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93D823" w14:textId="77777777" w:rsidR="00026061" w:rsidRDefault="00026061">
      <w:pPr>
        <w:pStyle w:val="PlainText"/>
        <w:jc w:val="center"/>
        <w:rPr>
          <w:rFonts w:ascii="Times New Roman" w:eastAsia="MS Mincho" w:hAnsi="Times New Roman" w:cs="Times New Roman"/>
          <w:b/>
          <w:sz w:val="24"/>
        </w:rPr>
      </w:pPr>
      <w:r>
        <w:rPr>
          <w:rFonts w:ascii="Times New Roman" w:eastAsia="MS Mincho" w:hAnsi="Times New Roman" w:cs="Times New Roman"/>
          <w:sz w:val="40"/>
          <w:u w:val="single"/>
        </w:rPr>
        <w:t>Newton’s Laws of Motion</w:t>
      </w:r>
    </w:p>
    <w:p w14:paraId="4FD7A59C" w14:textId="77777777" w:rsidR="00026061" w:rsidRDefault="00026061">
      <w:pPr>
        <w:pStyle w:val="PlainText"/>
        <w:rPr>
          <w:rFonts w:ascii="Times New Roman" w:eastAsia="MS Mincho" w:hAnsi="Times New Roman" w:cs="Times New Roman"/>
          <w:b/>
          <w:sz w:val="24"/>
        </w:rPr>
      </w:pPr>
    </w:p>
    <w:p w14:paraId="1EF924EB" w14:textId="77777777" w:rsidR="00026061" w:rsidRDefault="00026061">
      <w:pPr>
        <w:pStyle w:val="PlainText"/>
        <w:rPr>
          <w:rFonts w:ascii="Times New Roman" w:eastAsia="MS Mincho" w:hAnsi="Times New Roman" w:cs="Times New Roman"/>
          <w:sz w:val="16"/>
        </w:rPr>
      </w:pPr>
      <w:r>
        <w:rPr>
          <w:rFonts w:ascii="Times New Roman" w:eastAsia="MS Mincho" w:hAnsi="Times New Roman" w:cs="Times New Roman"/>
          <w:b/>
          <w:sz w:val="24"/>
        </w:rPr>
        <w:t>OBJECTIVES</w:t>
      </w:r>
    </w:p>
    <w:p w14:paraId="570A1DA4" w14:textId="77777777" w:rsidR="00026061" w:rsidRDefault="00026061">
      <w:pPr>
        <w:pStyle w:val="PlainText"/>
        <w:rPr>
          <w:rFonts w:ascii="Times New Roman" w:eastAsia="MS Mincho" w:hAnsi="Times New Roman" w:cs="Times New Roman"/>
          <w:sz w:val="16"/>
        </w:rPr>
      </w:pPr>
    </w:p>
    <w:p w14:paraId="3A20075A" w14:textId="0D4FCB08" w:rsidR="00026061" w:rsidRDefault="00026061" w:rsidP="0095031A">
      <w:pPr>
        <w:pStyle w:val="PlainText"/>
        <w:ind w:left="720" w:hanging="360"/>
        <w:rPr>
          <w:rFonts w:ascii="Times New Roman" w:eastAsia="MS Mincho" w:hAnsi="Times New Roman" w:cs="Times New Roman"/>
          <w:sz w:val="8"/>
        </w:rPr>
      </w:pPr>
      <w:r>
        <w:rPr>
          <w:rFonts w:ascii="Times New Roman" w:eastAsia="MS Mincho" w:hAnsi="Times New Roman" w:cs="Times New Roman"/>
          <w:sz w:val="24"/>
        </w:rPr>
        <w:t xml:space="preserve">1. </w:t>
      </w:r>
      <w:r w:rsidR="0095031A">
        <w:rPr>
          <w:rFonts w:ascii="Times New Roman" w:eastAsia="MS Mincho" w:hAnsi="Times New Roman" w:cs="Times New Roman"/>
          <w:sz w:val="24"/>
        </w:rPr>
        <w:tab/>
      </w:r>
      <w:r>
        <w:rPr>
          <w:rFonts w:ascii="Times New Roman" w:eastAsia="MS Mincho" w:hAnsi="Times New Roman" w:cs="Times New Roman"/>
          <w:sz w:val="24"/>
        </w:rPr>
        <w:t>Students should be able to recognize the Laws of Motion by their general name:</w:t>
      </w:r>
    </w:p>
    <w:p w14:paraId="79C6DB50" w14:textId="77777777" w:rsidR="00026061" w:rsidRDefault="00026061" w:rsidP="0095031A">
      <w:pPr>
        <w:pStyle w:val="PlainText"/>
        <w:ind w:left="720" w:hanging="360"/>
        <w:rPr>
          <w:rFonts w:ascii="Times New Roman" w:eastAsia="MS Mincho" w:hAnsi="Times New Roman" w:cs="Times New Roman"/>
          <w:sz w:val="8"/>
        </w:rPr>
      </w:pPr>
    </w:p>
    <w:p w14:paraId="5CD8812D" w14:textId="0EA4FBFD" w:rsidR="00026061" w:rsidRDefault="00026061" w:rsidP="0095031A">
      <w:pPr>
        <w:pStyle w:val="PlainText"/>
        <w:ind w:left="1080" w:hanging="360"/>
        <w:rPr>
          <w:rFonts w:ascii="Times New Roman" w:eastAsia="MS Mincho" w:hAnsi="Times New Roman" w:cs="Times New Roman"/>
          <w:sz w:val="24"/>
        </w:rPr>
      </w:pPr>
      <w:r>
        <w:rPr>
          <w:rFonts w:ascii="Times New Roman" w:eastAsia="MS Mincho" w:hAnsi="Times New Roman" w:cs="Times New Roman"/>
          <w:sz w:val="24"/>
        </w:rPr>
        <w:t xml:space="preserve">a. </w:t>
      </w:r>
      <w:r w:rsidR="0095031A">
        <w:rPr>
          <w:rFonts w:ascii="Times New Roman" w:eastAsia="MS Mincho" w:hAnsi="Times New Roman" w:cs="Times New Roman"/>
          <w:sz w:val="24"/>
        </w:rPr>
        <w:tab/>
      </w:r>
      <w:r>
        <w:rPr>
          <w:rFonts w:ascii="Times New Roman" w:eastAsia="MS Mincho" w:hAnsi="Times New Roman" w:cs="Times New Roman"/>
          <w:sz w:val="24"/>
        </w:rPr>
        <w:t>First Law of Motion</w:t>
      </w:r>
    </w:p>
    <w:p w14:paraId="78E07196" w14:textId="6A63C411" w:rsidR="00026061" w:rsidRDefault="00026061" w:rsidP="0095031A">
      <w:pPr>
        <w:pStyle w:val="PlainText"/>
        <w:ind w:left="1080" w:hanging="360"/>
        <w:rPr>
          <w:rFonts w:ascii="Times New Roman" w:eastAsia="MS Mincho" w:hAnsi="Times New Roman" w:cs="Times New Roman"/>
          <w:sz w:val="24"/>
        </w:rPr>
      </w:pPr>
      <w:r>
        <w:rPr>
          <w:rFonts w:ascii="Times New Roman" w:eastAsia="MS Mincho" w:hAnsi="Times New Roman" w:cs="Times New Roman"/>
          <w:sz w:val="24"/>
        </w:rPr>
        <w:t xml:space="preserve">b. </w:t>
      </w:r>
      <w:r w:rsidR="0095031A">
        <w:rPr>
          <w:rFonts w:ascii="Times New Roman" w:eastAsia="MS Mincho" w:hAnsi="Times New Roman" w:cs="Times New Roman"/>
          <w:sz w:val="24"/>
        </w:rPr>
        <w:tab/>
      </w:r>
      <w:r>
        <w:rPr>
          <w:rFonts w:ascii="Times New Roman" w:eastAsia="MS Mincho" w:hAnsi="Times New Roman" w:cs="Times New Roman"/>
          <w:sz w:val="24"/>
        </w:rPr>
        <w:t>Second Law of Motion</w:t>
      </w:r>
    </w:p>
    <w:p w14:paraId="55728A51" w14:textId="1065B1FF" w:rsidR="00026061" w:rsidRDefault="00026061" w:rsidP="0095031A">
      <w:pPr>
        <w:pStyle w:val="PlainText"/>
        <w:ind w:left="1080" w:hanging="360"/>
        <w:rPr>
          <w:rFonts w:ascii="Times New Roman" w:eastAsia="MS Mincho" w:hAnsi="Times New Roman" w:cs="Times New Roman"/>
          <w:sz w:val="24"/>
        </w:rPr>
      </w:pPr>
      <w:r>
        <w:rPr>
          <w:rFonts w:ascii="Times New Roman" w:eastAsia="MS Mincho" w:hAnsi="Times New Roman" w:cs="Times New Roman"/>
          <w:sz w:val="24"/>
        </w:rPr>
        <w:t xml:space="preserve">c. </w:t>
      </w:r>
      <w:r w:rsidR="0095031A">
        <w:rPr>
          <w:rFonts w:ascii="Times New Roman" w:eastAsia="MS Mincho" w:hAnsi="Times New Roman" w:cs="Times New Roman"/>
          <w:sz w:val="24"/>
        </w:rPr>
        <w:tab/>
      </w:r>
      <w:r>
        <w:rPr>
          <w:rFonts w:ascii="Times New Roman" w:eastAsia="MS Mincho" w:hAnsi="Times New Roman" w:cs="Times New Roman"/>
          <w:sz w:val="24"/>
        </w:rPr>
        <w:t>Third Law of Motion</w:t>
      </w:r>
    </w:p>
    <w:p w14:paraId="263124F6" w14:textId="77777777" w:rsidR="00026061" w:rsidRDefault="00026061" w:rsidP="0095031A">
      <w:pPr>
        <w:pStyle w:val="PlainText"/>
        <w:ind w:left="720" w:hanging="360"/>
        <w:rPr>
          <w:rFonts w:ascii="Times New Roman" w:eastAsia="MS Mincho" w:hAnsi="Times New Roman" w:cs="Times New Roman"/>
          <w:sz w:val="24"/>
        </w:rPr>
      </w:pPr>
    </w:p>
    <w:p w14:paraId="4663BB8C" w14:textId="286A33BE" w:rsidR="00026061" w:rsidRDefault="00026061" w:rsidP="0095031A">
      <w:pPr>
        <w:pStyle w:val="PlainText"/>
        <w:ind w:left="720" w:hanging="360"/>
        <w:rPr>
          <w:rFonts w:ascii="Times New Roman" w:eastAsia="MS Mincho" w:hAnsi="Times New Roman" w:cs="Times New Roman"/>
          <w:sz w:val="24"/>
        </w:rPr>
      </w:pPr>
      <w:r>
        <w:rPr>
          <w:rFonts w:ascii="Times New Roman" w:eastAsia="MS Mincho" w:hAnsi="Times New Roman" w:cs="Times New Roman"/>
          <w:sz w:val="24"/>
        </w:rPr>
        <w:t xml:space="preserve">2. </w:t>
      </w:r>
      <w:r w:rsidR="0095031A">
        <w:rPr>
          <w:rFonts w:ascii="Times New Roman" w:eastAsia="MS Mincho" w:hAnsi="Times New Roman" w:cs="Times New Roman"/>
          <w:sz w:val="24"/>
        </w:rPr>
        <w:tab/>
      </w:r>
      <w:r>
        <w:rPr>
          <w:rFonts w:ascii="Times New Roman" w:eastAsia="MS Mincho" w:hAnsi="Times New Roman" w:cs="Times New Roman"/>
          <w:sz w:val="24"/>
        </w:rPr>
        <w:t>Students should be able to state how forces affect motion (</w:t>
      </w:r>
      <w:r>
        <w:rPr>
          <w:rFonts w:ascii="Times New Roman" w:eastAsia="MS Mincho" w:hAnsi="Times New Roman" w:cs="Times New Roman"/>
          <w:i/>
          <w:sz w:val="24"/>
        </w:rPr>
        <w:t>forces cause motion</w:t>
      </w:r>
      <w:r>
        <w:rPr>
          <w:rFonts w:ascii="Times New Roman" w:eastAsia="MS Mincho" w:hAnsi="Times New Roman" w:cs="Times New Roman"/>
          <w:sz w:val="24"/>
        </w:rPr>
        <w:t>).</w:t>
      </w:r>
    </w:p>
    <w:p w14:paraId="7B1EBCF4" w14:textId="77777777" w:rsidR="00026061" w:rsidRDefault="00026061" w:rsidP="0095031A">
      <w:pPr>
        <w:pStyle w:val="PlainText"/>
        <w:ind w:left="720" w:hanging="360"/>
        <w:rPr>
          <w:rFonts w:ascii="Times New Roman" w:eastAsia="MS Mincho" w:hAnsi="Times New Roman" w:cs="Times New Roman"/>
          <w:sz w:val="24"/>
        </w:rPr>
      </w:pPr>
    </w:p>
    <w:p w14:paraId="6543C756" w14:textId="492C9E90" w:rsidR="00026061" w:rsidRDefault="00026061" w:rsidP="0095031A">
      <w:pPr>
        <w:pStyle w:val="PlainText"/>
        <w:ind w:left="720" w:hanging="360"/>
        <w:rPr>
          <w:rFonts w:ascii="Times New Roman" w:eastAsia="MS Mincho" w:hAnsi="Times New Roman" w:cs="Times New Roman"/>
          <w:sz w:val="24"/>
        </w:rPr>
      </w:pPr>
      <w:r>
        <w:rPr>
          <w:rFonts w:ascii="Times New Roman" w:eastAsia="MS Mincho" w:hAnsi="Times New Roman" w:cs="Times New Roman"/>
          <w:sz w:val="24"/>
        </w:rPr>
        <w:t xml:space="preserve">3. </w:t>
      </w:r>
      <w:r w:rsidR="0095031A">
        <w:rPr>
          <w:rFonts w:ascii="Times New Roman" w:eastAsia="MS Mincho" w:hAnsi="Times New Roman" w:cs="Times New Roman"/>
          <w:sz w:val="24"/>
        </w:rPr>
        <w:tab/>
      </w:r>
      <w:r>
        <w:rPr>
          <w:rFonts w:ascii="Times New Roman" w:eastAsia="MS Mincho" w:hAnsi="Times New Roman" w:cs="Times New Roman"/>
          <w:sz w:val="24"/>
        </w:rPr>
        <w:t>Students should be able to distinguish between an unbalanced force and a balanced force.</w:t>
      </w:r>
    </w:p>
    <w:p w14:paraId="74432141" w14:textId="77777777" w:rsidR="00026061" w:rsidRDefault="00026061" w:rsidP="0095031A">
      <w:pPr>
        <w:pStyle w:val="PlainText"/>
        <w:ind w:left="720" w:hanging="360"/>
        <w:rPr>
          <w:rFonts w:ascii="Times New Roman" w:eastAsia="MS Mincho" w:hAnsi="Times New Roman" w:cs="Times New Roman"/>
          <w:sz w:val="24"/>
        </w:rPr>
      </w:pPr>
    </w:p>
    <w:p w14:paraId="4E5FB3D9" w14:textId="4FCBDE0B" w:rsidR="00026061" w:rsidRDefault="00026061" w:rsidP="0095031A">
      <w:pPr>
        <w:pStyle w:val="PlainText"/>
        <w:ind w:left="720" w:hanging="360"/>
        <w:rPr>
          <w:rFonts w:ascii="Times New Roman" w:eastAsia="MS Mincho" w:hAnsi="Times New Roman" w:cs="Times New Roman"/>
          <w:sz w:val="24"/>
        </w:rPr>
      </w:pPr>
      <w:r>
        <w:rPr>
          <w:rFonts w:ascii="Times New Roman" w:eastAsia="MS Mincho" w:hAnsi="Times New Roman" w:cs="Times New Roman"/>
          <w:sz w:val="24"/>
        </w:rPr>
        <w:t xml:space="preserve">4.  </w:t>
      </w:r>
      <w:r w:rsidR="0095031A">
        <w:rPr>
          <w:rFonts w:ascii="Times New Roman" w:eastAsia="MS Mincho" w:hAnsi="Times New Roman" w:cs="Times New Roman"/>
          <w:sz w:val="24"/>
        </w:rPr>
        <w:tab/>
      </w:r>
      <w:r>
        <w:rPr>
          <w:rFonts w:ascii="Times New Roman" w:eastAsia="MS Mincho" w:hAnsi="Times New Roman" w:cs="Times New Roman"/>
          <w:sz w:val="24"/>
        </w:rPr>
        <w:t>Students should be able to state that friction is an opposing force.</w:t>
      </w:r>
    </w:p>
    <w:p w14:paraId="488361C6" w14:textId="77777777" w:rsidR="00026061" w:rsidRDefault="00026061">
      <w:pPr>
        <w:pStyle w:val="PlainText"/>
        <w:ind w:left="792" w:hanging="432"/>
        <w:rPr>
          <w:rFonts w:ascii="Times New Roman" w:eastAsia="MS Mincho" w:hAnsi="Times New Roman" w:cs="Times New Roman"/>
          <w:sz w:val="24"/>
        </w:rPr>
      </w:pPr>
    </w:p>
    <w:p w14:paraId="734ACFE1" w14:textId="77777777" w:rsidR="00026061" w:rsidRDefault="00026061">
      <w:pPr>
        <w:pStyle w:val="PlainText"/>
        <w:ind w:left="360"/>
        <w:rPr>
          <w:rFonts w:ascii="Times New Roman" w:eastAsia="MS Mincho" w:hAnsi="Times New Roman" w:cs="Times New Roman"/>
          <w:sz w:val="24"/>
        </w:rPr>
      </w:pPr>
    </w:p>
    <w:p w14:paraId="1815DA9C" w14:textId="77777777" w:rsidR="00026061" w:rsidRDefault="00026061">
      <w:pPr>
        <w:pStyle w:val="PlainText"/>
        <w:rPr>
          <w:rFonts w:ascii="Times New Roman" w:eastAsia="MS Mincho" w:hAnsi="Times New Roman" w:cs="Times New Roman"/>
          <w:sz w:val="24"/>
        </w:rPr>
      </w:pPr>
      <w:r>
        <w:rPr>
          <w:rFonts w:ascii="Times New Roman" w:eastAsia="MS Mincho" w:hAnsi="Times New Roman" w:cs="Times New Roman"/>
          <w:b/>
          <w:sz w:val="40"/>
        </w:rPr>
        <w:t>Introductory ACTIVITIES</w:t>
      </w:r>
    </w:p>
    <w:p w14:paraId="19704D7E" w14:textId="77777777" w:rsidR="00026061" w:rsidRDefault="00026061">
      <w:pPr>
        <w:pStyle w:val="PlainText"/>
        <w:rPr>
          <w:rFonts w:ascii="Times New Roman" w:eastAsia="MS Mincho" w:hAnsi="Times New Roman" w:cs="Times New Roman"/>
          <w:sz w:val="24"/>
        </w:rPr>
      </w:pPr>
    </w:p>
    <w:p w14:paraId="0459A4CE" w14:textId="77777777" w:rsidR="00026061" w:rsidRDefault="00026061" w:rsidP="0095031A">
      <w:pPr>
        <w:pStyle w:val="PlainText"/>
        <w:ind w:left="360" w:hanging="360"/>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Demonstration of friction [trick with small piece of paper] (</w:t>
      </w:r>
      <w:r>
        <w:rPr>
          <w:rFonts w:ascii="Times New Roman" w:eastAsia="MS Mincho" w:hAnsi="Times New Roman" w:cs="Times New Roman"/>
          <w:i/>
          <w:sz w:val="24"/>
        </w:rPr>
        <w:t>opposing forces</w:t>
      </w:r>
      <w:r>
        <w:rPr>
          <w:rFonts w:ascii="Times New Roman" w:eastAsia="MS Mincho" w:hAnsi="Times New Roman" w:cs="Times New Roman"/>
          <w:sz w:val="24"/>
        </w:rPr>
        <w:t>)</w:t>
      </w:r>
    </w:p>
    <w:p w14:paraId="7E1437FE" w14:textId="77777777" w:rsidR="00026061" w:rsidRDefault="00026061" w:rsidP="0095031A">
      <w:pPr>
        <w:pStyle w:val="PlainText"/>
        <w:ind w:left="360" w:hanging="360"/>
        <w:rPr>
          <w:rFonts w:ascii="Times New Roman" w:eastAsia="MS Mincho" w:hAnsi="Times New Roman" w:cs="Times New Roman"/>
          <w:sz w:val="24"/>
        </w:rPr>
      </w:pPr>
    </w:p>
    <w:p w14:paraId="68B4FE36" w14:textId="27F54224" w:rsidR="00026061" w:rsidRDefault="00026061" w:rsidP="0095031A">
      <w:pPr>
        <w:pStyle w:val="PlainText"/>
        <w:ind w:left="360" w:hanging="360"/>
        <w:rPr>
          <w:rFonts w:ascii="Times New Roman" w:eastAsia="MS Mincho" w:hAnsi="Times New Roman" w:cs="Times New Roman"/>
          <w:sz w:val="8"/>
        </w:rPr>
      </w:pPr>
      <w:r>
        <w:rPr>
          <w:rFonts w:ascii="Times New Roman" w:eastAsia="MS Mincho" w:hAnsi="Times New Roman" w:cs="Times New Roman"/>
          <w:sz w:val="24"/>
        </w:rPr>
        <w:t xml:space="preserve">2.  </w:t>
      </w:r>
      <w:r w:rsidR="0095031A">
        <w:rPr>
          <w:rFonts w:ascii="Times New Roman" w:eastAsia="MS Mincho" w:hAnsi="Times New Roman" w:cs="Times New Roman"/>
          <w:sz w:val="24"/>
        </w:rPr>
        <w:tab/>
      </w:r>
      <w:r>
        <w:rPr>
          <w:rFonts w:ascii="Times New Roman" w:eastAsia="MS Mincho" w:hAnsi="Times New Roman" w:cs="Times New Roman"/>
          <w:sz w:val="24"/>
        </w:rPr>
        <w:t>Balanced vs. Unbalanced Forces using a ping pong ball</w:t>
      </w:r>
    </w:p>
    <w:p w14:paraId="02895009" w14:textId="77777777" w:rsidR="00026061" w:rsidRDefault="00026061">
      <w:pPr>
        <w:pStyle w:val="PlainText"/>
        <w:rPr>
          <w:rFonts w:ascii="Times New Roman" w:eastAsia="MS Mincho" w:hAnsi="Times New Roman" w:cs="Times New Roman"/>
          <w:sz w:val="8"/>
        </w:rPr>
      </w:pPr>
    </w:p>
    <w:p w14:paraId="68D02AC1" w14:textId="77777777" w:rsidR="00026061" w:rsidRDefault="00026061">
      <w:pPr>
        <w:pStyle w:val="PlainText"/>
        <w:numPr>
          <w:ilvl w:val="0"/>
          <w:numId w:val="17"/>
        </w:numPr>
        <w:rPr>
          <w:rFonts w:ascii="Times New Roman" w:eastAsia="MS Mincho" w:hAnsi="Times New Roman" w:cs="Times New Roman"/>
          <w:b/>
          <w:sz w:val="24"/>
        </w:rPr>
      </w:pPr>
      <w:r>
        <w:rPr>
          <w:rFonts w:ascii="Times New Roman" w:eastAsia="MS Mincho" w:hAnsi="Times New Roman" w:cs="Times New Roman"/>
          <w:b/>
          <w:sz w:val="24"/>
        </w:rPr>
        <w:t>Stationary ball to moving ball</w:t>
      </w:r>
      <w:r>
        <w:rPr>
          <w:rFonts w:ascii="Times New Roman" w:eastAsia="MS Mincho" w:hAnsi="Times New Roman" w:cs="Times New Roman"/>
          <w:sz w:val="24"/>
        </w:rPr>
        <w:t xml:space="preserve"> and vice versa (</w:t>
      </w:r>
      <w:r>
        <w:rPr>
          <w:rFonts w:ascii="Times New Roman" w:eastAsia="MS Mincho" w:hAnsi="Times New Roman" w:cs="Times New Roman"/>
          <w:b/>
          <w:i/>
          <w:sz w:val="24"/>
        </w:rPr>
        <w:t>inertia</w:t>
      </w:r>
      <w:r>
        <w:rPr>
          <w:rFonts w:ascii="Times New Roman" w:eastAsia="MS Mincho" w:hAnsi="Times New Roman" w:cs="Times New Roman"/>
          <w:sz w:val="24"/>
        </w:rPr>
        <w:t>)</w:t>
      </w:r>
    </w:p>
    <w:p w14:paraId="150524E1" w14:textId="77777777" w:rsidR="00026061" w:rsidRDefault="00026061">
      <w:pPr>
        <w:pStyle w:val="PlainText"/>
        <w:rPr>
          <w:rFonts w:ascii="Times New Roman" w:eastAsia="MS Mincho" w:hAnsi="Times New Roman" w:cs="Times New Roman"/>
          <w:b/>
          <w:sz w:val="24"/>
        </w:rPr>
      </w:pPr>
    </w:p>
    <w:p w14:paraId="631AEE11" w14:textId="77777777" w:rsidR="00026061" w:rsidRDefault="00026061">
      <w:pPr>
        <w:pStyle w:val="PlainText"/>
        <w:numPr>
          <w:ilvl w:val="0"/>
          <w:numId w:val="1"/>
        </w:numPr>
        <w:ind w:left="1440"/>
        <w:rPr>
          <w:rFonts w:ascii="Times New Roman" w:eastAsia="MS Mincho" w:hAnsi="Times New Roman" w:cs="Times New Roman"/>
          <w:sz w:val="24"/>
        </w:rPr>
      </w:pPr>
      <w:r>
        <w:rPr>
          <w:rFonts w:ascii="Times New Roman" w:eastAsia="MS Mincho" w:hAnsi="Times New Roman" w:cs="Times New Roman"/>
          <w:sz w:val="24"/>
        </w:rPr>
        <w:t xml:space="preserve">Use a </w:t>
      </w:r>
      <w:r>
        <w:rPr>
          <w:rFonts w:ascii="Times New Roman" w:eastAsia="MS Mincho" w:hAnsi="Times New Roman" w:cs="Times New Roman"/>
          <w:sz w:val="24"/>
          <w:u w:val="single"/>
        </w:rPr>
        <w:t>tennis ball</w:t>
      </w:r>
      <w:r>
        <w:rPr>
          <w:rFonts w:ascii="Times New Roman" w:eastAsia="MS Mincho" w:hAnsi="Times New Roman" w:cs="Times New Roman"/>
          <w:sz w:val="24"/>
        </w:rPr>
        <w:t xml:space="preserve"> or </w:t>
      </w:r>
      <w:r>
        <w:rPr>
          <w:rFonts w:ascii="Times New Roman" w:eastAsia="MS Mincho" w:hAnsi="Times New Roman" w:cs="Times New Roman"/>
          <w:sz w:val="24"/>
          <w:u w:val="single"/>
        </w:rPr>
        <w:t>golf ball</w:t>
      </w:r>
      <w:r>
        <w:rPr>
          <w:rFonts w:ascii="Times New Roman" w:eastAsia="MS Mincho" w:hAnsi="Times New Roman" w:cs="Times New Roman"/>
          <w:sz w:val="24"/>
        </w:rPr>
        <w:t xml:space="preserve"> or </w:t>
      </w:r>
      <w:r>
        <w:rPr>
          <w:rFonts w:ascii="Times New Roman" w:eastAsia="MS Mincho" w:hAnsi="Times New Roman" w:cs="Times New Roman"/>
          <w:sz w:val="24"/>
          <w:u w:val="single"/>
        </w:rPr>
        <w:t>ping pong ball</w:t>
      </w:r>
      <w:r>
        <w:rPr>
          <w:rFonts w:ascii="Times New Roman" w:eastAsia="MS Mincho" w:hAnsi="Times New Roman" w:cs="Times New Roman"/>
          <w:sz w:val="24"/>
        </w:rPr>
        <w:t xml:space="preserve">.  Show the ball at rest.  </w:t>
      </w:r>
    </w:p>
    <w:p w14:paraId="1B2BEF16" w14:textId="77777777" w:rsidR="00026061" w:rsidRDefault="00026061">
      <w:pPr>
        <w:pStyle w:val="PlainText"/>
        <w:numPr>
          <w:ilvl w:val="0"/>
          <w:numId w:val="1"/>
        </w:numPr>
        <w:ind w:left="1440"/>
        <w:rPr>
          <w:rFonts w:ascii="Times New Roman" w:eastAsia="MS Mincho" w:hAnsi="Times New Roman" w:cs="Times New Roman"/>
          <w:sz w:val="24"/>
        </w:rPr>
      </w:pPr>
      <w:r>
        <w:rPr>
          <w:rFonts w:ascii="Times New Roman" w:eastAsia="MS Mincho" w:hAnsi="Times New Roman" w:cs="Times New Roman"/>
          <w:sz w:val="24"/>
        </w:rPr>
        <w:t>Roll the ball lightly and let it come to a stop.</w:t>
      </w:r>
    </w:p>
    <w:p w14:paraId="7F7FE62C" w14:textId="77777777" w:rsidR="00026061" w:rsidRDefault="00026061">
      <w:pPr>
        <w:pStyle w:val="PlainText"/>
        <w:ind w:left="1440"/>
        <w:rPr>
          <w:rFonts w:ascii="Times New Roman" w:eastAsia="MS Mincho" w:hAnsi="Times New Roman" w:cs="Times New Roman"/>
          <w:sz w:val="24"/>
        </w:rPr>
      </w:pPr>
    </w:p>
    <w:p w14:paraId="68AE1540" w14:textId="77777777" w:rsidR="00026061" w:rsidRDefault="00026061">
      <w:pPr>
        <w:ind w:left="435" w:hanging="450"/>
      </w:pPr>
      <w:r>
        <w:rPr>
          <w:rFonts w:eastAsia="MS Mincho"/>
        </w:rPr>
        <w:tab/>
        <w:t>Discuss Forces:</w:t>
      </w:r>
    </w:p>
    <w:p w14:paraId="79722E69" w14:textId="2B095AB9" w:rsidR="00026061" w:rsidRDefault="00DD375B">
      <w:pPr>
        <w:pStyle w:val="PlainText"/>
        <w:ind w:left="435" w:hanging="450"/>
        <w:rPr>
          <w:rFonts w:ascii="Times New Roman" w:eastAsia="MS Mincho" w:hAnsi="Times New Roman" w:cs="Times New Roman"/>
          <w:sz w:val="24"/>
        </w:rPr>
      </w:pPr>
      <w:r>
        <w:rPr>
          <w:noProof/>
        </w:rPr>
        <mc:AlternateContent>
          <mc:Choice Requires="wps">
            <w:drawing>
              <wp:anchor distT="0" distB="0" distL="114300" distR="114300" simplePos="0" relativeHeight="251658240" behindDoc="0" locked="0" layoutInCell="1" allowOverlap="1" wp14:anchorId="13C7464D" wp14:editId="49570937">
                <wp:simplePos x="0" y="0"/>
                <wp:positionH relativeFrom="column">
                  <wp:posOffset>1397000</wp:posOffset>
                </wp:positionH>
                <wp:positionV relativeFrom="paragraph">
                  <wp:posOffset>152400</wp:posOffset>
                </wp:positionV>
                <wp:extent cx="200025" cy="371475"/>
                <wp:effectExtent l="9525" t="10160" r="9525" b="889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71475"/>
                        </a:xfrm>
                        <a:prstGeom prst="rightBrace">
                          <a:avLst>
                            <a:gd name="adj1" fmla="val 15476"/>
                            <a:gd name="adj2" fmla="val 50000"/>
                          </a:avLst>
                        </a:prstGeom>
                        <a:noFill/>
                        <a:ln w="9525">
                          <a:solidFill>
                            <a:srgbClr val="808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B35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10pt;margin-top:12pt;width:15.75pt;height:29.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" strokecolor="gray"/>
            </w:pict>
          </mc:Fallback>
        </mc:AlternateContent>
      </w:r>
    </w:p>
    <w:p w14:paraId="2C6B5D25" w14:textId="77777777" w:rsidR="00026061" w:rsidRDefault="00026061">
      <w:pPr>
        <w:pStyle w:val="PlainText"/>
        <w:ind w:left="435" w:hanging="450"/>
        <w:rPr>
          <w:rFonts w:ascii="Times New Roman" w:eastAsia="MS Mincho" w:hAnsi="Times New Roman" w:cs="Times New Roman"/>
          <w:sz w:val="24"/>
        </w:rPr>
      </w:pPr>
      <w:r>
        <w:rPr>
          <w:rFonts w:ascii="Times New Roman" w:eastAsia="MS Mincho" w:hAnsi="Times New Roman" w:cs="Times New Roman"/>
          <w:sz w:val="24"/>
        </w:rPr>
        <w:tab/>
        <w:t>Net Force</w:t>
      </w:r>
      <w:r>
        <w:rPr>
          <w:rFonts w:ascii="Times New Roman" w:eastAsia="MS Mincho" w:hAnsi="Times New Roman" w:cs="Times New Roman"/>
          <w:sz w:val="24"/>
        </w:rPr>
        <w:tab/>
      </w:r>
      <w:r>
        <w:rPr>
          <w:rFonts w:ascii="Times New Roman" w:eastAsia="MS Mincho" w:hAnsi="Times New Roman" w:cs="Times New Roman"/>
          <w:sz w:val="24"/>
        </w:rPr>
        <w:tab/>
      </w:r>
      <w:r>
        <w:rPr>
          <w:rFonts w:ascii="Times New Roman" w:eastAsia="MS Mincho" w:hAnsi="Times New Roman" w:cs="Times New Roman"/>
          <w:sz w:val="24"/>
        </w:rPr>
        <w:tab/>
        <w:t>produce acceleration</w:t>
      </w:r>
    </w:p>
    <w:p w14:paraId="2DE1169B" w14:textId="77777777" w:rsidR="00026061" w:rsidRDefault="00026061">
      <w:pPr>
        <w:pStyle w:val="PlainText"/>
        <w:ind w:left="435" w:hanging="450"/>
        <w:rPr>
          <w:rFonts w:ascii="Times New Roman" w:eastAsia="MS Mincho" w:hAnsi="Times New Roman" w:cs="Times New Roman"/>
          <w:sz w:val="24"/>
        </w:rPr>
      </w:pPr>
      <w:r>
        <w:rPr>
          <w:rFonts w:ascii="Times New Roman" w:eastAsia="MS Mincho" w:hAnsi="Times New Roman" w:cs="Times New Roman"/>
          <w:sz w:val="24"/>
        </w:rPr>
        <w:tab/>
        <w:t>Unbalanced force</w:t>
      </w:r>
    </w:p>
    <w:p w14:paraId="2F2CFAB2" w14:textId="77777777" w:rsidR="00026061" w:rsidRDefault="00026061">
      <w:pPr>
        <w:pStyle w:val="PlainText"/>
        <w:ind w:left="435" w:hanging="450"/>
        <w:rPr>
          <w:rFonts w:ascii="Times New Roman" w:eastAsia="MS Mincho" w:hAnsi="Times New Roman" w:cs="Times New Roman"/>
          <w:sz w:val="16"/>
        </w:rPr>
      </w:pPr>
      <w:r>
        <w:rPr>
          <w:rFonts w:ascii="Times New Roman" w:eastAsia="MS Mincho" w:hAnsi="Times New Roman" w:cs="Times New Roman"/>
          <w:sz w:val="24"/>
        </w:rPr>
        <w:tab/>
        <w:t>Balanced Force</w:t>
      </w:r>
      <w:r>
        <w:rPr>
          <w:rFonts w:ascii="Times New Roman" w:eastAsia="MS Mincho" w:hAnsi="Times New Roman" w:cs="Times New Roman"/>
          <w:sz w:val="24"/>
        </w:rPr>
        <w:tab/>
        <w:t>… constant speed (“no net force”</w:t>
      </w:r>
    </w:p>
    <w:p w14:paraId="6B9A55F4" w14:textId="77777777" w:rsidR="00026061" w:rsidRPr="0095031A" w:rsidRDefault="00026061">
      <w:pPr>
        <w:pStyle w:val="PlainText"/>
        <w:rPr>
          <w:rFonts w:ascii="Times New Roman" w:eastAsia="MS Mincho" w:hAnsi="Times New Roman" w:cs="Times New Roman"/>
          <w:sz w:val="24"/>
          <w:szCs w:val="24"/>
        </w:rPr>
      </w:pPr>
    </w:p>
    <w:p w14:paraId="5519DA47" w14:textId="77777777" w:rsidR="0095031A" w:rsidRDefault="00026061">
      <w:pPr>
        <w:pStyle w:val="PlainText"/>
        <w:numPr>
          <w:ilvl w:val="0"/>
          <w:numId w:val="17"/>
        </w:numPr>
        <w:rPr>
          <w:rFonts w:ascii="Times New Roman" w:eastAsia="MS Mincho" w:hAnsi="Times New Roman" w:cs="Times New Roman"/>
          <w:sz w:val="24"/>
          <w:szCs w:val="24"/>
        </w:rPr>
      </w:pPr>
      <w:r w:rsidRPr="0095031A">
        <w:rPr>
          <w:rFonts w:ascii="Times New Roman" w:eastAsia="MS Mincho" w:hAnsi="Times New Roman" w:cs="Times New Roman"/>
          <w:b/>
          <w:sz w:val="24"/>
          <w:szCs w:val="24"/>
        </w:rPr>
        <w:t>Acceleration of thrown ball</w:t>
      </w:r>
      <w:r w:rsidRPr="0095031A">
        <w:rPr>
          <w:rFonts w:ascii="Times New Roman" w:eastAsia="MS Mincho" w:hAnsi="Times New Roman" w:cs="Times New Roman"/>
          <w:sz w:val="24"/>
          <w:szCs w:val="24"/>
        </w:rPr>
        <w:t xml:space="preserve"> depends on force (</w:t>
      </w:r>
      <w:r w:rsidRPr="0095031A">
        <w:rPr>
          <w:rFonts w:ascii="Times New Roman" w:eastAsia="MS Mincho" w:hAnsi="Times New Roman" w:cs="Times New Roman"/>
          <w:b/>
          <w:i/>
          <w:sz w:val="24"/>
          <w:szCs w:val="24"/>
        </w:rPr>
        <w:t>f = m x a</w:t>
      </w:r>
      <w:r w:rsidRPr="0095031A">
        <w:rPr>
          <w:rFonts w:ascii="Times New Roman" w:eastAsia="MS Mincho" w:hAnsi="Times New Roman" w:cs="Times New Roman"/>
          <w:sz w:val="24"/>
          <w:szCs w:val="24"/>
        </w:rPr>
        <w:t xml:space="preserve">) </w:t>
      </w:r>
    </w:p>
    <w:p w14:paraId="7EA192B0" w14:textId="77777777" w:rsidR="0095031A" w:rsidRDefault="0095031A" w:rsidP="0095031A">
      <w:pPr>
        <w:pStyle w:val="PlainText"/>
        <w:ind w:left="720"/>
        <w:rPr>
          <w:rFonts w:ascii="Times New Roman" w:eastAsia="MS Mincho" w:hAnsi="Times New Roman" w:cs="Times New Roman"/>
          <w:sz w:val="24"/>
          <w:szCs w:val="24"/>
        </w:rPr>
      </w:pPr>
    </w:p>
    <w:p w14:paraId="1AE062EF" w14:textId="5BD7BE04" w:rsidR="00026061" w:rsidRPr="0095031A" w:rsidRDefault="00026061" w:rsidP="0095031A">
      <w:pPr>
        <w:pStyle w:val="PlainText"/>
        <w:ind w:left="1080"/>
        <w:rPr>
          <w:rFonts w:ascii="Times New Roman" w:eastAsia="MS Mincho" w:hAnsi="Times New Roman" w:cs="Times New Roman"/>
          <w:sz w:val="24"/>
          <w:szCs w:val="24"/>
        </w:rPr>
      </w:pPr>
      <w:r w:rsidRPr="0095031A">
        <w:rPr>
          <w:rFonts w:ascii="Times New Roman" w:eastAsia="MS Mincho" w:hAnsi="Times New Roman" w:cs="Times New Roman"/>
          <w:sz w:val="24"/>
          <w:szCs w:val="24"/>
        </w:rPr>
        <w:t>[Throw the ping pong ball with small force at a student.  Then throw with a large force.]</w:t>
      </w:r>
    </w:p>
    <w:p w14:paraId="2D4036E1" w14:textId="756EB447" w:rsidR="00026061" w:rsidRPr="0095031A" w:rsidRDefault="00026061">
      <w:pPr>
        <w:pStyle w:val="PlainText"/>
        <w:rPr>
          <w:rFonts w:ascii="Times New Roman" w:eastAsia="MS Mincho" w:hAnsi="Times New Roman" w:cs="Times New Roman"/>
          <w:sz w:val="24"/>
          <w:szCs w:val="24"/>
        </w:rPr>
      </w:pPr>
    </w:p>
    <w:p w14:paraId="47111E29" w14:textId="51EEA6CA" w:rsidR="0095031A" w:rsidRDefault="0095031A">
      <w:pPr>
        <w:pStyle w:val="PlainText"/>
        <w:numPr>
          <w:ilvl w:val="0"/>
          <w:numId w:val="17"/>
        </w:numPr>
        <w:rPr>
          <w:rFonts w:ascii="Times New Roman" w:eastAsia="MS Mincho" w:hAnsi="Times New Roman" w:cs="Times New Roman"/>
          <w:sz w:val="24"/>
          <w:szCs w:val="24"/>
        </w:rPr>
      </w:pPr>
      <w:r w:rsidRPr="0095031A">
        <w:rPr>
          <w:rFonts w:ascii="Times New Roman" w:eastAsia="MS Mincho" w:hAnsi="Times New Roman" w:cs="Times New Roman"/>
          <w:noProof/>
          <w:sz w:val="24"/>
          <w:szCs w:val="24"/>
        </w:rPr>
        <mc:AlternateContent>
          <mc:Choice Requires="wps">
            <w:drawing>
              <wp:anchor distT="45720" distB="45720" distL="114300" distR="114300" simplePos="0" relativeHeight="251660288" behindDoc="0" locked="0" layoutInCell="1" allowOverlap="1" wp14:anchorId="59CAB048" wp14:editId="503DD260">
                <wp:simplePos x="0" y="0"/>
                <wp:positionH relativeFrom="column">
                  <wp:posOffset>4492625</wp:posOffset>
                </wp:positionH>
                <wp:positionV relativeFrom="paragraph">
                  <wp:posOffset>28575</wp:posOffset>
                </wp:positionV>
                <wp:extent cx="1379220" cy="1202055"/>
                <wp:effectExtent l="0" t="0" r="114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202055"/>
                        </a:xfrm>
                        <a:prstGeom prst="rect">
                          <a:avLst/>
                        </a:prstGeom>
                        <a:solidFill>
                          <a:srgbClr val="FFFFFF"/>
                        </a:solidFill>
                        <a:ln w="9525">
                          <a:solidFill>
                            <a:srgbClr val="000000"/>
                          </a:solidFill>
                          <a:miter lim="800000"/>
                          <a:headEnd/>
                          <a:tailEnd/>
                        </a:ln>
                      </wps:spPr>
                      <wps:txbx>
                        <w:txbxContent>
                          <w:p w14:paraId="0F98396C" w14:textId="77FD53C0" w:rsidR="0095031A" w:rsidRDefault="0095031A">
                            <w:r>
                              <w:rPr>
                                <w:noProof/>
                              </w:rPr>
                              <w:drawing>
                                <wp:inline distT="0" distB="0" distL="0" distR="0" wp14:anchorId="155827DD" wp14:editId="21CE3276">
                                  <wp:extent cx="1284245" cy="1154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1291536" cy="11609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AB048" id="_x0000_t202" coordsize="21600,21600" o:spt="202" path="m,l,21600r21600,l21600,xe">
                <v:stroke joinstyle="miter"/>
                <v:path gradientshapeok="t" o:connecttype="rect"/>
              </v:shapetype>
              <v:shape id="Text Box 2" o:spid="_x0000_s1026" type="#_x0000_t202" style="position:absolute;left:0;text-align:left;margin-left:353.75pt;margin-top:2.25pt;width:108.6pt;height:9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">
                <v:textbox>
                  <w:txbxContent>
                    <w:p w14:paraId="0F98396C" w14:textId="77FD53C0" w:rsidR="0095031A" w:rsidRDefault="0095031A">
                      <w:r>
                        <w:rPr>
                          <w:noProof/>
                        </w:rPr>
                        <w:drawing>
                          <wp:inline distT="0" distB="0" distL="0" distR="0" wp14:anchorId="155827DD" wp14:editId="21CE3276">
                            <wp:extent cx="1284245" cy="1154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1291536" cy="1160984"/>
                                    </a:xfrm>
                                    <a:prstGeom prst="rect">
                                      <a:avLst/>
                                    </a:prstGeom>
                                  </pic:spPr>
                                </pic:pic>
                              </a:graphicData>
                            </a:graphic>
                          </wp:inline>
                        </w:drawing>
                      </w:r>
                    </w:p>
                  </w:txbxContent>
                </v:textbox>
                <w10:wrap type="square"/>
              </v:shape>
            </w:pict>
          </mc:Fallback>
        </mc:AlternateContent>
      </w:r>
      <w:r w:rsidR="00026061" w:rsidRPr="0095031A">
        <w:rPr>
          <w:rFonts w:ascii="Times New Roman" w:eastAsia="MS Mincho" w:hAnsi="Times New Roman" w:cs="Times New Roman"/>
          <w:b/>
          <w:sz w:val="24"/>
          <w:szCs w:val="24"/>
        </w:rPr>
        <w:t>“Push and Shove” Competition</w:t>
      </w:r>
      <w:r w:rsidR="00026061" w:rsidRPr="0095031A">
        <w:rPr>
          <w:rFonts w:ascii="Times New Roman" w:eastAsia="MS Mincho" w:hAnsi="Times New Roman" w:cs="Times New Roman"/>
          <w:sz w:val="24"/>
          <w:szCs w:val="24"/>
        </w:rPr>
        <w:t xml:space="preserve"> (</w:t>
      </w:r>
      <w:r w:rsidR="00026061" w:rsidRPr="0095031A">
        <w:rPr>
          <w:rFonts w:ascii="Times New Roman" w:eastAsia="MS Mincho" w:hAnsi="Times New Roman" w:cs="Times New Roman"/>
          <w:b/>
          <w:i/>
          <w:sz w:val="24"/>
          <w:szCs w:val="24"/>
        </w:rPr>
        <w:t>action/reaction</w:t>
      </w:r>
      <w:r w:rsidR="00026061" w:rsidRPr="0095031A">
        <w:rPr>
          <w:rFonts w:ascii="Times New Roman" w:eastAsia="MS Mincho" w:hAnsi="Times New Roman" w:cs="Times New Roman"/>
          <w:b/>
          <w:sz w:val="24"/>
          <w:szCs w:val="24"/>
        </w:rPr>
        <w:t>)</w:t>
      </w:r>
      <w:r w:rsidR="00026061" w:rsidRPr="0095031A">
        <w:rPr>
          <w:rFonts w:ascii="Times New Roman" w:eastAsia="MS Mincho" w:hAnsi="Times New Roman" w:cs="Times New Roman"/>
          <w:sz w:val="24"/>
          <w:szCs w:val="24"/>
        </w:rPr>
        <w:t xml:space="preserve"> </w:t>
      </w:r>
    </w:p>
    <w:p w14:paraId="12FB21C0" w14:textId="5AF7D246" w:rsidR="0095031A" w:rsidRDefault="0095031A" w:rsidP="0095031A">
      <w:pPr>
        <w:pStyle w:val="PlainText"/>
        <w:ind w:left="720"/>
        <w:rPr>
          <w:rFonts w:ascii="Times New Roman" w:eastAsia="MS Mincho" w:hAnsi="Times New Roman" w:cs="Times New Roman"/>
          <w:sz w:val="24"/>
          <w:szCs w:val="24"/>
        </w:rPr>
      </w:pPr>
    </w:p>
    <w:p w14:paraId="1386173B" w14:textId="4B9128CD" w:rsidR="00026061" w:rsidRPr="0095031A" w:rsidRDefault="00026061" w:rsidP="0095031A">
      <w:pPr>
        <w:pStyle w:val="PlainText"/>
        <w:ind w:left="1080"/>
        <w:rPr>
          <w:rFonts w:ascii="Times New Roman" w:eastAsia="MS Mincho" w:hAnsi="Times New Roman" w:cs="Times New Roman"/>
          <w:sz w:val="24"/>
          <w:szCs w:val="24"/>
        </w:rPr>
      </w:pPr>
      <w:r w:rsidRPr="0095031A">
        <w:rPr>
          <w:rFonts w:ascii="Times New Roman" w:eastAsia="MS Mincho" w:hAnsi="Times New Roman" w:cs="Times New Roman"/>
          <w:sz w:val="24"/>
          <w:szCs w:val="24"/>
        </w:rPr>
        <w:t xml:space="preserve">[Mark two lines on floor 50 cm apart.  </w:t>
      </w:r>
      <w:r w:rsidR="0095031A">
        <w:rPr>
          <w:rFonts w:ascii="Times New Roman" w:eastAsia="MS Mincho" w:hAnsi="Times New Roman" w:cs="Times New Roman"/>
          <w:sz w:val="24"/>
          <w:szCs w:val="24"/>
        </w:rPr>
        <w:t>F</w:t>
      </w:r>
      <w:r w:rsidRPr="0095031A">
        <w:rPr>
          <w:rFonts w:ascii="Times New Roman" w:eastAsia="MS Mincho" w:hAnsi="Times New Roman" w:cs="Times New Roman"/>
          <w:sz w:val="24"/>
          <w:szCs w:val="24"/>
        </w:rPr>
        <w:t xml:space="preserve">ace </w:t>
      </w:r>
      <w:r w:rsidR="0095031A">
        <w:rPr>
          <w:rFonts w:ascii="Times New Roman" w:eastAsia="MS Mincho" w:hAnsi="Times New Roman" w:cs="Times New Roman"/>
          <w:sz w:val="24"/>
          <w:szCs w:val="24"/>
        </w:rPr>
        <w:t>opponent</w:t>
      </w:r>
      <w:r w:rsidRPr="0095031A">
        <w:rPr>
          <w:rFonts w:ascii="Times New Roman" w:eastAsia="MS Mincho" w:hAnsi="Times New Roman" w:cs="Times New Roman"/>
          <w:sz w:val="24"/>
          <w:szCs w:val="24"/>
        </w:rPr>
        <w:t xml:space="preserve"> and place </w:t>
      </w:r>
      <w:r w:rsidR="0095031A">
        <w:rPr>
          <w:rFonts w:ascii="Times New Roman" w:eastAsia="MS Mincho" w:hAnsi="Times New Roman" w:cs="Times New Roman"/>
          <w:sz w:val="24"/>
          <w:szCs w:val="24"/>
        </w:rPr>
        <w:t xml:space="preserve">both </w:t>
      </w:r>
      <w:r w:rsidRPr="0095031A">
        <w:rPr>
          <w:rFonts w:ascii="Times New Roman" w:eastAsia="MS Mincho" w:hAnsi="Times New Roman" w:cs="Times New Roman"/>
          <w:sz w:val="24"/>
          <w:szCs w:val="24"/>
        </w:rPr>
        <w:t xml:space="preserve">feet on </w:t>
      </w:r>
      <w:r w:rsidR="0095031A">
        <w:rPr>
          <w:rFonts w:ascii="Times New Roman" w:eastAsia="MS Mincho" w:hAnsi="Times New Roman" w:cs="Times New Roman"/>
          <w:sz w:val="24"/>
          <w:szCs w:val="24"/>
        </w:rPr>
        <w:t>foot</w:t>
      </w:r>
      <w:r w:rsidRPr="0095031A">
        <w:rPr>
          <w:rFonts w:ascii="Times New Roman" w:eastAsia="MS Mincho" w:hAnsi="Times New Roman" w:cs="Times New Roman"/>
          <w:sz w:val="24"/>
          <w:szCs w:val="24"/>
        </w:rPr>
        <w:t xml:space="preserve"> line.  Then place palm</w:t>
      </w:r>
      <w:r w:rsidR="0095031A">
        <w:rPr>
          <w:rFonts w:ascii="Times New Roman" w:eastAsia="MS Mincho" w:hAnsi="Times New Roman" w:cs="Times New Roman"/>
          <w:sz w:val="24"/>
          <w:szCs w:val="24"/>
        </w:rPr>
        <w:t>s</w:t>
      </w:r>
      <w:r w:rsidRPr="0095031A">
        <w:rPr>
          <w:rFonts w:ascii="Times New Roman" w:eastAsia="MS Mincho" w:hAnsi="Times New Roman" w:cs="Times New Roman"/>
          <w:sz w:val="24"/>
          <w:szCs w:val="24"/>
        </w:rPr>
        <w:t xml:space="preserve"> against each other.  Push until one person moves their feet.]</w:t>
      </w:r>
    </w:p>
    <w:p w14:paraId="1A35DC79" w14:textId="77777777" w:rsidR="00026061" w:rsidRPr="0095031A" w:rsidRDefault="00026061">
      <w:pPr>
        <w:pStyle w:val="PlainText"/>
        <w:rPr>
          <w:rFonts w:ascii="Times New Roman" w:eastAsia="MS Mincho" w:hAnsi="Times New Roman" w:cs="Times New Roman"/>
          <w:sz w:val="24"/>
          <w:szCs w:val="24"/>
        </w:rPr>
      </w:pPr>
    </w:p>
    <w:p w14:paraId="496C9CFC" w14:textId="77777777" w:rsidR="0095031A" w:rsidRDefault="0095031A">
      <w:pPr>
        <w:suppressAutoHyphens w:val="0"/>
        <w:rPr>
          <w:rFonts w:eastAsia="MS Mincho"/>
        </w:rPr>
      </w:pPr>
      <w:r>
        <w:rPr>
          <w:rFonts w:eastAsia="MS Mincho"/>
        </w:rPr>
        <w:br w:type="page"/>
      </w:r>
    </w:p>
    <w:p w14:paraId="64C7AB9C" w14:textId="1AD71C7D" w:rsidR="0095031A" w:rsidRDefault="00026061">
      <w:pPr>
        <w:pStyle w:val="PlainText"/>
        <w:numPr>
          <w:ilvl w:val="0"/>
          <w:numId w:val="17"/>
        </w:numPr>
        <w:rPr>
          <w:rFonts w:ascii="Times New Roman" w:eastAsia="MS Mincho" w:hAnsi="Times New Roman" w:cs="Times New Roman"/>
          <w:sz w:val="24"/>
          <w:szCs w:val="24"/>
        </w:rPr>
      </w:pPr>
      <w:r w:rsidRPr="0095031A">
        <w:rPr>
          <w:rFonts w:ascii="Times New Roman" w:eastAsia="MS Mincho" w:hAnsi="Times New Roman" w:cs="Times New Roman"/>
          <w:sz w:val="24"/>
          <w:szCs w:val="24"/>
        </w:rPr>
        <w:lastRenderedPageBreak/>
        <w:t xml:space="preserve"> </w:t>
      </w:r>
      <w:r w:rsidRPr="0095031A">
        <w:rPr>
          <w:rFonts w:ascii="Times New Roman" w:eastAsia="MS Mincho" w:hAnsi="Times New Roman" w:cs="Times New Roman"/>
          <w:b/>
          <w:sz w:val="24"/>
          <w:szCs w:val="24"/>
        </w:rPr>
        <w:t>“Ping Pong” Competition</w:t>
      </w:r>
      <w:r w:rsidRPr="0095031A">
        <w:rPr>
          <w:rFonts w:ascii="Times New Roman" w:eastAsia="MS Mincho" w:hAnsi="Times New Roman" w:cs="Times New Roman"/>
          <w:sz w:val="24"/>
          <w:szCs w:val="24"/>
        </w:rPr>
        <w:t xml:space="preserve"> (</w:t>
      </w:r>
      <w:r w:rsidRPr="0095031A">
        <w:rPr>
          <w:rFonts w:ascii="Times New Roman" w:eastAsia="MS Mincho" w:hAnsi="Times New Roman" w:cs="Times New Roman"/>
          <w:i/>
          <w:sz w:val="24"/>
          <w:szCs w:val="24"/>
        </w:rPr>
        <w:t>demonstrates all three laws of motion</w:t>
      </w:r>
      <w:r w:rsidRPr="0095031A">
        <w:rPr>
          <w:rFonts w:ascii="Times New Roman" w:eastAsia="MS Mincho" w:hAnsi="Times New Roman" w:cs="Times New Roman"/>
          <w:sz w:val="24"/>
          <w:szCs w:val="24"/>
        </w:rPr>
        <w:t xml:space="preserve">) </w:t>
      </w:r>
    </w:p>
    <w:p w14:paraId="65607B56" w14:textId="77777777" w:rsidR="0095031A" w:rsidRDefault="0095031A" w:rsidP="0095031A">
      <w:pPr>
        <w:pStyle w:val="PlainText"/>
        <w:ind w:left="720"/>
        <w:rPr>
          <w:rFonts w:ascii="Times New Roman" w:eastAsia="MS Mincho" w:hAnsi="Times New Roman" w:cs="Times New Roman"/>
          <w:sz w:val="24"/>
          <w:szCs w:val="24"/>
        </w:rPr>
      </w:pPr>
    </w:p>
    <w:p w14:paraId="1F57BD9D" w14:textId="5317F27B" w:rsidR="00026061" w:rsidRDefault="00026061" w:rsidP="0095031A">
      <w:pPr>
        <w:pStyle w:val="PlainText"/>
        <w:ind w:left="1080"/>
        <w:rPr>
          <w:rFonts w:ascii="Times New Roman" w:eastAsia="MS Mincho" w:hAnsi="Times New Roman" w:cs="Times New Roman"/>
          <w:sz w:val="24"/>
          <w:szCs w:val="24"/>
        </w:rPr>
      </w:pPr>
      <w:r w:rsidRPr="0095031A">
        <w:rPr>
          <w:rFonts w:ascii="Times New Roman" w:eastAsia="MS Mincho" w:hAnsi="Times New Roman" w:cs="Times New Roman"/>
          <w:sz w:val="24"/>
          <w:szCs w:val="24"/>
        </w:rPr>
        <w:t xml:space="preserve">[Have </w:t>
      </w:r>
      <w:r w:rsidR="0095031A">
        <w:rPr>
          <w:rFonts w:ascii="Times New Roman" w:eastAsia="MS Mincho" w:hAnsi="Times New Roman" w:cs="Times New Roman"/>
          <w:sz w:val="24"/>
          <w:szCs w:val="24"/>
        </w:rPr>
        <w:t>opponent</w:t>
      </w:r>
      <w:r w:rsidRPr="0095031A">
        <w:rPr>
          <w:rFonts w:ascii="Times New Roman" w:eastAsia="MS Mincho" w:hAnsi="Times New Roman" w:cs="Times New Roman"/>
          <w:sz w:val="24"/>
          <w:szCs w:val="24"/>
        </w:rPr>
        <w:t xml:space="preserve"> sit on opposite end of the table.  Place the ping pong ball in the center and blow until one </w:t>
      </w:r>
      <w:r w:rsidR="0095031A">
        <w:rPr>
          <w:rFonts w:ascii="Times New Roman" w:eastAsia="MS Mincho" w:hAnsi="Times New Roman" w:cs="Times New Roman"/>
          <w:sz w:val="24"/>
          <w:szCs w:val="24"/>
        </w:rPr>
        <w:t xml:space="preserve">person </w:t>
      </w:r>
      <w:r w:rsidRPr="0095031A">
        <w:rPr>
          <w:rFonts w:ascii="Times New Roman" w:eastAsia="MS Mincho" w:hAnsi="Times New Roman" w:cs="Times New Roman"/>
          <w:sz w:val="24"/>
          <w:szCs w:val="24"/>
        </w:rPr>
        <w:t>gets the ball off their opponents end of the table.]</w:t>
      </w:r>
    </w:p>
    <w:p w14:paraId="58BE2D20" w14:textId="12D619AB" w:rsidR="0095031A" w:rsidRDefault="0095031A" w:rsidP="0095031A">
      <w:pPr>
        <w:pStyle w:val="PlainText"/>
        <w:ind w:left="1080"/>
        <w:rPr>
          <w:rFonts w:ascii="Times New Roman" w:eastAsia="MS Mincho" w:hAnsi="Times New Roman" w:cs="Times New Roman"/>
          <w:sz w:val="24"/>
          <w:szCs w:val="24"/>
        </w:rPr>
      </w:pPr>
    </w:p>
    <w:p w14:paraId="3AA35DF5" w14:textId="5AC70365" w:rsidR="0095031A" w:rsidRPr="0095031A" w:rsidRDefault="0095031A" w:rsidP="0095031A">
      <w:pPr>
        <w:pStyle w:val="PlainText"/>
        <w:ind w:left="1080"/>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2DC51CC" wp14:editId="121BCA93">
            <wp:extent cx="1802674" cy="16002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978" cy="1606684"/>
                    </a:xfrm>
                    <a:prstGeom prst="rect">
                      <a:avLst/>
                    </a:prstGeom>
                  </pic:spPr>
                </pic:pic>
              </a:graphicData>
            </a:graphic>
          </wp:inline>
        </w:drawing>
      </w:r>
      <w:r>
        <w:rPr>
          <w:rFonts w:ascii="Times New Roman" w:eastAsia="MS Mincho" w:hAnsi="Times New Roman" w:cs="Times New Roman"/>
          <w:sz w:val="24"/>
          <w:szCs w:val="24"/>
        </w:rPr>
        <w:t xml:space="preserve">     </w:t>
      </w:r>
      <w:r>
        <w:rPr>
          <w:rFonts w:ascii="Times New Roman" w:eastAsia="MS Mincho" w:hAnsi="Times New Roman" w:cs="Times New Roman"/>
          <w:noProof/>
          <w:sz w:val="24"/>
          <w:szCs w:val="24"/>
        </w:rPr>
        <w:drawing>
          <wp:inline distT="0" distB="0" distL="0" distR="0" wp14:anchorId="1FDA1555" wp14:editId="45CE4CA8">
            <wp:extent cx="2719154" cy="15906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737090" cy="1601167"/>
                    </a:xfrm>
                    <a:prstGeom prst="rect">
                      <a:avLst/>
                    </a:prstGeom>
                  </pic:spPr>
                </pic:pic>
              </a:graphicData>
            </a:graphic>
          </wp:inline>
        </w:drawing>
      </w:r>
    </w:p>
    <w:p w14:paraId="0411F798" w14:textId="165FA68B" w:rsidR="00026061" w:rsidRDefault="00026061">
      <w:pPr>
        <w:pStyle w:val="PlainText"/>
        <w:rPr>
          <w:rFonts w:ascii="Times New Roman" w:eastAsia="MS Mincho" w:hAnsi="Times New Roman" w:cs="Times New Roman"/>
          <w:sz w:val="24"/>
          <w:szCs w:val="24"/>
        </w:rPr>
      </w:pPr>
    </w:p>
    <w:p w14:paraId="6E84F058" w14:textId="7D05559A" w:rsidR="0095031A" w:rsidRDefault="0095031A">
      <w:pPr>
        <w:pStyle w:val="PlainText"/>
        <w:rPr>
          <w:rFonts w:ascii="Times New Roman" w:eastAsia="MS Mincho" w:hAnsi="Times New Roman" w:cs="Times New Roman"/>
          <w:sz w:val="24"/>
          <w:szCs w:val="24"/>
        </w:rPr>
      </w:pPr>
    </w:p>
    <w:p w14:paraId="4054479A" w14:textId="502D915A" w:rsidR="00026061" w:rsidRDefault="0095031A" w:rsidP="0095031A">
      <w:pPr>
        <w:pStyle w:val="PlainText"/>
        <w:rPr>
          <w:rFonts w:ascii="Times New Roman" w:eastAsia="MS Mincho" w:hAnsi="Times New Roman" w:cs="Times New Roman"/>
          <w:sz w:val="24"/>
        </w:rPr>
      </w:pPr>
      <w:r>
        <w:rPr>
          <w:rFonts w:ascii="Times New Roman" w:eastAsia="MS Mincho" w:hAnsi="Times New Roman" w:cs="Times New Roman"/>
          <w:sz w:val="24"/>
          <w:szCs w:val="24"/>
        </w:rPr>
        <w:t>Closure</w:t>
      </w:r>
      <w:r w:rsidR="00026061">
        <w:rPr>
          <w:rFonts w:ascii="Times New Roman" w:eastAsia="MS Mincho" w:hAnsi="Times New Roman" w:cs="Times New Roman"/>
          <w:sz w:val="24"/>
        </w:rPr>
        <w:t>:</w:t>
      </w:r>
    </w:p>
    <w:p w14:paraId="7C4BC06C" w14:textId="77777777" w:rsidR="00026061" w:rsidRDefault="00026061">
      <w:pPr>
        <w:pStyle w:val="PlainText"/>
        <w:rPr>
          <w:rFonts w:ascii="Times New Roman" w:eastAsia="MS Mincho" w:hAnsi="Times New Roman" w:cs="Times New Roman"/>
          <w:sz w:val="24"/>
        </w:rPr>
      </w:pPr>
    </w:p>
    <w:p w14:paraId="0121FB81" w14:textId="77777777" w:rsidR="00026061" w:rsidRDefault="00026061">
      <w:pPr>
        <w:pStyle w:val="PlainText"/>
        <w:rPr>
          <w:rFonts w:ascii="Times New Roman" w:eastAsia="MS Mincho" w:hAnsi="Times New Roman" w:cs="Times New Roman"/>
          <w:sz w:val="24"/>
        </w:rPr>
      </w:pPr>
      <w:r>
        <w:rPr>
          <w:rFonts w:ascii="Times New Roman" w:eastAsia="MS Mincho" w:hAnsi="Times New Roman" w:cs="Times New Roman"/>
          <w:sz w:val="24"/>
        </w:rPr>
        <w:t xml:space="preserve">Name the unit:  </w:t>
      </w:r>
      <w:r>
        <w:rPr>
          <w:rFonts w:ascii="Times New Roman" w:eastAsia="MS Mincho" w:hAnsi="Times New Roman" w:cs="Times New Roman"/>
          <w:i/>
          <w:sz w:val="24"/>
        </w:rPr>
        <w:t>The Nature of Forces and the Laws of Motion</w:t>
      </w:r>
    </w:p>
    <w:p w14:paraId="0FBA388B" w14:textId="77777777" w:rsidR="00026061" w:rsidRDefault="00026061">
      <w:pPr>
        <w:pStyle w:val="PlainText"/>
        <w:rPr>
          <w:rFonts w:ascii="Times New Roman" w:eastAsia="MS Mincho" w:hAnsi="Times New Roman" w:cs="Times New Roman"/>
          <w:sz w:val="24"/>
        </w:rPr>
      </w:pPr>
    </w:p>
    <w:p w14:paraId="7617D435" w14:textId="77777777" w:rsidR="00026061" w:rsidRDefault="00026061">
      <w:pPr>
        <w:pStyle w:val="PlainText"/>
        <w:rPr>
          <w:rFonts w:ascii="Times New Roman" w:eastAsia="MS Mincho" w:hAnsi="Times New Roman" w:cs="Times New Roman"/>
          <w:sz w:val="16"/>
        </w:rPr>
      </w:pPr>
      <w:r>
        <w:rPr>
          <w:rFonts w:ascii="Times New Roman" w:eastAsia="MS Mincho" w:hAnsi="Times New Roman" w:cs="Times New Roman"/>
          <w:sz w:val="24"/>
        </w:rPr>
        <w:t>Give 3 Laws of Motion:</w:t>
      </w:r>
    </w:p>
    <w:p w14:paraId="0B34E4F0" w14:textId="77777777" w:rsidR="00026061" w:rsidRDefault="00026061">
      <w:pPr>
        <w:pStyle w:val="PlainText"/>
        <w:rPr>
          <w:rFonts w:ascii="Times New Roman" w:eastAsia="MS Mincho" w:hAnsi="Times New Roman" w:cs="Times New Roman"/>
          <w:sz w:val="16"/>
        </w:rPr>
      </w:pPr>
    </w:p>
    <w:p w14:paraId="073F87CF" w14:textId="77777777" w:rsidR="00026061" w:rsidRDefault="00026061">
      <w:pPr>
        <w:pStyle w:val="PlainText"/>
        <w:numPr>
          <w:ilvl w:val="0"/>
          <w:numId w:val="10"/>
        </w:numPr>
        <w:rPr>
          <w:rFonts w:ascii="Times New Roman" w:eastAsia="MS Mincho" w:hAnsi="Times New Roman" w:cs="Times New Roman"/>
          <w:i/>
          <w:sz w:val="24"/>
        </w:rPr>
      </w:pPr>
      <w:r>
        <w:rPr>
          <w:rFonts w:ascii="Times New Roman" w:eastAsia="MS Mincho" w:hAnsi="Times New Roman" w:cs="Times New Roman"/>
          <w:i/>
          <w:sz w:val="24"/>
        </w:rPr>
        <w:t>First (inertia)</w:t>
      </w:r>
    </w:p>
    <w:p w14:paraId="2B49C1A7" w14:textId="77777777" w:rsidR="00026061" w:rsidRDefault="00026061">
      <w:pPr>
        <w:pStyle w:val="PlainText"/>
        <w:numPr>
          <w:ilvl w:val="0"/>
          <w:numId w:val="10"/>
        </w:numPr>
        <w:rPr>
          <w:rFonts w:ascii="Times New Roman" w:eastAsia="MS Mincho" w:hAnsi="Times New Roman" w:cs="Times New Roman"/>
          <w:i/>
          <w:sz w:val="24"/>
        </w:rPr>
      </w:pPr>
      <w:r>
        <w:rPr>
          <w:rFonts w:ascii="Times New Roman" w:eastAsia="MS Mincho" w:hAnsi="Times New Roman" w:cs="Times New Roman"/>
          <w:i/>
          <w:sz w:val="24"/>
        </w:rPr>
        <w:t>Second (f = m x a)</w:t>
      </w:r>
    </w:p>
    <w:p w14:paraId="4796F903" w14:textId="77777777" w:rsidR="00026061" w:rsidRDefault="00026061">
      <w:pPr>
        <w:pStyle w:val="PlainText"/>
        <w:numPr>
          <w:ilvl w:val="0"/>
          <w:numId w:val="10"/>
        </w:numPr>
        <w:rPr>
          <w:rFonts w:ascii="Times New Roman" w:eastAsia="MS Mincho" w:hAnsi="Times New Roman" w:cs="Times New Roman"/>
          <w:sz w:val="24"/>
        </w:rPr>
      </w:pPr>
      <w:r>
        <w:rPr>
          <w:rFonts w:ascii="Times New Roman" w:eastAsia="MS Mincho" w:hAnsi="Times New Roman" w:cs="Times New Roman"/>
          <w:i/>
          <w:sz w:val="24"/>
        </w:rPr>
        <w:t>Third (action/reaction)</w:t>
      </w:r>
    </w:p>
    <w:p w14:paraId="05DBBDA9" w14:textId="77777777" w:rsidR="00026061" w:rsidRDefault="00026061">
      <w:pPr>
        <w:pStyle w:val="PlainText"/>
        <w:rPr>
          <w:rFonts w:ascii="Times New Roman" w:eastAsia="MS Mincho" w:hAnsi="Times New Roman" w:cs="Times New Roman"/>
          <w:sz w:val="24"/>
        </w:rPr>
      </w:pPr>
    </w:p>
    <w:p w14:paraId="5A07C081" w14:textId="77777777" w:rsidR="00026061" w:rsidRDefault="00026061">
      <w:pPr>
        <w:pStyle w:val="PlainText"/>
        <w:rPr>
          <w:rFonts w:ascii="Times New Roman" w:eastAsia="MS Mincho" w:hAnsi="Times New Roman" w:cs="Times New Roman"/>
          <w:sz w:val="16"/>
        </w:rPr>
      </w:pPr>
      <w:r>
        <w:rPr>
          <w:rFonts w:ascii="Times New Roman" w:eastAsia="MS Mincho" w:hAnsi="Times New Roman" w:cs="Times New Roman"/>
          <w:sz w:val="24"/>
        </w:rPr>
        <w:t>How can forces affect motion?</w:t>
      </w:r>
    </w:p>
    <w:p w14:paraId="7670F2F8" w14:textId="77777777" w:rsidR="00026061" w:rsidRDefault="00026061">
      <w:pPr>
        <w:pStyle w:val="PlainText"/>
        <w:rPr>
          <w:rFonts w:ascii="Times New Roman" w:eastAsia="MS Mincho" w:hAnsi="Times New Roman" w:cs="Times New Roman"/>
          <w:sz w:val="16"/>
        </w:rPr>
      </w:pPr>
    </w:p>
    <w:p w14:paraId="662619B0" w14:textId="77777777" w:rsidR="00026061" w:rsidRDefault="00026061">
      <w:pPr>
        <w:pStyle w:val="PlainText"/>
        <w:numPr>
          <w:ilvl w:val="0"/>
          <w:numId w:val="5"/>
        </w:numPr>
        <w:tabs>
          <w:tab w:val="left" w:pos="720"/>
        </w:tabs>
        <w:ind w:left="720"/>
        <w:rPr>
          <w:rFonts w:ascii="Times New Roman" w:eastAsia="MS Mincho" w:hAnsi="Times New Roman" w:cs="Times New Roman"/>
          <w:i/>
          <w:sz w:val="24"/>
        </w:rPr>
      </w:pPr>
      <w:r>
        <w:rPr>
          <w:rFonts w:ascii="Times New Roman" w:eastAsia="MS Mincho" w:hAnsi="Times New Roman" w:cs="Times New Roman"/>
          <w:i/>
          <w:sz w:val="24"/>
        </w:rPr>
        <w:t>Forces produces motion (unbalanced)</w:t>
      </w:r>
    </w:p>
    <w:p w14:paraId="5EB4700B" w14:textId="77777777" w:rsidR="00026061" w:rsidRDefault="00026061">
      <w:pPr>
        <w:pStyle w:val="PlainText"/>
        <w:numPr>
          <w:ilvl w:val="0"/>
          <w:numId w:val="5"/>
        </w:numPr>
        <w:tabs>
          <w:tab w:val="left" w:pos="720"/>
        </w:tabs>
        <w:ind w:left="720"/>
        <w:rPr>
          <w:rFonts w:ascii="Times New Roman" w:eastAsia="MS Mincho" w:hAnsi="Times New Roman" w:cs="Times New Roman"/>
          <w:i/>
          <w:sz w:val="24"/>
        </w:rPr>
      </w:pPr>
      <w:r>
        <w:rPr>
          <w:rFonts w:ascii="Times New Roman" w:eastAsia="MS Mincho" w:hAnsi="Times New Roman" w:cs="Times New Roman"/>
          <w:i/>
          <w:sz w:val="24"/>
        </w:rPr>
        <w:t>Forces stop motion (balanced)</w:t>
      </w:r>
    </w:p>
    <w:p w14:paraId="4B3B408B" w14:textId="77777777" w:rsidR="00026061" w:rsidRDefault="00026061">
      <w:pPr>
        <w:pStyle w:val="PlainText"/>
        <w:numPr>
          <w:ilvl w:val="0"/>
          <w:numId w:val="5"/>
        </w:numPr>
        <w:tabs>
          <w:tab w:val="left" w:pos="720"/>
        </w:tabs>
        <w:ind w:left="720"/>
      </w:pPr>
      <w:r>
        <w:rPr>
          <w:rFonts w:ascii="Times New Roman" w:eastAsia="MS Mincho" w:hAnsi="Times New Roman" w:cs="Times New Roman"/>
          <w:i/>
          <w:sz w:val="24"/>
        </w:rPr>
        <w:t>Forces change direction of motion (unbalanced)</w:t>
      </w:r>
    </w:p>
    <w:p w14:paraId="3B27F993" w14:textId="7F2E1836" w:rsidR="00026061" w:rsidRDefault="00026061">
      <w:pPr>
        <w:pStyle w:val="PlainText"/>
        <w:rPr>
          <w:rFonts w:ascii="Times New Roman" w:eastAsia="MS Mincho" w:hAnsi="Times New Roman" w:cs="Times New Roman"/>
          <w:b/>
          <w:sz w:val="32"/>
        </w:rPr>
      </w:pPr>
    </w:p>
    <w:p w14:paraId="079E5785" w14:textId="77777777" w:rsidR="00026061" w:rsidRDefault="00026061">
      <w:pPr>
        <w:pStyle w:val="PlainText"/>
        <w:rPr>
          <w:rFonts w:ascii="Times New Roman" w:eastAsia="MS Mincho" w:hAnsi="Times New Roman" w:cs="Times New Roman"/>
          <w:b/>
          <w:sz w:val="32"/>
        </w:rPr>
      </w:pPr>
    </w:p>
    <w:p w14:paraId="609037FF" w14:textId="77777777" w:rsidR="00026061" w:rsidRDefault="00026061">
      <w:pPr>
        <w:pStyle w:val="PlainText"/>
        <w:rPr>
          <w:rFonts w:ascii="Times New Roman" w:eastAsia="MS Mincho" w:hAnsi="Times New Roman" w:cs="Times New Roman"/>
          <w:b/>
          <w:sz w:val="32"/>
        </w:rPr>
      </w:pPr>
    </w:p>
    <w:p w14:paraId="17C111B3" w14:textId="77777777" w:rsidR="00026061" w:rsidRDefault="00026061">
      <w:pPr>
        <w:pStyle w:val="PlainText"/>
        <w:rPr>
          <w:rFonts w:ascii="Times New Roman" w:eastAsia="MS Mincho" w:hAnsi="Times New Roman" w:cs="Times New Roman"/>
          <w:b/>
          <w:sz w:val="24"/>
        </w:rPr>
      </w:pPr>
    </w:p>
    <w:p w14:paraId="60E68410" w14:textId="77777777" w:rsidR="0095031A" w:rsidRDefault="0095031A">
      <w:pPr>
        <w:suppressAutoHyphens w:val="0"/>
        <w:rPr>
          <w:rFonts w:eastAsia="MS Mincho"/>
          <w:b/>
          <w:sz w:val="40"/>
          <w:szCs w:val="20"/>
        </w:rPr>
      </w:pPr>
      <w:r>
        <w:rPr>
          <w:rFonts w:eastAsia="MS Mincho"/>
          <w:b/>
          <w:sz w:val="40"/>
        </w:rPr>
        <w:br w:type="page"/>
      </w:r>
    </w:p>
    <w:p w14:paraId="64D0AE42" w14:textId="5B121CC4" w:rsidR="00026061" w:rsidRDefault="00026061">
      <w:pPr>
        <w:pStyle w:val="PlainText"/>
        <w:rPr>
          <w:rFonts w:ascii="Times New Roman" w:eastAsia="MS Mincho" w:hAnsi="Times New Roman" w:cs="Times New Roman"/>
          <w:sz w:val="16"/>
        </w:rPr>
      </w:pPr>
      <w:r>
        <w:rPr>
          <w:rFonts w:ascii="Times New Roman" w:eastAsia="MS Mincho" w:hAnsi="Times New Roman" w:cs="Times New Roman"/>
          <w:b/>
          <w:sz w:val="40"/>
        </w:rPr>
        <w:lastRenderedPageBreak/>
        <w:t>HISTORY</w:t>
      </w:r>
    </w:p>
    <w:p w14:paraId="34B9F697" w14:textId="52BB8732" w:rsidR="00026061" w:rsidRDefault="00026061">
      <w:pPr>
        <w:pStyle w:val="PlainText"/>
        <w:rPr>
          <w:rFonts w:ascii="Times New Roman" w:eastAsia="MS Mincho" w:hAnsi="Times New Roman" w:cs="Times New Roman"/>
          <w:sz w:val="24"/>
          <w:szCs w:val="24"/>
        </w:rPr>
      </w:pPr>
    </w:p>
    <w:p w14:paraId="7F3E6A0B" w14:textId="72970162" w:rsidR="0095031A" w:rsidRDefault="0095031A" w:rsidP="0095031A">
      <w:pPr>
        <w:pStyle w:val="PlainText"/>
        <w:ind w:left="360"/>
        <w:jc w:val="center"/>
        <w:rPr>
          <w:rFonts w:ascii="Times New Roman" w:eastAsia="MS Mincho" w:hAnsi="Times New Roman" w:cs="Times New Roman"/>
          <w:sz w:val="24"/>
          <w:szCs w:val="24"/>
        </w:rPr>
      </w:pPr>
      <w:r>
        <w:rPr>
          <w:noProof/>
        </w:rPr>
        <w:drawing>
          <wp:inline distT="0" distB="0" distL="0" distR="0" wp14:anchorId="467E3039" wp14:editId="47BA07F7">
            <wp:extent cx="6089650" cy="42754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4275455"/>
                    </a:xfrm>
                    <a:prstGeom prst="rect">
                      <a:avLst/>
                    </a:prstGeom>
                  </pic:spPr>
                </pic:pic>
              </a:graphicData>
            </a:graphic>
          </wp:inline>
        </w:drawing>
      </w:r>
    </w:p>
    <w:p w14:paraId="261D0709" w14:textId="77777777" w:rsidR="0095031A" w:rsidRPr="0095031A" w:rsidRDefault="0095031A" w:rsidP="0095031A">
      <w:pPr>
        <w:pStyle w:val="PlainText"/>
        <w:ind w:left="360"/>
        <w:jc w:val="center"/>
        <w:rPr>
          <w:rFonts w:ascii="Times New Roman" w:eastAsia="MS Mincho" w:hAnsi="Times New Roman" w:cs="Times New Roman"/>
          <w:sz w:val="24"/>
          <w:szCs w:val="24"/>
        </w:rPr>
      </w:pPr>
    </w:p>
    <w:p w14:paraId="72F296EC" w14:textId="554769D1" w:rsidR="00026061" w:rsidRDefault="00026061" w:rsidP="0095031A">
      <w:pPr>
        <w:pStyle w:val="PlainText"/>
        <w:numPr>
          <w:ilvl w:val="0"/>
          <w:numId w:val="15"/>
        </w:numPr>
        <w:rPr>
          <w:rFonts w:ascii="Times New Roman" w:eastAsia="MS Mincho" w:hAnsi="Times New Roman" w:cs="Times New Roman"/>
          <w:sz w:val="24"/>
          <w:szCs w:val="24"/>
        </w:rPr>
      </w:pPr>
      <w:r w:rsidRPr="0095031A">
        <w:rPr>
          <w:rFonts w:ascii="Times New Roman" w:eastAsia="MS Mincho" w:hAnsi="Times New Roman" w:cs="Times New Roman"/>
          <w:b/>
          <w:sz w:val="24"/>
          <w:szCs w:val="24"/>
        </w:rPr>
        <w:t>Aristotle</w:t>
      </w:r>
      <w:r w:rsidRPr="0095031A">
        <w:rPr>
          <w:rFonts w:ascii="Times New Roman" w:eastAsia="MS Mincho" w:hAnsi="Times New Roman" w:cs="Times New Roman"/>
          <w:sz w:val="24"/>
          <w:szCs w:val="24"/>
        </w:rPr>
        <w:t xml:space="preserve"> (~</w:t>
      </w:r>
      <w:r w:rsidR="0095031A" w:rsidRPr="0095031A">
        <w:rPr>
          <w:rFonts w:ascii="Times New Roman" w:eastAsia="MS Mincho" w:hAnsi="Times New Roman" w:cs="Times New Roman"/>
          <w:sz w:val="24"/>
          <w:szCs w:val="24"/>
        </w:rPr>
        <w:t>3</w:t>
      </w:r>
      <w:r w:rsidRPr="0095031A">
        <w:rPr>
          <w:rFonts w:ascii="Times New Roman" w:eastAsia="MS Mincho" w:hAnsi="Times New Roman" w:cs="Times New Roman"/>
          <w:sz w:val="24"/>
          <w:szCs w:val="24"/>
        </w:rPr>
        <w:t xml:space="preserve">00 BC Philosopher, not a scientist) </w:t>
      </w:r>
      <w:r w:rsidR="0095031A">
        <w:rPr>
          <w:rFonts w:ascii="Times New Roman" w:eastAsia="MS Mincho" w:hAnsi="Times New Roman" w:cs="Times New Roman"/>
          <w:sz w:val="24"/>
          <w:szCs w:val="24"/>
        </w:rPr>
        <w:t>taught:</w:t>
      </w:r>
    </w:p>
    <w:p w14:paraId="0F56449F" w14:textId="72CCA91D" w:rsidR="0095031A" w:rsidRPr="0095031A" w:rsidRDefault="0095031A" w:rsidP="0095031A">
      <w:pPr>
        <w:pStyle w:val="PlainText"/>
        <w:numPr>
          <w:ilvl w:val="0"/>
          <w:numId w:val="24"/>
        </w:numPr>
        <w:rPr>
          <w:rFonts w:ascii="Times New Roman" w:eastAsia="MS Mincho" w:hAnsi="Times New Roman" w:cs="Times New Roman"/>
          <w:sz w:val="24"/>
          <w:szCs w:val="24"/>
        </w:rPr>
      </w:pPr>
      <w:r>
        <w:rPr>
          <w:rFonts w:ascii="Times New Roman" w:eastAsia="MS Mincho" w:hAnsi="Times New Roman" w:cs="Times New Roman"/>
          <w:sz w:val="24"/>
          <w:szCs w:val="24"/>
        </w:rPr>
        <w:t>H</w:t>
      </w:r>
      <w:r w:rsidRPr="0095031A">
        <w:rPr>
          <w:rFonts w:ascii="Times New Roman" w:eastAsia="MS Mincho" w:hAnsi="Times New Roman" w:cs="Times New Roman"/>
          <w:sz w:val="24"/>
          <w:szCs w:val="24"/>
        </w:rPr>
        <w:t>eavier objects fall faster than lighter objects</w:t>
      </w:r>
      <w:r>
        <w:rPr>
          <w:rFonts w:ascii="Times New Roman" w:eastAsia="MS Mincho" w:hAnsi="Times New Roman" w:cs="Times New Roman"/>
          <w:sz w:val="24"/>
          <w:szCs w:val="24"/>
        </w:rPr>
        <w:t>.</w:t>
      </w:r>
    </w:p>
    <w:p w14:paraId="7B933517" w14:textId="3080B7BF" w:rsidR="0095031A" w:rsidRPr="0095031A" w:rsidRDefault="0095031A" w:rsidP="0095031A">
      <w:pPr>
        <w:pStyle w:val="PlainText"/>
        <w:numPr>
          <w:ilvl w:val="0"/>
          <w:numId w:val="24"/>
        </w:numPr>
        <w:rPr>
          <w:rFonts w:ascii="Times New Roman" w:eastAsia="MS Mincho" w:hAnsi="Times New Roman" w:cs="Times New Roman"/>
          <w:sz w:val="24"/>
          <w:szCs w:val="24"/>
        </w:rPr>
      </w:pPr>
      <w:r w:rsidRPr="0095031A">
        <w:rPr>
          <w:rFonts w:ascii="Times New Roman" w:eastAsia="MS Mincho" w:hAnsi="Times New Roman" w:cs="Times New Roman"/>
          <w:sz w:val="24"/>
          <w:szCs w:val="24"/>
        </w:rPr>
        <w:t>Earth is the center of the universe</w:t>
      </w:r>
      <w:r>
        <w:rPr>
          <w:rFonts w:ascii="Times New Roman" w:eastAsia="MS Mincho" w:hAnsi="Times New Roman" w:cs="Times New Roman"/>
          <w:sz w:val="24"/>
          <w:szCs w:val="24"/>
        </w:rPr>
        <w:t>.</w:t>
      </w:r>
    </w:p>
    <w:p w14:paraId="5968AF6F" w14:textId="0D8AB761" w:rsidR="0095031A" w:rsidRDefault="0095031A" w:rsidP="0095031A">
      <w:pPr>
        <w:pStyle w:val="PlainText"/>
        <w:numPr>
          <w:ilvl w:val="0"/>
          <w:numId w:val="24"/>
        </w:numPr>
        <w:rPr>
          <w:rFonts w:ascii="Times New Roman" w:eastAsia="MS Mincho" w:hAnsi="Times New Roman" w:cs="Times New Roman"/>
          <w:sz w:val="24"/>
          <w:szCs w:val="24"/>
        </w:rPr>
      </w:pPr>
      <w:r w:rsidRPr="0095031A">
        <w:rPr>
          <w:rFonts w:ascii="Times New Roman" w:eastAsia="MS Mincho" w:hAnsi="Times New Roman" w:cs="Times New Roman"/>
          <w:sz w:val="24"/>
          <w:szCs w:val="24"/>
        </w:rPr>
        <w:t>All motion on earth is straight and linear</w:t>
      </w:r>
      <w:r>
        <w:rPr>
          <w:rFonts w:ascii="Times New Roman" w:eastAsia="MS Mincho" w:hAnsi="Times New Roman" w:cs="Times New Roman"/>
          <w:sz w:val="24"/>
          <w:szCs w:val="24"/>
        </w:rPr>
        <w:t>.</w:t>
      </w:r>
    </w:p>
    <w:p w14:paraId="1DA9BF82" w14:textId="77777777" w:rsidR="0095031A" w:rsidRPr="0095031A" w:rsidRDefault="0095031A" w:rsidP="0095031A">
      <w:pPr>
        <w:pStyle w:val="PlainText"/>
        <w:ind w:left="720"/>
        <w:rPr>
          <w:rFonts w:ascii="Times New Roman" w:eastAsia="MS Mincho" w:hAnsi="Times New Roman" w:cs="Times New Roman"/>
          <w:sz w:val="24"/>
          <w:szCs w:val="24"/>
        </w:rPr>
      </w:pPr>
    </w:p>
    <w:p w14:paraId="5C1CC525" w14:textId="4EACC050" w:rsidR="0095031A" w:rsidRDefault="0095031A" w:rsidP="0095031A">
      <w:pPr>
        <w:pStyle w:val="PlainText"/>
        <w:ind w:left="720"/>
        <w:rPr>
          <w:rFonts w:ascii="Times New Roman" w:eastAsia="MS Mincho" w:hAnsi="Times New Roman" w:cs="Times New Roman"/>
          <w:sz w:val="24"/>
          <w:szCs w:val="24"/>
        </w:rPr>
      </w:pPr>
      <w:r w:rsidRPr="0095031A">
        <w:rPr>
          <w:rFonts w:ascii="Times New Roman" w:eastAsia="MS Mincho" w:hAnsi="Times New Roman" w:cs="Times New Roman"/>
          <w:sz w:val="24"/>
          <w:szCs w:val="24"/>
        </w:rPr>
        <w:drawing>
          <wp:inline distT="0" distB="0" distL="0" distR="0" wp14:anchorId="453D8ABE" wp14:editId="62D4B8A4">
            <wp:extent cx="2047875" cy="2006363"/>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607" cy="2017857"/>
                    </a:xfrm>
                    <a:prstGeom prst="rect">
                      <a:avLst/>
                    </a:prstGeom>
                    <a:noFill/>
                    <a:ln>
                      <a:noFill/>
                    </a:ln>
                  </pic:spPr>
                </pic:pic>
              </a:graphicData>
            </a:graphic>
          </wp:inline>
        </w:drawing>
      </w:r>
      <w:r>
        <w:rPr>
          <w:rFonts w:ascii="Times New Roman" w:eastAsia="MS Mincho" w:hAnsi="Times New Roman" w:cs="Times New Roman"/>
          <w:sz w:val="24"/>
          <w:szCs w:val="24"/>
        </w:rPr>
        <w:t xml:space="preserve">    </w:t>
      </w:r>
      <w:r w:rsidRPr="0095031A">
        <w:rPr>
          <w:rFonts w:ascii="Times New Roman" w:eastAsia="MS Mincho" w:hAnsi="Times New Roman" w:cs="Times New Roman"/>
          <w:sz w:val="24"/>
          <w:szCs w:val="24"/>
        </w:rPr>
        <w:drawing>
          <wp:inline distT="0" distB="0" distL="0" distR="0" wp14:anchorId="545A97CD" wp14:editId="3299EDF3">
            <wp:extent cx="2153049" cy="2860367"/>
            <wp:effectExtent l="8255"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170890" cy="2884070"/>
                    </a:xfrm>
                    <a:prstGeom prst="rect">
                      <a:avLst/>
                    </a:prstGeom>
                    <a:noFill/>
                    <a:ln>
                      <a:noFill/>
                    </a:ln>
                  </pic:spPr>
                </pic:pic>
              </a:graphicData>
            </a:graphic>
          </wp:inline>
        </w:drawing>
      </w:r>
    </w:p>
    <w:p w14:paraId="6A3E97FA" w14:textId="77777777" w:rsidR="0095031A" w:rsidRPr="0095031A" w:rsidRDefault="0095031A" w:rsidP="0095031A">
      <w:pPr>
        <w:pStyle w:val="PlainText"/>
        <w:ind w:left="720"/>
        <w:rPr>
          <w:rFonts w:ascii="Times New Roman" w:eastAsia="MS Mincho" w:hAnsi="Times New Roman" w:cs="Times New Roman"/>
          <w:sz w:val="24"/>
          <w:szCs w:val="24"/>
        </w:rPr>
      </w:pPr>
    </w:p>
    <w:p w14:paraId="0F5288FC" w14:textId="6C5DF2BA" w:rsidR="0095031A" w:rsidRPr="0095031A" w:rsidRDefault="00026061">
      <w:pPr>
        <w:pStyle w:val="PlainText"/>
        <w:numPr>
          <w:ilvl w:val="0"/>
          <w:numId w:val="15"/>
        </w:numPr>
        <w:rPr>
          <w:rFonts w:ascii="Times New Roman" w:eastAsia="MS Mincho" w:hAnsi="Times New Roman" w:cs="Times New Roman"/>
          <w:sz w:val="24"/>
          <w:szCs w:val="24"/>
        </w:rPr>
      </w:pPr>
      <w:r w:rsidRPr="0095031A">
        <w:rPr>
          <w:rFonts w:ascii="Times New Roman" w:eastAsia="MS Mincho" w:hAnsi="Times New Roman" w:cs="Times New Roman"/>
          <w:b/>
          <w:sz w:val="36"/>
          <w:szCs w:val="36"/>
        </w:rPr>
        <w:lastRenderedPageBreak/>
        <w:t>Galileo</w:t>
      </w:r>
      <w:r w:rsidRPr="0095031A">
        <w:rPr>
          <w:rFonts w:ascii="Times New Roman" w:eastAsia="MS Mincho" w:hAnsi="Times New Roman" w:cs="Times New Roman"/>
          <w:sz w:val="36"/>
          <w:szCs w:val="36"/>
        </w:rPr>
        <w:t xml:space="preserve"> </w:t>
      </w:r>
    </w:p>
    <w:p w14:paraId="02CC53E7" w14:textId="158E7948" w:rsidR="0095031A" w:rsidRDefault="0095031A" w:rsidP="0095031A">
      <w:pPr>
        <w:pStyle w:val="PlainText"/>
        <w:numPr>
          <w:ilvl w:val="0"/>
          <w:numId w:val="26"/>
        </w:numPr>
        <w:rPr>
          <w:rFonts w:ascii="Times New Roman" w:eastAsia="MS Mincho" w:hAnsi="Times New Roman" w:cs="Times New Roman"/>
          <w:sz w:val="24"/>
          <w:szCs w:val="24"/>
        </w:rPr>
      </w:pPr>
      <w:r>
        <w:rPr>
          <w:rFonts w:ascii="Times New Roman" w:eastAsia="MS Mincho" w:hAnsi="Times New Roman" w:cs="Times New Roman"/>
          <w:iCs/>
          <w:sz w:val="24"/>
          <w:szCs w:val="24"/>
        </w:rPr>
        <w:t>U</w:t>
      </w:r>
      <w:r w:rsidR="00026061" w:rsidRPr="0095031A">
        <w:rPr>
          <w:rFonts w:ascii="Times New Roman" w:eastAsia="MS Mincho" w:hAnsi="Times New Roman" w:cs="Times New Roman"/>
          <w:iCs/>
          <w:sz w:val="24"/>
          <w:szCs w:val="24"/>
        </w:rPr>
        <w:t>s</w:t>
      </w:r>
      <w:r w:rsidRPr="0095031A">
        <w:rPr>
          <w:rFonts w:ascii="Times New Roman" w:eastAsia="MS Mincho" w:hAnsi="Times New Roman" w:cs="Times New Roman"/>
          <w:iCs/>
          <w:sz w:val="24"/>
          <w:szCs w:val="24"/>
        </w:rPr>
        <w:t>ed</w:t>
      </w:r>
      <w:r w:rsidR="00026061" w:rsidRPr="0095031A">
        <w:rPr>
          <w:rFonts w:ascii="Times New Roman" w:eastAsia="MS Mincho" w:hAnsi="Times New Roman" w:cs="Times New Roman"/>
          <w:iCs/>
          <w:sz w:val="24"/>
          <w:szCs w:val="24"/>
        </w:rPr>
        <w:t xml:space="preserve"> the scientific method</w:t>
      </w:r>
      <w:r>
        <w:rPr>
          <w:rFonts w:ascii="Times New Roman" w:eastAsia="MS Mincho" w:hAnsi="Times New Roman" w:cs="Times New Roman"/>
          <w:iCs/>
          <w:sz w:val="24"/>
          <w:szCs w:val="24"/>
        </w:rPr>
        <w:t xml:space="preserve"> </w:t>
      </w:r>
      <w:r w:rsidR="00026061" w:rsidRPr="0095031A">
        <w:rPr>
          <w:rFonts w:ascii="Times New Roman" w:eastAsia="MS Mincho" w:hAnsi="Times New Roman" w:cs="Times New Roman"/>
          <w:iCs/>
          <w:sz w:val="24"/>
          <w:szCs w:val="24"/>
        </w:rPr>
        <w:t>/</w:t>
      </w:r>
      <w:r>
        <w:rPr>
          <w:rFonts w:ascii="Times New Roman" w:eastAsia="MS Mincho" w:hAnsi="Times New Roman" w:cs="Times New Roman"/>
          <w:iCs/>
          <w:sz w:val="24"/>
          <w:szCs w:val="24"/>
        </w:rPr>
        <w:t xml:space="preserve"> </w:t>
      </w:r>
      <w:r w:rsidR="00026061" w:rsidRPr="0095031A">
        <w:rPr>
          <w:rFonts w:ascii="Times New Roman" w:eastAsia="MS Mincho" w:hAnsi="Times New Roman" w:cs="Times New Roman"/>
          <w:iCs/>
          <w:sz w:val="24"/>
          <w:szCs w:val="24"/>
        </w:rPr>
        <w:t>experimentation</w:t>
      </w:r>
      <w:r>
        <w:rPr>
          <w:rFonts w:ascii="Times New Roman" w:eastAsia="MS Mincho" w:hAnsi="Times New Roman" w:cs="Times New Roman"/>
          <w:iCs/>
          <w:sz w:val="24"/>
          <w:szCs w:val="24"/>
        </w:rPr>
        <w:t xml:space="preserve"> with supporting evidence.</w:t>
      </w:r>
      <w:r w:rsidR="00026061" w:rsidRPr="0095031A">
        <w:rPr>
          <w:rFonts w:ascii="Times New Roman" w:eastAsia="MS Mincho" w:hAnsi="Times New Roman" w:cs="Times New Roman"/>
          <w:sz w:val="24"/>
          <w:szCs w:val="24"/>
        </w:rPr>
        <w:t xml:space="preserve"> </w:t>
      </w:r>
    </w:p>
    <w:p w14:paraId="5F94DE2F" w14:textId="6A650B16" w:rsidR="00026061" w:rsidRDefault="0095031A" w:rsidP="0095031A">
      <w:pPr>
        <w:pStyle w:val="PlainText"/>
        <w:numPr>
          <w:ilvl w:val="0"/>
          <w:numId w:val="26"/>
        </w:numPr>
        <w:rPr>
          <w:rFonts w:ascii="Times New Roman" w:eastAsia="MS Mincho" w:hAnsi="Times New Roman" w:cs="Times New Roman"/>
          <w:sz w:val="24"/>
          <w:szCs w:val="24"/>
        </w:rPr>
      </w:pPr>
      <w:r>
        <w:rPr>
          <w:rFonts w:ascii="Times New Roman" w:eastAsia="MS Mincho" w:hAnsi="Times New Roman" w:cs="Times New Roman"/>
          <w:sz w:val="24"/>
          <w:szCs w:val="24"/>
        </w:rPr>
        <w:t>P</w:t>
      </w:r>
      <w:r w:rsidR="00026061" w:rsidRPr="0095031A">
        <w:rPr>
          <w:rFonts w:ascii="Times New Roman" w:eastAsia="MS Mincho" w:hAnsi="Times New Roman" w:cs="Times New Roman"/>
          <w:sz w:val="24"/>
          <w:szCs w:val="24"/>
        </w:rPr>
        <w:t>roved (using an inclined plane) that moving objects continue to move unless acted upon by some forces.  He called the way objects behaved “Inertia.”</w:t>
      </w:r>
    </w:p>
    <w:p w14:paraId="798AF1EC" w14:textId="77777777" w:rsidR="0095031A" w:rsidRPr="0095031A" w:rsidRDefault="0095031A" w:rsidP="0095031A">
      <w:pPr>
        <w:pStyle w:val="PlainText"/>
        <w:ind w:left="720"/>
        <w:rPr>
          <w:rFonts w:ascii="Times New Roman" w:eastAsia="MS Mincho" w:hAnsi="Times New Roman" w:cs="Times New Roman"/>
          <w:sz w:val="24"/>
          <w:szCs w:val="24"/>
        </w:rPr>
      </w:pPr>
    </w:p>
    <w:p w14:paraId="6D1C940D" w14:textId="2CB761D1" w:rsidR="00026061" w:rsidRDefault="0095031A" w:rsidP="0095031A">
      <w:pPr>
        <w:pStyle w:val="PlainText"/>
        <w:ind w:left="360"/>
        <w:rPr>
          <w:rFonts w:ascii="Times New Roman" w:eastAsia="MS Mincho" w:hAnsi="Times New Roman" w:cs="Times New Roman"/>
          <w:sz w:val="24"/>
        </w:rPr>
      </w:pPr>
      <w:r>
        <w:rPr>
          <w:rFonts w:ascii="Times New Roman" w:eastAsia="MS Mincho" w:hAnsi="Times New Roman" w:cs="Times New Roman"/>
          <w:noProof/>
          <w:sz w:val="24"/>
        </w:rPr>
        <w:drawing>
          <wp:inline distT="0" distB="0" distL="0" distR="0" wp14:anchorId="3B738E3F" wp14:editId="70F335EC">
            <wp:extent cx="2256692"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2264117" cy="1681916"/>
                    </a:xfrm>
                    <a:prstGeom prst="rect">
                      <a:avLst/>
                    </a:prstGeom>
                  </pic:spPr>
                </pic:pic>
              </a:graphicData>
            </a:graphic>
          </wp:inline>
        </w:drawing>
      </w:r>
      <w:r>
        <w:rPr>
          <w:rFonts w:ascii="Times New Roman" w:eastAsia="MS Mincho" w:hAnsi="Times New Roman" w:cs="Times New Roman"/>
          <w:sz w:val="24"/>
        </w:rPr>
        <w:t xml:space="preserve">    </w:t>
      </w:r>
      <w:r>
        <w:rPr>
          <w:rFonts w:ascii="Times New Roman" w:eastAsia="MS Mincho" w:hAnsi="Times New Roman" w:cs="Times New Roman"/>
          <w:noProof/>
          <w:sz w:val="24"/>
        </w:rPr>
        <w:drawing>
          <wp:inline distT="0" distB="0" distL="0" distR="0" wp14:anchorId="12305AD5" wp14:editId="47D134C9">
            <wp:extent cx="2181225" cy="20081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200918" cy="2026242"/>
                    </a:xfrm>
                    <a:prstGeom prst="rect">
                      <a:avLst/>
                    </a:prstGeom>
                  </pic:spPr>
                </pic:pic>
              </a:graphicData>
            </a:graphic>
          </wp:inline>
        </w:drawing>
      </w:r>
    </w:p>
    <w:p w14:paraId="6B802177" w14:textId="77777777" w:rsidR="0095031A" w:rsidRDefault="0095031A">
      <w:pPr>
        <w:pStyle w:val="PlainText"/>
        <w:ind w:left="360"/>
        <w:rPr>
          <w:rFonts w:ascii="Times New Roman" w:eastAsia="MS Mincho" w:hAnsi="Times New Roman" w:cs="Times New Roman"/>
          <w:sz w:val="40"/>
        </w:rPr>
      </w:pPr>
    </w:p>
    <w:p w14:paraId="7C68B4E6" w14:textId="2DBDF581" w:rsidR="00026061" w:rsidRDefault="00026061">
      <w:pPr>
        <w:pStyle w:val="PlainText"/>
        <w:ind w:left="360"/>
        <w:rPr>
          <w:rFonts w:ascii="Times New Roman" w:eastAsia="MS Mincho" w:hAnsi="Times New Roman" w:cs="Times New Roman"/>
          <w:sz w:val="24"/>
        </w:rPr>
      </w:pPr>
      <w:r>
        <w:rPr>
          <w:rFonts w:ascii="Times New Roman" w:eastAsia="MS Mincho" w:hAnsi="Times New Roman" w:cs="Times New Roman"/>
          <w:sz w:val="40"/>
        </w:rPr>
        <w:t>DEMO</w:t>
      </w:r>
      <w:r>
        <w:rPr>
          <w:rFonts w:ascii="Times New Roman" w:eastAsia="MS Mincho" w:hAnsi="Times New Roman" w:cs="Times New Roman"/>
          <w:sz w:val="24"/>
        </w:rPr>
        <w:t xml:space="preserve">  “Galileo vs. Aristotle” … paper wad vs. tennis ball dropping</w:t>
      </w:r>
    </w:p>
    <w:p w14:paraId="57F0D743" w14:textId="32890428" w:rsidR="00026061" w:rsidRDefault="00026061">
      <w:pPr>
        <w:pStyle w:val="PlainText"/>
        <w:rPr>
          <w:rFonts w:ascii="Times New Roman" w:eastAsia="MS Mincho" w:hAnsi="Times New Roman" w:cs="Times New Roman"/>
          <w:sz w:val="24"/>
        </w:rPr>
      </w:pPr>
    </w:p>
    <w:p w14:paraId="4D7130DF" w14:textId="125920D7" w:rsidR="0095031A" w:rsidRDefault="0095031A" w:rsidP="0095031A">
      <w:pPr>
        <w:pStyle w:val="PlainText"/>
        <w:ind w:left="450"/>
        <w:rPr>
          <w:rFonts w:ascii="Times New Roman" w:eastAsia="MS Mincho" w:hAnsi="Times New Roman" w:cs="Times New Roman"/>
          <w:sz w:val="24"/>
        </w:rPr>
      </w:pPr>
      <w:r>
        <w:rPr>
          <w:rFonts w:ascii="Times New Roman" w:eastAsia="MS Mincho" w:hAnsi="Times New Roman" w:cs="Times New Roman"/>
          <w:noProof/>
          <w:sz w:val="24"/>
        </w:rPr>
        <w:drawing>
          <wp:inline distT="0" distB="0" distL="0" distR="0" wp14:anchorId="004D824B" wp14:editId="060BA006">
            <wp:extent cx="5067300" cy="3722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084911" cy="3735853"/>
                    </a:xfrm>
                    <a:prstGeom prst="rect">
                      <a:avLst/>
                    </a:prstGeom>
                  </pic:spPr>
                </pic:pic>
              </a:graphicData>
            </a:graphic>
          </wp:inline>
        </w:drawing>
      </w:r>
    </w:p>
    <w:p w14:paraId="081AD898" w14:textId="77777777" w:rsidR="0095031A" w:rsidRDefault="0095031A">
      <w:pPr>
        <w:pStyle w:val="PlainText"/>
        <w:rPr>
          <w:rFonts w:ascii="Times New Roman" w:eastAsia="MS Mincho" w:hAnsi="Times New Roman" w:cs="Times New Roman"/>
          <w:sz w:val="24"/>
        </w:rPr>
      </w:pPr>
    </w:p>
    <w:p w14:paraId="28990C8F" w14:textId="4A059D65" w:rsidR="00B737BF" w:rsidRPr="00C1074F" w:rsidRDefault="00B737BF" w:rsidP="00C1074F">
      <w:pPr>
        <w:pStyle w:val="ListParagraph"/>
        <w:numPr>
          <w:ilvl w:val="0"/>
          <w:numId w:val="27"/>
        </w:numPr>
        <w:suppressAutoHyphens w:val="0"/>
        <w:rPr>
          <w:rFonts w:eastAsia="MS Mincho"/>
        </w:rPr>
      </w:pPr>
      <w:r w:rsidRPr="00B737BF">
        <w:rPr>
          <w:rFonts w:eastAsia="MS Mincho"/>
        </w:rPr>
        <w:t>Galileo proved Aristotle wrong by dropping objects off the leaning tower of Pisa and accounting for air resistance. Heavier objects fell at the same rate as lighter objects due to gravity.</w:t>
      </w:r>
    </w:p>
    <w:p w14:paraId="12A2BD3E" w14:textId="52D0A00E" w:rsidR="0095031A" w:rsidRPr="0095031A" w:rsidRDefault="0095031A" w:rsidP="0095031A">
      <w:pPr>
        <w:pStyle w:val="PlainText"/>
        <w:numPr>
          <w:ilvl w:val="0"/>
          <w:numId w:val="25"/>
        </w:numPr>
        <w:ind w:left="720"/>
        <w:rPr>
          <w:rFonts w:ascii="Times New Roman" w:eastAsia="MS Mincho" w:hAnsi="Times New Roman" w:cs="Times New Roman"/>
          <w:sz w:val="24"/>
          <w:szCs w:val="24"/>
        </w:rPr>
      </w:pPr>
      <w:r w:rsidRPr="0095031A">
        <w:rPr>
          <w:rFonts w:ascii="Times New Roman" w:eastAsia="MS Mincho" w:hAnsi="Times New Roman" w:cs="Times New Roman"/>
          <w:sz w:val="24"/>
          <w:szCs w:val="24"/>
        </w:rPr>
        <w:lastRenderedPageBreak/>
        <w:t>Used the scientific Method [</w:t>
      </w:r>
      <w:r w:rsidRPr="0095031A">
        <w:rPr>
          <w:rFonts w:ascii="Times New Roman" w:eastAsia="MS Mincho" w:hAnsi="Times New Roman" w:cs="Times New Roman"/>
          <w:i/>
          <w:iCs/>
          <w:sz w:val="24"/>
          <w:szCs w:val="24"/>
        </w:rPr>
        <w:t>experimentation</w:t>
      </w:r>
      <w:r w:rsidRPr="0095031A">
        <w:rPr>
          <w:rFonts w:ascii="Times New Roman" w:eastAsia="MS Mincho" w:hAnsi="Times New Roman" w:cs="Times New Roman"/>
          <w:sz w:val="24"/>
          <w:szCs w:val="24"/>
        </w:rPr>
        <w:t>] to show that</w:t>
      </w:r>
      <w:r w:rsidRPr="0095031A">
        <w:rPr>
          <w:rFonts w:ascii="Times New Roman" w:eastAsia="MS Mincho" w:hAnsi="Times New Roman" w:cs="Times New Roman"/>
          <w:sz w:val="24"/>
          <w:szCs w:val="24"/>
        </w:rPr>
        <w:t xml:space="preserve"> </w:t>
      </w:r>
      <w:r w:rsidRPr="0095031A">
        <w:rPr>
          <w:rFonts w:ascii="Times New Roman" w:eastAsia="MS Mincho" w:hAnsi="Times New Roman" w:cs="Times New Roman"/>
          <w:sz w:val="24"/>
          <w:szCs w:val="24"/>
        </w:rPr>
        <w:t>objects can demonstrate projectile motion (</w:t>
      </w:r>
      <w:r w:rsidRPr="0095031A">
        <w:rPr>
          <w:rFonts w:ascii="Times New Roman" w:eastAsia="MS Mincho" w:hAnsi="Times New Roman" w:cs="Times New Roman"/>
          <w:i/>
          <w:iCs/>
          <w:sz w:val="24"/>
          <w:szCs w:val="24"/>
        </w:rPr>
        <w:t>objects do not just move in a straight and linear path … as Aristotle claimed</w:t>
      </w:r>
      <w:r w:rsidRPr="0095031A">
        <w:rPr>
          <w:rFonts w:ascii="Times New Roman" w:eastAsia="MS Mincho" w:hAnsi="Times New Roman" w:cs="Times New Roman"/>
          <w:sz w:val="24"/>
          <w:szCs w:val="24"/>
        </w:rPr>
        <w:t>)</w:t>
      </w:r>
    </w:p>
    <w:p w14:paraId="4D7EFAFB" w14:textId="0B1C97C3" w:rsidR="00026061" w:rsidRDefault="00026061" w:rsidP="0095031A">
      <w:pPr>
        <w:pStyle w:val="PlainText"/>
        <w:ind w:left="360"/>
        <w:rPr>
          <w:rFonts w:ascii="Times New Roman" w:eastAsia="MS Mincho" w:hAnsi="Times New Roman" w:cs="Times New Roman"/>
          <w:sz w:val="24"/>
          <w:szCs w:val="24"/>
        </w:rPr>
      </w:pPr>
    </w:p>
    <w:p w14:paraId="62F6D82C" w14:textId="33FBE8ED" w:rsidR="0095031A" w:rsidRDefault="0095031A" w:rsidP="0095031A">
      <w:pPr>
        <w:pStyle w:val="PlainText"/>
        <w:ind w:left="720"/>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223A4D0" wp14:editId="2D579986">
            <wp:extent cx="5032419" cy="2266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036965" cy="2268998"/>
                    </a:xfrm>
                    <a:prstGeom prst="rect">
                      <a:avLst/>
                    </a:prstGeom>
                  </pic:spPr>
                </pic:pic>
              </a:graphicData>
            </a:graphic>
          </wp:inline>
        </w:drawing>
      </w:r>
    </w:p>
    <w:p w14:paraId="710FE9DE" w14:textId="77777777" w:rsidR="0095031A" w:rsidRDefault="0095031A" w:rsidP="0095031A">
      <w:pPr>
        <w:pStyle w:val="PlainText"/>
        <w:ind w:left="360"/>
        <w:rPr>
          <w:rFonts w:ascii="Times New Roman" w:eastAsia="MS Mincho" w:hAnsi="Times New Roman" w:cs="Times New Roman"/>
          <w:sz w:val="24"/>
          <w:szCs w:val="24"/>
        </w:rPr>
      </w:pPr>
    </w:p>
    <w:p w14:paraId="5347F8B2" w14:textId="77777777" w:rsidR="0095031A" w:rsidRPr="0095031A" w:rsidRDefault="0095031A" w:rsidP="0095031A">
      <w:pPr>
        <w:pStyle w:val="PlainText"/>
        <w:ind w:left="360"/>
        <w:rPr>
          <w:rFonts w:ascii="Times New Roman" w:eastAsia="MS Mincho" w:hAnsi="Times New Roman" w:cs="Times New Roman"/>
          <w:sz w:val="24"/>
          <w:szCs w:val="24"/>
        </w:rPr>
      </w:pPr>
    </w:p>
    <w:p w14:paraId="18286FAE" w14:textId="77777777" w:rsidR="00F634DF" w:rsidRDefault="00F634DF">
      <w:pPr>
        <w:suppressAutoHyphens w:val="0"/>
        <w:rPr>
          <w:rFonts w:eastAsia="MS Mincho"/>
          <w:b/>
          <w:sz w:val="36"/>
          <w:szCs w:val="28"/>
        </w:rPr>
      </w:pPr>
      <w:r>
        <w:rPr>
          <w:rFonts w:eastAsia="MS Mincho"/>
          <w:b/>
          <w:sz w:val="36"/>
          <w:szCs w:val="28"/>
        </w:rPr>
        <w:br w:type="page"/>
      </w:r>
    </w:p>
    <w:p w14:paraId="1B6F60A1" w14:textId="37B0E405" w:rsidR="00026061" w:rsidRPr="00B737BF" w:rsidRDefault="00026061">
      <w:pPr>
        <w:pStyle w:val="PlainText"/>
        <w:numPr>
          <w:ilvl w:val="0"/>
          <w:numId w:val="15"/>
        </w:numPr>
        <w:rPr>
          <w:rFonts w:ascii="Times New Roman" w:eastAsia="MS Mincho" w:hAnsi="Times New Roman" w:cs="Times New Roman"/>
          <w:i/>
          <w:sz w:val="32"/>
        </w:rPr>
      </w:pPr>
      <w:r w:rsidRPr="0095031A">
        <w:rPr>
          <w:rFonts w:ascii="Times New Roman" w:eastAsia="MS Mincho" w:hAnsi="Times New Roman" w:cs="Times New Roman"/>
          <w:b/>
          <w:sz w:val="36"/>
          <w:szCs w:val="28"/>
        </w:rPr>
        <w:lastRenderedPageBreak/>
        <w:t>Newton</w:t>
      </w:r>
      <w:r w:rsidRPr="0095031A">
        <w:rPr>
          <w:rFonts w:ascii="Times New Roman" w:eastAsia="MS Mincho" w:hAnsi="Times New Roman" w:cs="Times New Roman"/>
          <w:sz w:val="36"/>
          <w:szCs w:val="28"/>
        </w:rPr>
        <w:t xml:space="preserve"> </w:t>
      </w:r>
      <w:r>
        <w:rPr>
          <w:rFonts w:ascii="Times New Roman" w:eastAsia="MS Mincho" w:hAnsi="Times New Roman" w:cs="Times New Roman"/>
          <w:sz w:val="24"/>
        </w:rPr>
        <w:t>(1642 – 1727) continued Galileo’s work (died 1642) and became world famous for his three laws of motion.</w:t>
      </w:r>
    </w:p>
    <w:p w14:paraId="1A8FE298" w14:textId="77777777" w:rsidR="00B737BF" w:rsidRDefault="00B737BF" w:rsidP="00B737BF">
      <w:pPr>
        <w:pStyle w:val="PlainText"/>
        <w:ind w:left="360"/>
        <w:rPr>
          <w:rFonts w:ascii="Times New Roman" w:eastAsia="MS Mincho" w:hAnsi="Times New Roman" w:cs="Times New Roman"/>
          <w:i/>
          <w:sz w:val="32"/>
        </w:rPr>
      </w:pPr>
    </w:p>
    <w:p w14:paraId="1ADAB41E" w14:textId="32CAB377" w:rsidR="00026061" w:rsidRDefault="00B737BF">
      <w:pPr>
        <w:pStyle w:val="PlainText"/>
        <w:jc w:val="center"/>
        <w:rPr>
          <w:rFonts w:ascii="Times New Roman" w:eastAsia="MS Mincho" w:hAnsi="Times New Roman" w:cs="Times New Roman"/>
          <w:i/>
          <w:sz w:val="32"/>
        </w:rPr>
      </w:pPr>
      <w:r>
        <w:rPr>
          <w:rFonts w:ascii="Times New Roman" w:eastAsia="MS Mincho" w:hAnsi="Times New Roman" w:cs="Times New Roman"/>
          <w:i/>
          <w:noProof/>
          <w:sz w:val="32"/>
        </w:rPr>
        <w:drawing>
          <wp:inline distT="0" distB="0" distL="0" distR="0" wp14:anchorId="2553B52C" wp14:editId="6F7B1AC6">
            <wp:extent cx="5324475" cy="4024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333133" cy="4030713"/>
                    </a:xfrm>
                    <a:prstGeom prst="rect">
                      <a:avLst/>
                    </a:prstGeom>
                  </pic:spPr>
                </pic:pic>
              </a:graphicData>
            </a:graphic>
          </wp:inline>
        </w:drawing>
      </w:r>
    </w:p>
    <w:p w14:paraId="573F0896" w14:textId="1281FE0B" w:rsidR="00026061" w:rsidRPr="00C1074F" w:rsidRDefault="00026061" w:rsidP="00C1074F">
      <w:pPr>
        <w:pStyle w:val="PlainText"/>
        <w:pageBreakBefore/>
        <w:rPr>
          <w:rFonts w:ascii="Times New Roman" w:eastAsia="MS Mincho" w:hAnsi="Times New Roman" w:cs="Times New Roman"/>
          <w:sz w:val="32"/>
          <w:szCs w:val="24"/>
        </w:rPr>
      </w:pPr>
      <w:r w:rsidRPr="00C1074F">
        <w:rPr>
          <w:rFonts w:ascii="Times New Roman" w:eastAsia="MS Mincho" w:hAnsi="Times New Roman" w:cs="Times New Roman"/>
          <w:b/>
          <w:sz w:val="40"/>
          <w:szCs w:val="24"/>
        </w:rPr>
        <w:lastRenderedPageBreak/>
        <w:t>Newton's first law of motion</w:t>
      </w:r>
    </w:p>
    <w:p w14:paraId="3E582AB9" w14:textId="77777777" w:rsidR="00C1074F" w:rsidRDefault="00C1074F" w:rsidP="00C1074F">
      <w:pPr>
        <w:pStyle w:val="PlainText"/>
        <w:tabs>
          <w:tab w:val="left" w:pos="1080"/>
        </w:tabs>
        <w:ind w:left="1080"/>
        <w:rPr>
          <w:rFonts w:ascii="Times New Roman" w:eastAsia="MS Mincho" w:hAnsi="Times New Roman" w:cs="Times New Roman"/>
          <w:sz w:val="24"/>
        </w:rPr>
      </w:pPr>
    </w:p>
    <w:p w14:paraId="3C9600CC" w14:textId="5D5B6AD9" w:rsidR="00C1074F" w:rsidRDefault="00C1074F">
      <w:pPr>
        <w:pStyle w:val="PlainText"/>
        <w:numPr>
          <w:ilvl w:val="0"/>
          <w:numId w:val="21"/>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Newton’s 1</w:t>
      </w:r>
      <w:r w:rsidRPr="00C1074F">
        <w:rPr>
          <w:rFonts w:ascii="Times New Roman" w:eastAsia="MS Mincho" w:hAnsi="Times New Roman" w:cs="Times New Roman"/>
          <w:sz w:val="24"/>
          <w:vertAlign w:val="superscript"/>
        </w:rPr>
        <w:t>st</w:t>
      </w:r>
      <w:r>
        <w:rPr>
          <w:rFonts w:ascii="Times New Roman" w:eastAsia="MS Mincho" w:hAnsi="Times New Roman" w:cs="Times New Roman"/>
          <w:sz w:val="24"/>
        </w:rPr>
        <w:t xml:space="preserve"> law states </w:t>
      </w:r>
      <w:r>
        <w:rPr>
          <w:rFonts w:ascii="Times New Roman" w:eastAsia="MS Mincho" w:hAnsi="Times New Roman" w:cs="Times New Roman"/>
          <w:sz w:val="24"/>
        </w:rPr>
        <w:t>that an object at rest will remain at rest and an object in motion will remain in motion at constant velocity unless acted upon by an unbalanced forc</w:t>
      </w:r>
      <w:r>
        <w:rPr>
          <w:rFonts w:ascii="Times New Roman" w:eastAsia="MS Mincho" w:hAnsi="Times New Roman" w:cs="Times New Roman"/>
          <w:sz w:val="24"/>
        </w:rPr>
        <w:t>e.</w:t>
      </w:r>
    </w:p>
    <w:p w14:paraId="283957D5" w14:textId="6062E76E" w:rsidR="00026061" w:rsidRDefault="00C1074F">
      <w:pPr>
        <w:pStyle w:val="PlainText"/>
        <w:numPr>
          <w:ilvl w:val="0"/>
          <w:numId w:val="21"/>
        </w:numPr>
        <w:tabs>
          <w:tab w:val="left" w:pos="1080"/>
        </w:tabs>
        <w:ind w:left="1080"/>
        <w:rPr>
          <w:rFonts w:ascii="Times New Roman" w:eastAsia="MS Mincho" w:hAnsi="Times New Roman" w:cs="Times New Roman"/>
          <w:sz w:val="24"/>
        </w:rPr>
      </w:pPr>
      <w:r>
        <w:rPr>
          <w:rFonts w:ascii="Times New Roman" w:eastAsia="MS Mincho" w:hAnsi="Times New Roman" w:cs="Times New Roman"/>
          <w:b/>
          <w:sz w:val="32"/>
        </w:rPr>
        <w:t>In</w:t>
      </w:r>
      <w:r w:rsidR="00026061">
        <w:rPr>
          <w:rFonts w:ascii="Times New Roman" w:eastAsia="MS Mincho" w:hAnsi="Times New Roman" w:cs="Times New Roman"/>
          <w:b/>
          <w:sz w:val="32"/>
        </w:rPr>
        <w:t>ertia</w:t>
      </w:r>
      <w:r w:rsidR="00026061">
        <w:rPr>
          <w:rFonts w:ascii="Times New Roman" w:eastAsia="MS Mincho" w:hAnsi="Times New Roman" w:cs="Times New Roman"/>
          <w:sz w:val="24"/>
        </w:rPr>
        <w:t xml:space="preserve"> is the tendency of matter to resist a change in motion.</w:t>
      </w:r>
    </w:p>
    <w:p w14:paraId="3AEB4B17" w14:textId="77777777" w:rsidR="00026061" w:rsidRDefault="00026061">
      <w:pPr>
        <w:pStyle w:val="PlainText"/>
        <w:ind w:left="720"/>
        <w:rPr>
          <w:rFonts w:ascii="Times New Roman" w:eastAsia="MS Mincho" w:hAnsi="Times New Roman" w:cs="Times New Roman"/>
          <w:sz w:val="24"/>
        </w:rPr>
      </w:pPr>
    </w:p>
    <w:p w14:paraId="6FAC7A7C" w14:textId="01DB5BD2" w:rsidR="00026061" w:rsidRDefault="00DD375B">
      <w:pPr>
        <w:pStyle w:val="PlainText"/>
        <w:rPr>
          <w:rFonts w:ascii="Times New Roman" w:eastAsia="MS Mincho" w:hAnsi="Times New Roman" w:cs="Times New Roman"/>
          <w:sz w:val="24"/>
        </w:rPr>
      </w:pPr>
      <w:r>
        <w:rPr>
          <w:rFonts w:ascii="Times New Roman" w:eastAsia="MS Mincho" w:hAnsi="Times New Roman" w:cs="Times New Roman"/>
          <w:noProof/>
          <w:sz w:val="24"/>
        </w:rPr>
        <w:drawing>
          <wp:inline distT="0" distB="0" distL="0" distR="0" wp14:anchorId="6BE4AF09" wp14:editId="69447221">
            <wp:extent cx="5895975" cy="4429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429125"/>
                    </a:xfrm>
                    <a:prstGeom prst="rect">
                      <a:avLst/>
                    </a:prstGeom>
                    <a:solidFill>
                      <a:srgbClr val="FFFFFF"/>
                    </a:solidFill>
                    <a:ln>
                      <a:noFill/>
                    </a:ln>
                  </pic:spPr>
                </pic:pic>
              </a:graphicData>
            </a:graphic>
          </wp:inline>
        </w:drawing>
      </w:r>
    </w:p>
    <w:p w14:paraId="46E3CBAD" w14:textId="77777777" w:rsidR="00026061" w:rsidRDefault="00026061">
      <w:pPr>
        <w:pStyle w:val="PlainText"/>
        <w:rPr>
          <w:rFonts w:ascii="Times New Roman" w:eastAsia="MS Mincho" w:hAnsi="Times New Roman" w:cs="Times New Roman"/>
          <w:sz w:val="24"/>
        </w:rPr>
      </w:pPr>
    </w:p>
    <w:p w14:paraId="2C098397" w14:textId="77777777" w:rsidR="00026061" w:rsidRDefault="00026061">
      <w:pPr>
        <w:pStyle w:val="PlainText"/>
        <w:numPr>
          <w:ilvl w:val="0"/>
          <w:numId w:val="16"/>
        </w:numPr>
        <w:rPr>
          <w:rFonts w:ascii="Times New Roman" w:eastAsia="MS Mincho" w:hAnsi="Times New Roman" w:cs="Times New Roman"/>
          <w:sz w:val="24"/>
        </w:rPr>
      </w:pPr>
      <w:r>
        <w:rPr>
          <w:rFonts w:ascii="Times New Roman" w:eastAsia="MS Mincho" w:hAnsi="Times New Roman" w:cs="Times New Roman"/>
          <w:sz w:val="24"/>
        </w:rPr>
        <w:t>Slamming on the brakes on an icy road</w:t>
      </w:r>
    </w:p>
    <w:p w14:paraId="040A063C" w14:textId="77777777" w:rsidR="00026061" w:rsidRDefault="00026061">
      <w:pPr>
        <w:pStyle w:val="PlainText"/>
        <w:numPr>
          <w:ilvl w:val="0"/>
          <w:numId w:val="16"/>
        </w:numPr>
        <w:rPr>
          <w:rFonts w:ascii="Times New Roman" w:eastAsia="MS Mincho" w:hAnsi="Times New Roman" w:cs="Times New Roman"/>
          <w:sz w:val="24"/>
        </w:rPr>
      </w:pPr>
      <w:r>
        <w:rPr>
          <w:rFonts w:ascii="Times New Roman" w:eastAsia="MS Mincho" w:hAnsi="Times New Roman" w:cs="Times New Roman"/>
          <w:sz w:val="24"/>
        </w:rPr>
        <w:t>Using seat belts in cars to avoid going through the windshield</w:t>
      </w:r>
    </w:p>
    <w:p w14:paraId="0F9DDF20" w14:textId="77777777" w:rsidR="00026061" w:rsidRDefault="00026061">
      <w:pPr>
        <w:pStyle w:val="PlainText"/>
        <w:numPr>
          <w:ilvl w:val="0"/>
          <w:numId w:val="16"/>
        </w:numPr>
        <w:rPr>
          <w:rFonts w:ascii="Times New Roman" w:eastAsia="MS Mincho" w:hAnsi="Times New Roman" w:cs="Times New Roman"/>
          <w:sz w:val="24"/>
        </w:rPr>
      </w:pPr>
      <w:r>
        <w:rPr>
          <w:rFonts w:ascii="Times New Roman" w:eastAsia="MS Mincho" w:hAnsi="Times New Roman" w:cs="Times New Roman"/>
          <w:sz w:val="24"/>
        </w:rPr>
        <w:t>Roller coaster or “inertia” bumps – mesenteries inside our abdomen hold organs from hitting the sides of our body</w:t>
      </w:r>
    </w:p>
    <w:p w14:paraId="3685925C" w14:textId="77777777" w:rsidR="00026061" w:rsidRDefault="00026061">
      <w:pPr>
        <w:pStyle w:val="PlainText"/>
        <w:numPr>
          <w:ilvl w:val="0"/>
          <w:numId w:val="16"/>
        </w:numPr>
        <w:rPr>
          <w:rFonts w:ascii="Times New Roman" w:eastAsia="MS Mincho" w:hAnsi="Times New Roman" w:cs="Times New Roman"/>
          <w:sz w:val="24"/>
        </w:rPr>
      </w:pPr>
      <w:r>
        <w:rPr>
          <w:rFonts w:ascii="Times New Roman" w:eastAsia="MS Mincho" w:hAnsi="Times New Roman" w:cs="Times New Roman"/>
          <w:sz w:val="24"/>
        </w:rPr>
        <w:t>Going up/down in an elevator and the elevator stops</w:t>
      </w:r>
    </w:p>
    <w:p w14:paraId="3D4CB50E" w14:textId="77777777" w:rsidR="00026061" w:rsidRDefault="00026061">
      <w:pPr>
        <w:pStyle w:val="PlainText"/>
        <w:rPr>
          <w:rFonts w:ascii="Times New Roman" w:eastAsia="MS Mincho" w:hAnsi="Times New Roman" w:cs="Times New Roman"/>
          <w:sz w:val="24"/>
        </w:rPr>
      </w:pPr>
    </w:p>
    <w:p w14:paraId="42CAA790" w14:textId="77777777" w:rsidR="00026061" w:rsidRDefault="00026061">
      <w:pPr>
        <w:pStyle w:val="PlainText"/>
        <w:numPr>
          <w:ilvl w:val="0"/>
          <w:numId w:val="16"/>
        </w:numPr>
        <w:rPr>
          <w:rFonts w:ascii="Times New Roman" w:eastAsia="MS Mincho" w:hAnsi="Times New Roman" w:cs="Times New Roman"/>
          <w:sz w:val="24"/>
        </w:rPr>
      </w:pPr>
      <w:r>
        <w:rPr>
          <w:rFonts w:ascii="Times New Roman" w:eastAsia="MS Mincho" w:hAnsi="Times New Roman" w:cs="Times New Roman"/>
          <w:b/>
          <w:sz w:val="24"/>
        </w:rPr>
        <w:t>Initial velocity requires more energy than the ensuing constant velocity due to the need to overcome inertia</w:t>
      </w:r>
    </w:p>
    <w:p w14:paraId="738B121B" w14:textId="77777777" w:rsidR="00026061" w:rsidRDefault="00026061">
      <w:pPr>
        <w:pStyle w:val="PlainText"/>
        <w:numPr>
          <w:ilvl w:val="0"/>
          <w:numId w:val="2"/>
        </w:numPr>
        <w:tabs>
          <w:tab w:val="left" w:pos="720"/>
        </w:tabs>
        <w:ind w:left="720"/>
        <w:rPr>
          <w:rFonts w:ascii="Times New Roman" w:eastAsia="MS Mincho" w:hAnsi="Times New Roman" w:cs="Times New Roman"/>
          <w:sz w:val="24"/>
        </w:rPr>
      </w:pPr>
      <w:r>
        <w:rPr>
          <w:rFonts w:ascii="Times New Roman" w:eastAsia="MS Mincho" w:hAnsi="Times New Roman" w:cs="Times New Roman"/>
          <w:sz w:val="24"/>
        </w:rPr>
        <w:t>Baseball player hits the ball and begins to run to first base … rounding the bases takes more energy than running to the next base</w:t>
      </w:r>
    </w:p>
    <w:p w14:paraId="48DB35C6" w14:textId="77777777" w:rsidR="00026061" w:rsidRPr="00F634DF" w:rsidRDefault="00026061">
      <w:pPr>
        <w:pStyle w:val="PlainText"/>
        <w:ind w:left="360"/>
        <w:rPr>
          <w:rFonts w:ascii="Times New Roman" w:eastAsia="MS Mincho" w:hAnsi="Times New Roman" w:cs="Times New Roman"/>
          <w:sz w:val="24"/>
          <w:szCs w:val="24"/>
        </w:rPr>
      </w:pPr>
    </w:p>
    <w:p w14:paraId="1CAABE4E" w14:textId="1CC586E3" w:rsidR="00026061" w:rsidRPr="00A079F5" w:rsidRDefault="00026061">
      <w:pPr>
        <w:pStyle w:val="PlainText"/>
        <w:numPr>
          <w:ilvl w:val="0"/>
          <w:numId w:val="12"/>
        </w:numPr>
        <w:rPr>
          <w:rFonts w:ascii="Times New Roman" w:eastAsia="MS Mincho" w:hAnsi="Times New Roman" w:cs="Times New Roman"/>
          <w:b/>
          <w:sz w:val="24"/>
          <w:szCs w:val="24"/>
        </w:rPr>
      </w:pPr>
      <w:r w:rsidRPr="00F634DF">
        <w:rPr>
          <w:rFonts w:ascii="Times New Roman" w:eastAsia="MS Mincho" w:hAnsi="Times New Roman" w:cs="Times New Roman"/>
          <w:sz w:val="24"/>
          <w:szCs w:val="24"/>
        </w:rPr>
        <w:t>S</w:t>
      </w:r>
      <w:r w:rsidR="00F634DF" w:rsidRPr="00F634DF">
        <w:rPr>
          <w:rFonts w:ascii="Times New Roman" w:eastAsia="MS Mincho" w:hAnsi="Times New Roman" w:cs="Times New Roman"/>
          <w:sz w:val="24"/>
          <w:szCs w:val="24"/>
        </w:rPr>
        <w:t>ee</w:t>
      </w:r>
      <w:r w:rsidRPr="00F634DF">
        <w:rPr>
          <w:rFonts w:ascii="Times New Roman" w:eastAsia="MS Mincho" w:hAnsi="Times New Roman" w:cs="Times New Roman"/>
          <w:sz w:val="24"/>
          <w:szCs w:val="24"/>
        </w:rPr>
        <w:t xml:space="preserve"> “CAR” Pictures</w:t>
      </w:r>
    </w:p>
    <w:p w14:paraId="60D46CFB" w14:textId="77777777" w:rsidR="00A079F5" w:rsidRPr="00F634DF" w:rsidRDefault="00A079F5" w:rsidP="00A079F5">
      <w:pPr>
        <w:pStyle w:val="PlainText"/>
        <w:ind w:left="360"/>
        <w:rPr>
          <w:rFonts w:ascii="Times New Roman" w:eastAsia="MS Mincho" w:hAnsi="Times New Roman" w:cs="Times New Roman"/>
          <w:b/>
          <w:sz w:val="24"/>
          <w:szCs w:val="24"/>
        </w:rPr>
      </w:pPr>
    </w:p>
    <w:p w14:paraId="0DCFF2EC" w14:textId="64AEF589" w:rsidR="00F634DF" w:rsidRPr="00C56F67" w:rsidRDefault="00F634DF" w:rsidP="00F634DF">
      <w:pPr>
        <w:rPr>
          <w:b/>
          <w:bCs/>
        </w:rPr>
      </w:pPr>
      <w:hyperlink r:id="rId19" w:history="1">
        <w:r w:rsidRPr="000016A1">
          <w:rPr>
            <w:rStyle w:val="Hyperlink"/>
            <w:b/>
            <w:bCs/>
          </w:rPr>
          <w:t>http://somup.com/cFXh00n1kH</w:t>
        </w:r>
      </w:hyperlink>
      <w:r w:rsidRPr="00C56F67">
        <w:rPr>
          <w:b/>
          <w:bCs/>
        </w:rPr>
        <w:t xml:space="preserve"> Projectile Motion (0:15)</w:t>
      </w:r>
    </w:p>
    <w:p w14:paraId="7DA70F70" w14:textId="77777777" w:rsidR="00F634DF" w:rsidRPr="00C56F67" w:rsidRDefault="00F634DF" w:rsidP="00F634DF">
      <w:pPr>
        <w:numPr>
          <w:ilvl w:val="0"/>
          <w:numId w:val="28"/>
        </w:numPr>
        <w:suppressAutoHyphens w:val="0"/>
        <w:contextualSpacing/>
        <w:rPr>
          <w:b/>
          <w:bCs/>
        </w:rPr>
      </w:pPr>
      <w:r w:rsidRPr="00C56F67">
        <w:rPr>
          <w:b/>
          <w:bCs/>
        </w:rPr>
        <w:t xml:space="preserve">Showing the cart and ball BOTH moving with constant velocity  </w:t>
      </w:r>
    </w:p>
    <w:p w14:paraId="0D083560" w14:textId="77777777" w:rsidR="00F634DF" w:rsidRPr="00C56F67" w:rsidRDefault="00F634DF" w:rsidP="00F634DF">
      <w:pPr>
        <w:numPr>
          <w:ilvl w:val="0"/>
          <w:numId w:val="28"/>
        </w:numPr>
        <w:suppressAutoHyphens w:val="0"/>
        <w:contextualSpacing/>
        <w:rPr>
          <w:b/>
          <w:bCs/>
        </w:rPr>
      </w:pPr>
      <w:r w:rsidRPr="00C56F67">
        <w:rPr>
          <w:b/>
          <w:bCs/>
        </w:rPr>
        <w:t>Showing the ball moving in a curved path (projectile motion: trajectory)</w:t>
      </w:r>
    </w:p>
    <w:p w14:paraId="0EF456C1" w14:textId="77777777" w:rsidR="00F634DF" w:rsidRPr="00C56F67" w:rsidRDefault="00F634DF" w:rsidP="00F634DF">
      <w:pPr>
        <w:numPr>
          <w:ilvl w:val="0"/>
          <w:numId w:val="28"/>
        </w:numPr>
        <w:suppressAutoHyphens w:val="0"/>
        <w:contextualSpacing/>
        <w:rPr>
          <w:b/>
          <w:bCs/>
        </w:rPr>
      </w:pPr>
      <w:r w:rsidRPr="00C56F67">
        <w:rPr>
          <w:b/>
          <w:bCs/>
        </w:rPr>
        <w:t xml:space="preserve">Newton's 1st Law (inertia </w:t>
      </w:r>
    </w:p>
    <w:p w14:paraId="4EB0EA67" w14:textId="77777777" w:rsidR="00F634DF" w:rsidRPr="00C56F67" w:rsidRDefault="00F634DF" w:rsidP="00F634DF">
      <w:pPr>
        <w:rPr>
          <w:b/>
          <w:bCs/>
        </w:rPr>
      </w:pPr>
    </w:p>
    <w:p w14:paraId="21FCBEBD" w14:textId="5FCD6B93" w:rsidR="00F634DF" w:rsidRDefault="00F634DF" w:rsidP="00F634DF">
      <w:pPr>
        <w:rPr>
          <w:b/>
          <w:bCs/>
        </w:rPr>
      </w:pPr>
      <w:hyperlink r:id="rId20" w:history="1">
        <w:r w:rsidRPr="00FE1ECB">
          <w:rPr>
            <w:rStyle w:val="Hyperlink"/>
            <w:b/>
            <w:bCs/>
          </w:rPr>
          <w:t>http://somup.com/cFXh0bn1kE</w:t>
        </w:r>
      </w:hyperlink>
      <w:r w:rsidRPr="00C56F67">
        <w:rPr>
          <w:b/>
          <w:bCs/>
        </w:rPr>
        <w:t xml:space="preserve"> Projectile Motion 2 (0:27) similar experiment to above.</w:t>
      </w:r>
    </w:p>
    <w:p w14:paraId="66A4CB07" w14:textId="5B0DC992" w:rsidR="006154C9" w:rsidRDefault="006154C9" w:rsidP="00F634DF">
      <w:pPr>
        <w:rPr>
          <w:b/>
          <w:bCs/>
        </w:rPr>
      </w:pPr>
    </w:p>
    <w:p w14:paraId="3AFAD3CF" w14:textId="171EE060" w:rsidR="006154C9" w:rsidRDefault="006154C9" w:rsidP="00F634DF">
      <w:pPr>
        <w:rPr>
          <w:b/>
          <w:bCs/>
        </w:rPr>
      </w:pPr>
    </w:p>
    <w:p w14:paraId="169278AD" w14:textId="77777777" w:rsidR="00C1074F" w:rsidRDefault="00C1074F" w:rsidP="00F634DF">
      <w:pPr>
        <w:rPr>
          <w:b/>
          <w:bCs/>
        </w:rPr>
      </w:pPr>
    </w:p>
    <w:p w14:paraId="67675873" w14:textId="3B68345B" w:rsidR="006154C9" w:rsidRPr="00C1074F" w:rsidRDefault="006154C9" w:rsidP="00F634DF">
      <w:pPr>
        <w:rPr>
          <w:b/>
          <w:bCs/>
          <w:sz w:val="40"/>
          <w:szCs w:val="40"/>
        </w:rPr>
      </w:pPr>
      <w:r w:rsidRPr="00C1074F">
        <w:rPr>
          <w:b/>
          <w:bCs/>
          <w:sz w:val="40"/>
          <w:szCs w:val="40"/>
        </w:rPr>
        <w:t>Forces that OPPOSE MOTION</w:t>
      </w:r>
    </w:p>
    <w:p w14:paraId="3ECA9E7E" w14:textId="77777777" w:rsidR="006154C9" w:rsidRDefault="006154C9" w:rsidP="006154C9"/>
    <w:p w14:paraId="1D61D608" w14:textId="27AD4F5E" w:rsidR="006154C9" w:rsidRPr="006154C9" w:rsidRDefault="006154C9" w:rsidP="006154C9">
      <w:r w:rsidRPr="006154C9">
        <w:t>Forces applied in the opposite direction to motion:</w:t>
      </w:r>
    </w:p>
    <w:p w14:paraId="70857D13" w14:textId="77777777" w:rsidR="006154C9" w:rsidRDefault="006154C9" w:rsidP="006154C9">
      <w:pPr>
        <w:ind w:left="360" w:hanging="360"/>
      </w:pPr>
    </w:p>
    <w:p w14:paraId="4D5CB9F6" w14:textId="7E2F1D57" w:rsidR="006154C9" w:rsidRPr="006154C9" w:rsidRDefault="006154C9" w:rsidP="006154C9">
      <w:pPr>
        <w:ind w:left="720" w:hanging="360"/>
      </w:pPr>
      <w:r w:rsidRPr="006154C9">
        <w:t xml:space="preserve">1.  </w:t>
      </w:r>
      <w:r w:rsidRPr="006154C9">
        <w:tab/>
        <w:t xml:space="preserve">Gravity </w:t>
      </w:r>
      <w:r w:rsidRPr="006154C9">
        <w:sym w:font="Wingdings" w:char="F0E0"/>
      </w:r>
      <w:r w:rsidRPr="006154C9">
        <w:t xml:space="preserve"> often opposes motion</w:t>
      </w:r>
    </w:p>
    <w:p w14:paraId="7956F006" w14:textId="77777777" w:rsidR="006154C9" w:rsidRPr="006154C9" w:rsidRDefault="006154C9" w:rsidP="006154C9">
      <w:pPr>
        <w:ind w:left="720" w:hanging="360"/>
      </w:pPr>
      <w:r w:rsidRPr="006154C9">
        <w:t>2.</w:t>
      </w:r>
      <w:r w:rsidRPr="006154C9">
        <w:tab/>
        <w:t xml:space="preserve">Friction </w:t>
      </w:r>
      <w:r w:rsidRPr="006154C9">
        <w:sym w:font="Wingdings" w:char="F0E0"/>
      </w:r>
      <w:r w:rsidRPr="006154C9">
        <w:t xml:space="preserve"> a force that always opposes motion, producing negative acceleration or “deceleration”</w:t>
      </w:r>
    </w:p>
    <w:p w14:paraId="11FE448C" w14:textId="3C78AE02" w:rsidR="006154C9" w:rsidRDefault="006154C9" w:rsidP="00F634DF"/>
    <w:p w14:paraId="7CB86911" w14:textId="2B7FB36C" w:rsidR="006154C9" w:rsidRDefault="006154C9" w:rsidP="006154C9">
      <w:pPr>
        <w:ind w:left="720"/>
      </w:pPr>
      <w:r>
        <w:rPr>
          <w:noProof/>
        </w:rPr>
        <w:drawing>
          <wp:inline distT="0" distB="0" distL="0" distR="0" wp14:anchorId="12A2926F" wp14:editId="12994A91">
            <wp:extent cx="4347143" cy="26904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4351752" cy="2693347"/>
                    </a:xfrm>
                    <a:prstGeom prst="rect">
                      <a:avLst/>
                    </a:prstGeom>
                  </pic:spPr>
                </pic:pic>
              </a:graphicData>
            </a:graphic>
          </wp:inline>
        </w:drawing>
      </w:r>
    </w:p>
    <w:p w14:paraId="5D130D86" w14:textId="707FDECB" w:rsidR="00C1074F" w:rsidRDefault="00C1074F" w:rsidP="006154C9">
      <w:pPr>
        <w:ind w:left="720"/>
      </w:pPr>
      <w:r>
        <w:t>Notice the vectors. We will resolve these vectors using trigonometry.</w:t>
      </w:r>
    </w:p>
    <w:p w14:paraId="7492F65F" w14:textId="4502989E" w:rsidR="00C1074F" w:rsidRDefault="00C1074F" w:rsidP="006154C9">
      <w:pPr>
        <w:ind w:left="720"/>
      </w:pPr>
    </w:p>
    <w:p w14:paraId="0FA5B3DA" w14:textId="67234C06" w:rsidR="00C1074F" w:rsidRDefault="00C1074F" w:rsidP="006154C9">
      <w:pPr>
        <w:ind w:left="720"/>
      </w:pPr>
      <w:r>
        <w:rPr>
          <w:noProof/>
        </w:rPr>
        <w:drawing>
          <wp:inline distT="0" distB="0" distL="0" distR="0" wp14:anchorId="27C900F9" wp14:editId="3EB6CFF5">
            <wp:extent cx="2267461" cy="2083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3279" cy="2088781"/>
                    </a:xfrm>
                    <a:prstGeom prst="rect">
                      <a:avLst/>
                    </a:prstGeom>
                  </pic:spPr>
                </pic:pic>
              </a:graphicData>
            </a:graphic>
          </wp:inline>
        </w:drawing>
      </w:r>
      <w:r>
        <w:t xml:space="preserve">  Sin θ = f / W  </w:t>
      </w:r>
      <w:r>
        <w:sym w:font="Wingdings" w:char="F0E0"/>
      </w:r>
      <w:r>
        <w:t xml:space="preserve">  f = Wsin </w:t>
      </w:r>
      <w:r>
        <w:t>θ</w:t>
      </w:r>
      <w:r>
        <w:t xml:space="preserve"> = mgsin </w:t>
      </w:r>
      <w:r>
        <w:t>θ</w:t>
      </w:r>
      <w:r>
        <w:t xml:space="preserve"> </w:t>
      </w:r>
    </w:p>
    <w:p w14:paraId="19E0BE27" w14:textId="5DEB91A4" w:rsidR="00C1074F" w:rsidRDefault="00C1074F" w:rsidP="006154C9">
      <w:pPr>
        <w:ind w:left="720"/>
      </w:pPr>
    </w:p>
    <w:p w14:paraId="313F389D" w14:textId="756D3C0A" w:rsidR="00C1074F" w:rsidRDefault="00C1074F" w:rsidP="006154C9">
      <w:pPr>
        <w:ind w:left="720"/>
      </w:pPr>
      <w:r>
        <w:rPr>
          <w:noProof/>
        </w:rPr>
        <w:drawing>
          <wp:inline distT="0" distB="0" distL="0" distR="0" wp14:anchorId="145F9968" wp14:editId="12CA495D">
            <wp:extent cx="4581525" cy="363655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2801" cy="3645505"/>
                    </a:xfrm>
                    <a:prstGeom prst="rect">
                      <a:avLst/>
                    </a:prstGeom>
                  </pic:spPr>
                </pic:pic>
              </a:graphicData>
            </a:graphic>
          </wp:inline>
        </w:drawing>
      </w:r>
    </w:p>
    <w:p w14:paraId="7AA54D5E" w14:textId="32960FCD" w:rsidR="00A079F5" w:rsidRDefault="00A079F5" w:rsidP="006154C9">
      <w:pPr>
        <w:ind w:left="720"/>
      </w:pPr>
    </w:p>
    <w:p w14:paraId="41E900AB" w14:textId="5065D411" w:rsidR="00A079F5" w:rsidRDefault="00A079F5" w:rsidP="00A079F5">
      <w:r>
        <w:rPr>
          <w:noProof/>
        </w:rPr>
        <w:drawing>
          <wp:inline distT="0" distB="0" distL="0" distR="0" wp14:anchorId="00556998" wp14:editId="7DA5F34F">
            <wp:extent cx="6089650" cy="343471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6089650" cy="3434715"/>
                    </a:xfrm>
                    <a:prstGeom prst="rect">
                      <a:avLst/>
                    </a:prstGeom>
                  </pic:spPr>
                </pic:pic>
              </a:graphicData>
            </a:graphic>
          </wp:inline>
        </w:drawing>
      </w:r>
    </w:p>
    <w:p w14:paraId="6D8565D1" w14:textId="43C52F15" w:rsidR="00A079F5" w:rsidRDefault="00A079F5" w:rsidP="00A079F5"/>
    <w:p w14:paraId="28C948BA" w14:textId="77777777" w:rsidR="00A079F5" w:rsidRDefault="00A079F5" w:rsidP="00A079F5">
      <w:pPr>
        <w:pStyle w:val="PlainText"/>
        <w:numPr>
          <w:ilvl w:val="0"/>
          <w:numId w:val="2"/>
        </w:numPr>
        <w:tabs>
          <w:tab w:val="left" w:pos="720"/>
        </w:tabs>
        <w:ind w:left="720"/>
        <w:rPr>
          <w:rFonts w:ascii="Times New Roman" w:eastAsia="MS Mincho" w:hAnsi="Times New Roman" w:cs="Times New Roman"/>
          <w:sz w:val="24"/>
        </w:rPr>
      </w:pPr>
      <w:r w:rsidRPr="00F634DF">
        <w:rPr>
          <w:rFonts w:ascii="Times New Roman" w:eastAsia="MS Mincho" w:hAnsi="Times New Roman" w:cs="Times New Roman"/>
          <w:b/>
          <w:bCs/>
          <w:sz w:val="40"/>
          <w:szCs w:val="32"/>
          <w:u w:val="single"/>
        </w:rPr>
        <w:t>Friction lab</w:t>
      </w:r>
      <w:r>
        <w:rPr>
          <w:rFonts w:ascii="Times New Roman" w:eastAsia="MS Mincho" w:hAnsi="Times New Roman" w:cs="Times New Roman"/>
          <w:sz w:val="24"/>
        </w:rPr>
        <w:t>: “starting friction” and “sliding friction”</w:t>
      </w:r>
    </w:p>
    <w:p w14:paraId="7EAC0859" w14:textId="77777777" w:rsidR="00A079F5" w:rsidRPr="006154C9" w:rsidRDefault="00A079F5" w:rsidP="00A079F5"/>
    <w:p w14:paraId="5D5373DA" w14:textId="1262405B" w:rsidR="00026061" w:rsidRDefault="00026061" w:rsidP="00C1074F">
      <w:pPr>
        <w:pStyle w:val="PlainText"/>
        <w:pageBreakBefore/>
        <w:rPr>
          <w:rFonts w:ascii="Times New Roman" w:eastAsia="MS Mincho" w:hAnsi="Times New Roman" w:cs="Times New Roman"/>
          <w:sz w:val="24"/>
        </w:rPr>
      </w:pPr>
      <w:r w:rsidRPr="00C1074F">
        <w:rPr>
          <w:rFonts w:ascii="Times New Roman" w:eastAsia="MS Mincho" w:hAnsi="Times New Roman" w:cs="Times New Roman"/>
          <w:b/>
          <w:sz w:val="40"/>
          <w:szCs w:val="24"/>
        </w:rPr>
        <w:lastRenderedPageBreak/>
        <w:t>Newton's second law of motion</w:t>
      </w:r>
      <w:r w:rsidR="00C1074F">
        <w:rPr>
          <w:rFonts w:ascii="Times New Roman" w:eastAsia="MS Mincho" w:hAnsi="Times New Roman" w:cs="Times New Roman"/>
          <w:b/>
          <w:sz w:val="40"/>
          <w:szCs w:val="24"/>
        </w:rPr>
        <w:t xml:space="preserve"> </w:t>
      </w:r>
    </w:p>
    <w:p w14:paraId="2B2789A5" w14:textId="77777777" w:rsidR="00C1074F" w:rsidRDefault="00C1074F">
      <w:pPr>
        <w:pStyle w:val="PlainText"/>
        <w:ind w:left="4320" w:hanging="4320"/>
        <w:rPr>
          <w:rFonts w:ascii="Times New Roman" w:eastAsia="MS Mincho" w:hAnsi="Times New Roman" w:cs="Times New Roman"/>
          <w:sz w:val="24"/>
        </w:rPr>
      </w:pPr>
    </w:p>
    <w:p w14:paraId="659050E7" w14:textId="44E2BC7F" w:rsidR="00026061" w:rsidRDefault="00C1074F" w:rsidP="00C1074F">
      <w:pPr>
        <w:pStyle w:val="PlainText"/>
        <w:ind w:left="360"/>
        <w:rPr>
          <w:rFonts w:ascii="Times New Roman" w:eastAsia="MS Mincho" w:hAnsi="Times New Roman" w:cs="Times New Roman"/>
          <w:sz w:val="24"/>
        </w:rPr>
      </w:pPr>
      <w:r>
        <w:rPr>
          <w:rFonts w:ascii="Times New Roman" w:eastAsia="MS Mincho" w:hAnsi="Times New Roman" w:cs="Times New Roman"/>
          <w:sz w:val="24"/>
        </w:rPr>
        <w:t>Describes how force, acceleration, and mass are related.</w:t>
      </w:r>
    </w:p>
    <w:p w14:paraId="49662CDA" w14:textId="77777777" w:rsidR="00C1074F" w:rsidRDefault="00C1074F">
      <w:pPr>
        <w:pStyle w:val="PlainText"/>
        <w:ind w:left="4320" w:hanging="4320"/>
        <w:rPr>
          <w:rFonts w:ascii="Times New Roman" w:eastAsia="MS Mincho" w:hAnsi="Times New Roman" w:cs="Times New Roman"/>
          <w:sz w:val="24"/>
        </w:rPr>
      </w:pPr>
    </w:p>
    <w:p w14:paraId="6C7C9E88" w14:textId="321D1D28" w:rsidR="00026061" w:rsidRDefault="00026061">
      <w:pPr>
        <w:pStyle w:val="PlainText"/>
        <w:numPr>
          <w:ilvl w:val="0"/>
          <w:numId w:val="4"/>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To overcome inertia, one accelerates or decelerates</w:t>
      </w:r>
      <w:r w:rsidR="00C1074F">
        <w:rPr>
          <w:rFonts w:ascii="Times New Roman" w:eastAsia="MS Mincho" w:hAnsi="Times New Roman" w:cs="Times New Roman"/>
          <w:sz w:val="24"/>
        </w:rPr>
        <w:t>.</w:t>
      </w:r>
    </w:p>
    <w:p w14:paraId="21F455AF" w14:textId="0E489AAB" w:rsidR="00C1074F" w:rsidRDefault="00C1074F">
      <w:pPr>
        <w:pStyle w:val="PlainText"/>
        <w:numPr>
          <w:ilvl w:val="0"/>
          <w:numId w:val="4"/>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Force equals mass time acceleration.</w:t>
      </w:r>
    </w:p>
    <w:p w14:paraId="7BDE5093" w14:textId="77777777" w:rsidR="00553646" w:rsidRDefault="00553646">
      <w:pPr>
        <w:pStyle w:val="PlainText"/>
        <w:rPr>
          <w:rFonts w:ascii="Times New Roman" w:eastAsia="MS Mincho" w:hAnsi="Times New Roman" w:cs="Times New Roman"/>
          <w:i/>
          <w:sz w:val="24"/>
        </w:rPr>
      </w:pPr>
    </w:p>
    <w:p w14:paraId="78E93BA2" w14:textId="01B44597" w:rsidR="00026061" w:rsidRDefault="00026061">
      <w:pPr>
        <w:pStyle w:val="PlainText"/>
      </w:pPr>
      <w:r>
        <w:rPr>
          <w:rFonts w:ascii="Times New Roman" w:eastAsia="MS Mincho" w:hAnsi="Times New Roman" w:cs="Times New Roman"/>
          <w:i/>
          <w:sz w:val="24"/>
        </w:rPr>
        <w:t>To accelerate a 3 kg mass to 4 m/s/s requires 12 N of force:</w:t>
      </w:r>
    </w:p>
    <w:p w14:paraId="26A1B276" w14:textId="14D511CB" w:rsidR="00026061" w:rsidRDefault="00DD375B">
      <w:pPr>
        <w:pStyle w:val="PlainText"/>
        <w:jc w:val="center"/>
        <w:rPr>
          <w:rFonts w:ascii="Times New Roman" w:eastAsia="MS Mincho" w:hAnsi="Times New Roman" w:cs="Times New Roman"/>
          <w:b/>
          <w:sz w:val="24"/>
        </w:rPr>
      </w:pPr>
      <w:r>
        <w:rPr>
          <w:rFonts w:ascii="Times New Roman" w:eastAsia="MS Mincho" w:hAnsi="Times New Roman" w:cs="Times New Roman"/>
          <w:noProof/>
          <w:sz w:val="24"/>
        </w:rPr>
        <w:drawing>
          <wp:inline distT="0" distB="0" distL="0" distR="0" wp14:anchorId="3F1BCB5B" wp14:editId="497E7ED8">
            <wp:extent cx="498157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2762250"/>
                    </a:xfrm>
                    <a:prstGeom prst="rect">
                      <a:avLst/>
                    </a:prstGeom>
                    <a:solidFill>
                      <a:srgbClr val="FFFFFF"/>
                    </a:solidFill>
                    <a:ln>
                      <a:noFill/>
                    </a:ln>
                  </pic:spPr>
                </pic:pic>
              </a:graphicData>
            </a:graphic>
          </wp:inline>
        </w:drawing>
      </w:r>
    </w:p>
    <w:p w14:paraId="24480F0B" w14:textId="77777777" w:rsidR="00026061" w:rsidRPr="00553646" w:rsidRDefault="00026061">
      <w:pPr>
        <w:pStyle w:val="PlainText"/>
        <w:ind w:left="4140" w:hanging="4140"/>
        <w:jc w:val="both"/>
        <w:rPr>
          <w:rFonts w:ascii="Times New Roman" w:eastAsia="MS Mincho" w:hAnsi="Times New Roman" w:cs="Times New Roman"/>
          <w:b/>
          <w:sz w:val="24"/>
          <w:szCs w:val="24"/>
        </w:rPr>
      </w:pPr>
    </w:p>
    <w:p w14:paraId="6526ADD7" w14:textId="77777777" w:rsidR="00553646" w:rsidRDefault="00026061" w:rsidP="00553646">
      <w:pPr>
        <w:pStyle w:val="PlainText"/>
        <w:numPr>
          <w:ilvl w:val="0"/>
          <w:numId w:val="13"/>
        </w:numPr>
        <w:rPr>
          <w:rFonts w:ascii="Times New Roman" w:eastAsia="MS Mincho" w:hAnsi="Times New Roman" w:cs="Times New Roman"/>
          <w:sz w:val="24"/>
          <w:szCs w:val="24"/>
        </w:rPr>
      </w:pPr>
      <w:r w:rsidRPr="00553646">
        <w:rPr>
          <w:rFonts w:ascii="Times New Roman" w:eastAsia="MS Mincho" w:hAnsi="Times New Roman" w:cs="Times New Roman"/>
          <w:sz w:val="24"/>
          <w:szCs w:val="24"/>
        </w:rPr>
        <w:t>Racing a grocery cart down the isles – the harder you push, the faster it goes</w:t>
      </w:r>
    </w:p>
    <w:p w14:paraId="39C519B6" w14:textId="77777777" w:rsidR="00553646" w:rsidRDefault="00553646" w:rsidP="00553646">
      <w:pPr>
        <w:pStyle w:val="PlainText"/>
        <w:ind w:left="360"/>
        <w:rPr>
          <w:rFonts w:ascii="Times New Roman" w:eastAsia="MS Mincho" w:hAnsi="Times New Roman" w:cs="Times New Roman"/>
          <w:sz w:val="24"/>
          <w:szCs w:val="24"/>
        </w:rPr>
      </w:pPr>
    </w:p>
    <w:p w14:paraId="003A1A04" w14:textId="17E7FC41" w:rsidR="00553646" w:rsidRPr="00553646" w:rsidRDefault="00553646" w:rsidP="00553646">
      <w:pPr>
        <w:pStyle w:val="PlainText"/>
        <w:numPr>
          <w:ilvl w:val="0"/>
          <w:numId w:val="13"/>
        </w:numPr>
        <w:rPr>
          <w:rFonts w:ascii="Times New Roman" w:eastAsia="MS Mincho" w:hAnsi="Times New Roman" w:cs="Times New Roman"/>
          <w:sz w:val="24"/>
          <w:szCs w:val="24"/>
        </w:rPr>
      </w:pPr>
      <w:r w:rsidRPr="00553646">
        <w:rPr>
          <w:rFonts w:ascii="Times New Roman" w:eastAsia="MS Mincho" w:hAnsi="Times New Roman" w:cs="Times New Roman"/>
          <w:sz w:val="24"/>
          <w:szCs w:val="24"/>
        </w:rPr>
        <w:t>Hitting a 0.06 kg tennis ball with a tennis racket versus throwing the ball like a pitcher (thrown about 70 mph vs. hit about 130 mph) </w:t>
      </w:r>
    </w:p>
    <w:p w14:paraId="4D9C8515" w14:textId="77777777" w:rsidR="00553646" w:rsidRDefault="00553646" w:rsidP="00553646">
      <w:pPr>
        <w:pStyle w:val="PlainText"/>
        <w:ind w:left="360"/>
        <w:rPr>
          <w:rFonts w:ascii="Times New Roman" w:eastAsia="MS Mincho" w:hAnsi="Times New Roman" w:cs="Times New Roman"/>
          <w:sz w:val="24"/>
          <w:szCs w:val="24"/>
        </w:rPr>
      </w:pPr>
    </w:p>
    <w:p w14:paraId="5004B5C9" w14:textId="779FEEE3" w:rsidR="00553646" w:rsidRPr="00553646" w:rsidRDefault="00553646" w:rsidP="00553646">
      <w:pPr>
        <w:pStyle w:val="PlainText"/>
        <w:ind w:left="360"/>
        <w:rPr>
          <w:rFonts w:ascii="Times New Roman" w:eastAsia="MS Mincho" w:hAnsi="Times New Roman" w:cs="Times New Roman"/>
          <w:sz w:val="24"/>
          <w:szCs w:val="24"/>
        </w:rPr>
      </w:pPr>
      <w:r w:rsidRPr="00553646">
        <w:rPr>
          <w:rFonts w:ascii="Times New Roman" w:eastAsia="MS Mincho" w:hAnsi="Times New Roman" w:cs="Times New Roman"/>
          <w:sz w:val="24"/>
          <w:szCs w:val="24"/>
        </w:rPr>
        <w:t xml:space="preserve">70 mph x 1.6 km/mi = 112 km/hr  = 112,000 m/hr  x  1 hr/3600 s = 31.1 m/s </w:t>
      </w:r>
    </w:p>
    <w:p w14:paraId="5FBED1E9" w14:textId="77777777" w:rsidR="00553646" w:rsidRPr="00553646" w:rsidRDefault="00553646" w:rsidP="00553646">
      <w:pPr>
        <w:pStyle w:val="PlainText"/>
        <w:ind w:left="360"/>
        <w:rPr>
          <w:rFonts w:ascii="Times New Roman" w:eastAsia="MS Mincho" w:hAnsi="Times New Roman" w:cs="Times New Roman"/>
          <w:sz w:val="24"/>
          <w:szCs w:val="24"/>
        </w:rPr>
      </w:pPr>
      <w:r w:rsidRPr="00553646">
        <w:rPr>
          <w:rFonts w:ascii="Times New Roman" w:eastAsia="MS Mincho" w:hAnsi="Times New Roman" w:cs="Times New Roman"/>
          <w:sz w:val="24"/>
          <w:szCs w:val="24"/>
        </w:rPr>
        <w:t xml:space="preserve">Accelerated by the racket for ~0.005 s  </w:t>
      </w:r>
      <w:r w:rsidRPr="00553646">
        <w:rPr>
          <w:rFonts w:ascii="Times New Roman" w:eastAsia="MS Mincho" w:hAnsi="Times New Roman" w:cs="Times New Roman"/>
          <w:sz w:val="24"/>
          <w:szCs w:val="24"/>
        </w:rPr>
        <w:sym w:font="Wingdings" w:char="F0E0"/>
      </w:r>
      <w:r w:rsidRPr="00553646">
        <w:rPr>
          <w:rFonts w:ascii="Times New Roman" w:eastAsia="MS Mincho" w:hAnsi="Times New Roman" w:cs="Times New Roman"/>
          <w:sz w:val="24"/>
          <w:szCs w:val="24"/>
        </w:rPr>
        <w:t xml:space="preserve">   </w:t>
      </w:r>
      <w:r w:rsidRPr="00553646">
        <w:rPr>
          <w:rFonts w:ascii="Times New Roman" w:eastAsia="MS Mincho" w:hAnsi="Times New Roman" w:cs="Times New Roman"/>
          <w:sz w:val="24"/>
          <w:szCs w:val="24"/>
        </w:rPr>
        <w:tab/>
        <w:t>a = (vf – vi) / t</w:t>
      </w:r>
      <w:r w:rsidRPr="00553646">
        <w:rPr>
          <w:rFonts w:ascii="Times New Roman" w:eastAsia="MS Mincho" w:hAnsi="Times New Roman" w:cs="Times New Roman"/>
          <w:sz w:val="24"/>
          <w:szCs w:val="24"/>
        </w:rPr>
        <w:tab/>
        <w:t xml:space="preserve">      </w:t>
      </w:r>
    </w:p>
    <w:p w14:paraId="3687C378" w14:textId="77777777" w:rsidR="00553646" w:rsidRPr="00553646" w:rsidRDefault="00553646" w:rsidP="00553646">
      <w:pPr>
        <w:pStyle w:val="PlainText"/>
        <w:ind w:left="360"/>
        <w:rPr>
          <w:rFonts w:ascii="Times New Roman" w:eastAsia="MS Mincho" w:hAnsi="Times New Roman" w:cs="Times New Roman"/>
          <w:sz w:val="24"/>
          <w:szCs w:val="24"/>
        </w:rPr>
      </w:pPr>
      <w:r w:rsidRPr="00553646">
        <w:rPr>
          <w:rFonts w:ascii="Times New Roman" w:eastAsia="MS Mincho" w:hAnsi="Times New Roman" w:cs="Times New Roman"/>
          <w:sz w:val="24"/>
          <w:szCs w:val="24"/>
        </w:rPr>
        <w:tab/>
      </w:r>
      <w:r w:rsidRPr="00553646">
        <w:rPr>
          <w:rFonts w:ascii="Times New Roman" w:eastAsia="MS Mincho" w:hAnsi="Times New Roman" w:cs="Times New Roman"/>
          <w:sz w:val="24"/>
          <w:szCs w:val="24"/>
        </w:rPr>
        <w:tab/>
        <w:t>a = 6,220 m/s/s</w:t>
      </w:r>
    </w:p>
    <w:p w14:paraId="116294AF" w14:textId="08AA51F8" w:rsidR="00553646" w:rsidRDefault="00553646" w:rsidP="00553646">
      <w:pPr>
        <w:pStyle w:val="PlainText"/>
        <w:ind w:left="360"/>
        <w:rPr>
          <w:rFonts w:ascii="Times New Roman" w:eastAsia="MS Mincho" w:hAnsi="Times New Roman" w:cs="Times New Roman"/>
          <w:sz w:val="24"/>
          <w:szCs w:val="24"/>
          <w:u w:val="single"/>
        </w:rPr>
      </w:pPr>
      <w:r w:rsidRPr="00553646">
        <w:rPr>
          <w:rFonts w:ascii="Times New Roman" w:eastAsia="MS Mincho" w:hAnsi="Times New Roman" w:cs="Times New Roman"/>
          <w:sz w:val="24"/>
          <w:szCs w:val="24"/>
        </w:rPr>
        <w:tab/>
        <w:t xml:space="preserve">F = ma     (0.06 kg)(6,222 m/s/s) = </w:t>
      </w:r>
      <w:r w:rsidRPr="00553646">
        <w:rPr>
          <w:rFonts w:ascii="Times New Roman" w:eastAsia="MS Mincho" w:hAnsi="Times New Roman" w:cs="Times New Roman"/>
          <w:sz w:val="24"/>
          <w:szCs w:val="24"/>
          <w:u w:val="single"/>
        </w:rPr>
        <w:t>373 N</w:t>
      </w:r>
    </w:p>
    <w:p w14:paraId="09175AAF" w14:textId="77777777" w:rsidR="00553646" w:rsidRPr="00553646" w:rsidRDefault="00553646" w:rsidP="00553646">
      <w:pPr>
        <w:pStyle w:val="PlainText"/>
        <w:ind w:left="360"/>
        <w:rPr>
          <w:rFonts w:ascii="Times New Roman" w:eastAsia="MS Mincho" w:hAnsi="Times New Roman" w:cs="Times New Roman"/>
          <w:sz w:val="24"/>
          <w:szCs w:val="24"/>
        </w:rPr>
      </w:pPr>
    </w:p>
    <w:p w14:paraId="5C5EF12E" w14:textId="77777777" w:rsidR="00553646" w:rsidRDefault="00553646" w:rsidP="00553646">
      <w:pPr>
        <w:pStyle w:val="PlainText"/>
        <w:ind w:left="360"/>
        <w:rPr>
          <w:rFonts w:ascii="Times New Roman" w:eastAsia="MS Mincho" w:hAnsi="Times New Roman" w:cs="Times New Roman"/>
          <w:sz w:val="24"/>
          <w:szCs w:val="24"/>
        </w:rPr>
      </w:pPr>
      <w:r w:rsidRPr="00553646">
        <w:rPr>
          <w:rFonts w:ascii="Times New Roman" w:eastAsia="MS Mincho" w:hAnsi="Times New Roman" w:cs="Times New Roman"/>
          <w:sz w:val="24"/>
          <w:szCs w:val="24"/>
        </w:rPr>
        <w:t xml:space="preserve">130 mph = 208 km/hr  … F = ma     (0.06 kg)(11,555 m/s/s) = </w:t>
      </w:r>
      <w:r w:rsidRPr="00553646">
        <w:rPr>
          <w:rFonts w:ascii="Times New Roman" w:eastAsia="MS Mincho" w:hAnsi="Times New Roman" w:cs="Times New Roman"/>
          <w:sz w:val="24"/>
          <w:szCs w:val="24"/>
          <w:u w:val="single"/>
        </w:rPr>
        <w:t>693 N</w:t>
      </w:r>
    </w:p>
    <w:p w14:paraId="4F083A3A" w14:textId="77777777" w:rsidR="00553646" w:rsidRPr="00553646" w:rsidRDefault="00553646" w:rsidP="00553646">
      <w:pPr>
        <w:pStyle w:val="PlainText"/>
        <w:rPr>
          <w:rFonts w:ascii="Times New Roman" w:eastAsia="MS Mincho" w:hAnsi="Times New Roman" w:cs="Times New Roman"/>
          <w:sz w:val="24"/>
          <w:szCs w:val="24"/>
        </w:rPr>
      </w:pPr>
    </w:p>
    <w:p w14:paraId="1A3BC3B0" w14:textId="41575943" w:rsidR="00553646" w:rsidRPr="00553646" w:rsidRDefault="00553646" w:rsidP="00553646">
      <w:pPr>
        <w:pStyle w:val="PlainText"/>
        <w:numPr>
          <w:ilvl w:val="0"/>
          <w:numId w:val="32"/>
        </w:numPr>
        <w:ind w:left="360"/>
        <w:rPr>
          <w:rFonts w:ascii="Times New Roman" w:eastAsia="MS Mincho" w:hAnsi="Times New Roman" w:cs="Times New Roman"/>
          <w:sz w:val="24"/>
          <w:szCs w:val="24"/>
        </w:rPr>
      </w:pPr>
      <w:r w:rsidRPr="00553646">
        <w:rPr>
          <w:rFonts w:ascii="Times New Roman" w:eastAsia="MS Mincho" w:hAnsi="Times New Roman" w:cs="Times New Roman"/>
          <w:sz w:val="24"/>
          <w:szCs w:val="24"/>
        </w:rPr>
        <w:t>Tractor pulls or monster trucks use much more force to accelerate than smaller vehicles</w:t>
      </w:r>
    </w:p>
    <w:p w14:paraId="1C15101B" w14:textId="77777777" w:rsidR="00026061" w:rsidRPr="00553646" w:rsidRDefault="00026061">
      <w:pPr>
        <w:pStyle w:val="PlainText"/>
        <w:rPr>
          <w:rFonts w:ascii="Times New Roman" w:eastAsia="MS Mincho" w:hAnsi="Times New Roman" w:cs="Times New Roman"/>
          <w:sz w:val="24"/>
          <w:szCs w:val="24"/>
        </w:rPr>
      </w:pPr>
    </w:p>
    <w:p w14:paraId="6F179A4C" w14:textId="145860AF" w:rsidR="00026061" w:rsidRPr="00553646" w:rsidRDefault="00026061">
      <w:pPr>
        <w:pStyle w:val="PlainText"/>
        <w:numPr>
          <w:ilvl w:val="0"/>
          <w:numId w:val="13"/>
        </w:numPr>
        <w:rPr>
          <w:rFonts w:ascii="Times New Roman" w:eastAsia="MS Mincho" w:hAnsi="Times New Roman" w:cs="Times New Roman"/>
          <w:b/>
          <w:sz w:val="24"/>
          <w:szCs w:val="24"/>
        </w:rPr>
      </w:pPr>
      <w:r w:rsidRPr="00553646">
        <w:rPr>
          <w:rFonts w:ascii="Times New Roman" w:eastAsia="MS Mincho" w:hAnsi="Times New Roman" w:cs="Times New Roman"/>
          <w:sz w:val="24"/>
          <w:szCs w:val="24"/>
        </w:rPr>
        <w:t>SEE “CAR &amp; VAN” pictures</w:t>
      </w:r>
    </w:p>
    <w:p w14:paraId="17C99BB7" w14:textId="77777777" w:rsidR="00553646" w:rsidRPr="00553646" w:rsidRDefault="00553646" w:rsidP="00553646">
      <w:pPr>
        <w:pStyle w:val="ListParagraph"/>
        <w:rPr>
          <w:rFonts w:eastAsia="MS Mincho"/>
          <w:b/>
        </w:rPr>
      </w:pPr>
    </w:p>
    <w:p w14:paraId="0DD292B8" w14:textId="77777777" w:rsidR="00553646" w:rsidRPr="00553646" w:rsidRDefault="00553646" w:rsidP="00553646">
      <w:pPr>
        <w:pStyle w:val="PlainText"/>
        <w:numPr>
          <w:ilvl w:val="0"/>
          <w:numId w:val="32"/>
        </w:numPr>
        <w:ind w:left="360"/>
        <w:rPr>
          <w:rFonts w:ascii="Times New Roman" w:eastAsia="MS Mincho" w:hAnsi="Times New Roman" w:cs="Times New Roman"/>
          <w:b/>
          <w:sz w:val="36"/>
          <w:szCs w:val="36"/>
        </w:rPr>
      </w:pPr>
      <w:r w:rsidRPr="00553646">
        <w:rPr>
          <w:rFonts w:ascii="Times New Roman" w:eastAsia="MS Mincho" w:hAnsi="Times New Roman" w:cs="Times New Roman"/>
          <w:b/>
          <w:sz w:val="36"/>
          <w:szCs w:val="36"/>
        </w:rPr>
        <w:t>The Legend of the Tortoise and the Hare</w:t>
      </w:r>
    </w:p>
    <w:p w14:paraId="62536333" w14:textId="77777777" w:rsidR="00553646" w:rsidRPr="00553646" w:rsidRDefault="00553646" w:rsidP="00553646">
      <w:pPr>
        <w:pStyle w:val="PlainText"/>
        <w:ind w:left="360"/>
        <w:rPr>
          <w:rFonts w:ascii="Times New Roman" w:eastAsia="MS Mincho" w:hAnsi="Times New Roman" w:cs="Times New Roman"/>
          <w:sz w:val="24"/>
          <w:szCs w:val="24"/>
        </w:rPr>
      </w:pPr>
      <w:r w:rsidRPr="00553646">
        <w:rPr>
          <w:rFonts w:ascii="Times New Roman" w:eastAsia="MS Mincho" w:hAnsi="Times New Roman" w:cs="Times New Roman"/>
          <w:i/>
          <w:iCs/>
          <w:sz w:val="24"/>
          <w:szCs w:val="24"/>
        </w:rPr>
        <w:t>The Tortoise really wins!</w:t>
      </w:r>
    </w:p>
    <w:p w14:paraId="200963B5" w14:textId="4EC304A8" w:rsidR="00553646" w:rsidRPr="00553646" w:rsidRDefault="00553646" w:rsidP="00553646">
      <w:pPr>
        <w:pStyle w:val="PlainText"/>
        <w:ind w:left="360"/>
        <w:rPr>
          <w:rFonts w:ascii="Times New Roman" w:eastAsia="MS Mincho" w:hAnsi="Times New Roman" w:cs="Times New Roman"/>
          <w:sz w:val="24"/>
          <w:szCs w:val="24"/>
        </w:rPr>
      </w:pPr>
      <w:r w:rsidRPr="00553646">
        <w:rPr>
          <w:rFonts w:ascii="Times New Roman" w:eastAsia="MS Mincho" w:hAnsi="Times New Roman" w:cs="Times New Roman"/>
          <w:sz w:val="24"/>
          <w:szCs w:val="24"/>
        </w:rPr>
        <w:t>Can you show using Physics and not logic or guessing how the tortoise can win?</w:t>
      </w:r>
    </w:p>
    <w:p w14:paraId="1D81CE07" w14:textId="2A968091" w:rsidR="00553646" w:rsidRDefault="00553646">
      <w:pPr>
        <w:suppressAutoHyphens w:val="0"/>
        <w:rPr>
          <w:rFonts w:eastAsia="MS Mincho"/>
          <w:b/>
        </w:rPr>
      </w:pPr>
      <w:r>
        <w:rPr>
          <w:rFonts w:eastAsia="MS Mincho"/>
          <w:b/>
        </w:rPr>
        <w:br w:type="page"/>
      </w:r>
    </w:p>
    <w:p w14:paraId="6ACF04DA" w14:textId="798BE17C" w:rsidR="00553646" w:rsidRDefault="00553646" w:rsidP="00553646">
      <w:pPr>
        <w:pStyle w:val="PlainText"/>
        <w:ind w:left="360"/>
        <w:rPr>
          <w:rFonts w:ascii="Times New Roman" w:eastAsia="MS Mincho" w:hAnsi="Times New Roman" w:cs="Times New Roman"/>
          <w:b/>
          <w:sz w:val="24"/>
          <w:szCs w:val="24"/>
        </w:rPr>
      </w:pPr>
      <w:r>
        <w:rPr>
          <w:noProof/>
        </w:rPr>
        <w:lastRenderedPageBreak/>
        <w:drawing>
          <wp:inline distT="0" distB="0" distL="0" distR="0" wp14:anchorId="08B72FDA" wp14:editId="76B376C3">
            <wp:extent cx="4823878" cy="189754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3878" cy="1897544"/>
                    </a:xfrm>
                    <a:prstGeom prst="rect">
                      <a:avLst/>
                    </a:prstGeom>
                  </pic:spPr>
                </pic:pic>
              </a:graphicData>
            </a:graphic>
          </wp:inline>
        </w:drawing>
      </w:r>
    </w:p>
    <w:p w14:paraId="06565925" w14:textId="54FEEB19" w:rsidR="00553646" w:rsidRDefault="00553646" w:rsidP="00553646">
      <w:pPr>
        <w:pStyle w:val="PlainText"/>
        <w:ind w:left="360"/>
        <w:rPr>
          <w:rFonts w:ascii="Times New Roman" w:eastAsia="MS Mincho" w:hAnsi="Times New Roman" w:cs="Times New Roman"/>
          <w:b/>
          <w:sz w:val="24"/>
          <w:szCs w:val="24"/>
        </w:rPr>
      </w:pPr>
    </w:p>
    <w:p w14:paraId="21470648" w14:textId="3DA68BEC" w:rsidR="00553646" w:rsidRPr="00553646" w:rsidRDefault="00553646" w:rsidP="00553646">
      <w:pPr>
        <w:pStyle w:val="PlainText"/>
        <w:ind w:left="360"/>
        <w:rPr>
          <w:rFonts w:ascii="Times New Roman" w:eastAsia="MS Mincho" w:hAnsi="Times New Roman" w:cs="Times New Roman"/>
          <w:bCs/>
          <w:sz w:val="24"/>
          <w:szCs w:val="24"/>
        </w:rPr>
      </w:pPr>
      <w:r w:rsidRPr="00553646">
        <w:rPr>
          <w:rFonts w:ascii="Times New Roman" w:eastAsia="MS Mincho" w:hAnsi="Times New Roman" w:cs="Times New Roman"/>
          <w:bCs/>
          <w:sz w:val="24"/>
          <w:szCs w:val="24"/>
        </w:rPr>
        <w:t>The “hare” has to accelerate &amp; decelerate to almost a stop at FOUR different points versus the “tortoise” only at ONE point. Therefore, the “hare” uses a lot more energy covering the same distance.</w:t>
      </w:r>
    </w:p>
    <w:p w14:paraId="3952B8E6" w14:textId="358C1311" w:rsidR="00553646" w:rsidRPr="00553646" w:rsidRDefault="00553646" w:rsidP="00553646">
      <w:pPr>
        <w:pStyle w:val="PlainText"/>
        <w:ind w:left="360"/>
        <w:rPr>
          <w:rFonts w:ascii="Times New Roman" w:eastAsia="MS Mincho" w:hAnsi="Times New Roman" w:cs="Times New Roman"/>
          <w:bCs/>
          <w:sz w:val="24"/>
          <w:szCs w:val="24"/>
        </w:rPr>
      </w:pPr>
    </w:p>
    <w:p w14:paraId="7E76729A" w14:textId="77777777" w:rsidR="00553646" w:rsidRPr="00553646" w:rsidRDefault="00553646" w:rsidP="00553646">
      <w:pPr>
        <w:pStyle w:val="PlainText"/>
        <w:ind w:left="360"/>
        <w:rPr>
          <w:rFonts w:ascii="Times New Roman" w:eastAsia="MS Mincho" w:hAnsi="Times New Roman" w:cs="Times New Roman"/>
          <w:bCs/>
          <w:sz w:val="24"/>
          <w:szCs w:val="24"/>
        </w:rPr>
      </w:pPr>
      <w:r w:rsidRPr="00553646">
        <w:rPr>
          <w:rFonts w:ascii="Times New Roman" w:eastAsia="MS Mincho" w:hAnsi="Times New Roman" w:cs="Times New Roman"/>
          <w:bCs/>
          <w:i/>
          <w:iCs/>
          <w:sz w:val="24"/>
          <w:szCs w:val="24"/>
        </w:rPr>
        <w:t>Consider a baseball player running 120 feet straight VERSUS running the bases.</w:t>
      </w:r>
    </w:p>
    <w:p w14:paraId="59C43FE7" w14:textId="77777777" w:rsidR="00553646" w:rsidRPr="00553646" w:rsidRDefault="00553646" w:rsidP="00553646">
      <w:pPr>
        <w:pStyle w:val="PlainText"/>
        <w:ind w:left="360"/>
        <w:rPr>
          <w:rFonts w:eastAsia="MS Mincho"/>
          <w:b/>
        </w:rPr>
      </w:pPr>
    </w:p>
    <w:p w14:paraId="528DFD04" w14:textId="77777777" w:rsidR="00553646" w:rsidRPr="00553646" w:rsidRDefault="00553646" w:rsidP="00553646">
      <w:pPr>
        <w:pStyle w:val="PlainText"/>
        <w:ind w:left="360"/>
        <w:rPr>
          <w:rFonts w:ascii="Times New Roman" w:eastAsia="MS Mincho" w:hAnsi="Times New Roman" w:cs="Times New Roman"/>
          <w:b/>
          <w:sz w:val="24"/>
          <w:szCs w:val="24"/>
        </w:rPr>
      </w:pPr>
    </w:p>
    <w:p w14:paraId="3B88D5D6" w14:textId="015F1D95" w:rsidR="00F634DF" w:rsidRPr="00553646" w:rsidRDefault="00F634DF">
      <w:pPr>
        <w:pStyle w:val="PlainText"/>
        <w:numPr>
          <w:ilvl w:val="0"/>
          <w:numId w:val="13"/>
        </w:numPr>
        <w:rPr>
          <w:rFonts w:ascii="Times New Roman" w:eastAsia="MS Mincho" w:hAnsi="Times New Roman" w:cs="Times New Roman"/>
          <w:b/>
          <w:sz w:val="36"/>
          <w:szCs w:val="36"/>
        </w:rPr>
      </w:pPr>
      <w:r w:rsidRPr="00553646">
        <w:rPr>
          <w:rFonts w:ascii="Times New Roman" w:eastAsia="MS Mincho" w:hAnsi="Times New Roman" w:cs="Times New Roman"/>
          <w:b/>
          <w:sz w:val="36"/>
          <w:szCs w:val="36"/>
        </w:rPr>
        <w:t>DEMO … Quarter drop</w:t>
      </w:r>
    </w:p>
    <w:p w14:paraId="1D370602" w14:textId="77777777" w:rsidR="00F634DF" w:rsidRDefault="00F634DF" w:rsidP="00F634DF">
      <w:pPr>
        <w:pStyle w:val="ListParagraph"/>
        <w:rPr>
          <w:rFonts w:eastAsia="MS Mincho"/>
          <w:b/>
          <w:sz w:val="32"/>
        </w:rPr>
      </w:pPr>
    </w:p>
    <w:p w14:paraId="3070E662" w14:textId="77777777" w:rsidR="00F634DF" w:rsidRPr="00F634DF" w:rsidRDefault="00F634DF" w:rsidP="00F634DF">
      <w:pPr>
        <w:pStyle w:val="PlainText"/>
        <w:ind w:left="360"/>
        <w:rPr>
          <w:rFonts w:ascii="Times New Roman" w:eastAsia="MS Mincho" w:hAnsi="Times New Roman" w:cs="Times New Roman"/>
          <w:bCs/>
          <w:sz w:val="24"/>
          <w:szCs w:val="16"/>
        </w:rPr>
      </w:pPr>
      <w:r w:rsidRPr="00F634DF">
        <w:rPr>
          <w:rFonts w:ascii="Times New Roman" w:eastAsia="MS Mincho" w:hAnsi="Times New Roman" w:cs="Times New Roman"/>
          <w:bCs/>
          <w:sz w:val="24"/>
          <w:szCs w:val="16"/>
        </w:rPr>
        <w:t xml:space="preserve">Place a quarter on the back of your hand. </w:t>
      </w:r>
    </w:p>
    <w:p w14:paraId="25829265" w14:textId="3D34C56D" w:rsidR="00F634DF" w:rsidRDefault="00F634DF" w:rsidP="00F634DF">
      <w:pPr>
        <w:pStyle w:val="PlainText"/>
        <w:numPr>
          <w:ilvl w:val="0"/>
          <w:numId w:val="29"/>
        </w:numPr>
        <w:rPr>
          <w:rFonts w:ascii="Times New Roman" w:eastAsia="MS Mincho" w:hAnsi="Times New Roman" w:cs="Times New Roman"/>
          <w:bCs/>
          <w:sz w:val="24"/>
          <w:szCs w:val="16"/>
        </w:rPr>
      </w:pPr>
      <w:r w:rsidRPr="00F634DF">
        <w:rPr>
          <w:rFonts w:ascii="Times New Roman" w:eastAsia="MS Mincho" w:hAnsi="Times New Roman" w:cs="Times New Roman"/>
          <w:bCs/>
          <w:sz w:val="24"/>
          <w:szCs w:val="16"/>
        </w:rPr>
        <w:t>SLOWLY move your hand downward. Does the quarter separate from your hand?</w:t>
      </w:r>
    </w:p>
    <w:p w14:paraId="46DF4DE3" w14:textId="76660F41" w:rsidR="00F634DF" w:rsidRPr="00F634DF" w:rsidRDefault="00F634DF" w:rsidP="00F634DF">
      <w:pPr>
        <w:pStyle w:val="PlainText"/>
        <w:numPr>
          <w:ilvl w:val="0"/>
          <w:numId w:val="29"/>
        </w:numPr>
        <w:rPr>
          <w:rFonts w:ascii="Times New Roman" w:eastAsia="MS Mincho" w:hAnsi="Times New Roman" w:cs="Times New Roman"/>
          <w:bCs/>
          <w:sz w:val="24"/>
          <w:szCs w:val="16"/>
        </w:rPr>
      </w:pPr>
      <w:r>
        <w:rPr>
          <w:rFonts w:ascii="Times New Roman" w:eastAsia="MS Mincho" w:hAnsi="Times New Roman" w:cs="Times New Roman"/>
          <w:bCs/>
          <w:sz w:val="24"/>
          <w:szCs w:val="16"/>
        </w:rPr>
        <w:t>QUICKLY</w:t>
      </w:r>
      <w:r w:rsidRPr="00F634DF">
        <w:rPr>
          <w:rFonts w:ascii="Times New Roman" w:eastAsia="MS Mincho" w:hAnsi="Times New Roman" w:cs="Times New Roman"/>
          <w:bCs/>
          <w:sz w:val="24"/>
          <w:szCs w:val="16"/>
        </w:rPr>
        <w:t xml:space="preserve"> move your hand downward. Does the quarter separate from your hand?</w:t>
      </w:r>
    </w:p>
    <w:p w14:paraId="1E151C6E" w14:textId="77777777" w:rsidR="00F634DF" w:rsidRDefault="00F634DF" w:rsidP="00F634DF">
      <w:pPr>
        <w:pStyle w:val="PlainText"/>
        <w:ind w:left="1080"/>
        <w:rPr>
          <w:rFonts w:ascii="Times New Roman" w:eastAsia="MS Mincho" w:hAnsi="Times New Roman" w:cs="Times New Roman"/>
          <w:bCs/>
          <w:sz w:val="24"/>
          <w:szCs w:val="16"/>
        </w:rPr>
      </w:pPr>
    </w:p>
    <w:p w14:paraId="2C86B520" w14:textId="1647B3A4" w:rsidR="00F634DF" w:rsidRDefault="00F634DF" w:rsidP="00F634DF">
      <w:pPr>
        <w:pStyle w:val="PlainText"/>
        <w:ind w:left="1080"/>
        <w:rPr>
          <w:rFonts w:ascii="Times New Roman" w:eastAsia="MS Mincho" w:hAnsi="Times New Roman" w:cs="Times New Roman"/>
          <w:bCs/>
          <w:sz w:val="24"/>
          <w:szCs w:val="16"/>
        </w:rPr>
      </w:pPr>
      <w:r>
        <w:rPr>
          <w:rFonts w:ascii="Times New Roman" w:eastAsia="MS Mincho" w:hAnsi="Times New Roman" w:cs="Times New Roman"/>
          <w:bCs/>
          <w:sz w:val="24"/>
          <w:szCs w:val="16"/>
        </w:rPr>
        <w:t>What made the difference?</w:t>
      </w:r>
    </w:p>
    <w:p w14:paraId="57C359BE" w14:textId="7C56AC94" w:rsidR="00553646" w:rsidRDefault="00553646" w:rsidP="00F634DF">
      <w:pPr>
        <w:pStyle w:val="PlainText"/>
        <w:ind w:left="1080"/>
        <w:rPr>
          <w:rFonts w:ascii="Times New Roman" w:eastAsia="MS Mincho" w:hAnsi="Times New Roman" w:cs="Times New Roman"/>
          <w:bCs/>
          <w:sz w:val="24"/>
          <w:szCs w:val="16"/>
        </w:rPr>
      </w:pPr>
    </w:p>
    <w:p w14:paraId="2427B2D0" w14:textId="22039195" w:rsidR="00553646" w:rsidRDefault="00553646" w:rsidP="00F634DF">
      <w:pPr>
        <w:pStyle w:val="PlainText"/>
        <w:ind w:left="1080"/>
        <w:rPr>
          <w:rFonts w:ascii="Times New Roman" w:eastAsia="MS Mincho" w:hAnsi="Times New Roman" w:cs="Times New Roman"/>
          <w:bCs/>
          <w:sz w:val="24"/>
          <w:szCs w:val="16"/>
        </w:rPr>
      </w:pPr>
    </w:p>
    <w:p w14:paraId="7DF4C78F" w14:textId="470BD65F" w:rsidR="00553646" w:rsidRDefault="00553646" w:rsidP="00553646">
      <w:pPr>
        <w:pStyle w:val="PlainText"/>
        <w:numPr>
          <w:ilvl w:val="0"/>
          <w:numId w:val="33"/>
        </w:numPr>
        <w:rPr>
          <w:rFonts w:ascii="Times New Roman" w:eastAsia="MS Mincho" w:hAnsi="Times New Roman" w:cs="Times New Roman"/>
          <w:b/>
          <w:sz w:val="40"/>
          <w:szCs w:val="24"/>
        </w:rPr>
      </w:pPr>
      <w:r w:rsidRPr="00490579">
        <w:rPr>
          <w:rFonts w:ascii="Times New Roman" w:eastAsia="MS Mincho" w:hAnsi="Times New Roman" w:cs="Times New Roman"/>
          <w:b/>
          <w:sz w:val="40"/>
          <w:szCs w:val="24"/>
        </w:rPr>
        <w:t>Newton’s 2</w:t>
      </w:r>
      <w:r w:rsidRPr="00490579">
        <w:rPr>
          <w:rFonts w:ascii="Times New Roman" w:eastAsia="MS Mincho" w:hAnsi="Times New Roman" w:cs="Times New Roman"/>
          <w:b/>
          <w:sz w:val="40"/>
          <w:szCs w:val="24"/>
          <w:vertAlign w:val="superscript"/>
        </w:rPr>
        <w:t>nd</w:t>
      </w:r>
      <w:r w:rsidRPr="00490579">
        <w:rPr>
          <w:rFonts w:ascii="Times New Roman" w:eastAsia="MS Mincho" w:hAnsi="Times New Roman" w:cs="Times New Roman"/>
          <w:b/>
          <w:sz w:val="40"/>
          <w:szCs w:val="24"/>
        </w:rPr>
        <w:t xml:space="preserve"> Law of Motion Lab</w:t>
      </w:r>
    </w:p>
    <w:p w14:paraId="2C2BD973" w14:textId="77777777" w:rsidR="00C92542" w:rsidRDefault="00C92542" w:rsidP="00C92542">
      <w:pPr>
        <w:pStyle w:val="PlainText"/>
        <w:ind w:left="720"/>
        <w:rPr>
          <w:rFonts w:ascii="Times New Roman" w:eastAsia="MS Mincho" w:hAnsi="Times New Roman" w:cs="Times New Roman"/>
          <w:b/>
          <w:sz w:val="40"/>
          <w:szCs w:val="24"/>
        </w:rPr>
      </w:pPr>
    </w:p>
    <w:p w14:paraId="75EB452D" w14:textId="7366BA74" w:rsidR="00C92542" w:rsidRPr="00490579" w:rsidRDefault="00C92542" w:rsidP="00553646">
      <w:pPr>
        <w:pStyle w:val="PlainText"/>
        <w:numPr>
          <w:ilvl w:val="0"/>
          <w:numId w:val="33"/>
        </w:numPr>
        <w:rPr>
          <w:rFonts w:ascii="Times New Roman" w:eastAsia="MS Mincho" w:hAnsi="Times New Roman" w:cs="Times New Roman"/>
          <w:b/>
          <w:sz w:val="40"/>
          <w:szCs w:val="24"/>
        </w:rPr>
      </w:pPr>
      <w:r>
        <w:rPr>
          <w:rFonts w:ascii="Times New Roman" w:eastAsia="MS Mincho" w:hAnsi="Times New Roman" w:cs="Times New Roman"/>
          <w:b/>
          <w:sz w:val="40"/>
          <w:szCs w:val="24"/>
        </w:rPr>
        <w:t>Force Diagrams Worksheet</w:t>
      </w:r>
    </w:p>
    <w:p w14:paraId="7787422D" w14:textId="7FB5F357" w:rsidR="00026061" w:rsidRDefault="00026061" w:rsidP="00490579">
      <w:pPr>
        <w:pStyle w:val="PlainText"/>
        <w:pageBreakBefore/>
        <w:rPr>
          <w:rFonts w:ascii="Times New Roman" w:eastAsia="MS Mincho" w:hAnsi="Times New Roman" w:cs="Times New Roman"/>
          <w:sz w:val="24"/>
        </w:rPr>
      </w:pPr>
      <w:r w:rsidRPr="00490579">
        <w:rPr>
          <w:rFonts w:ascii="Times New Roman" w:eastAsia="MS Mincho" w:hAnsi="Times New Roman" w:cs="Times New Roman"/>
          <w:b/>
          <w:sz w:val="40"/>
          <w:szCs w:val="24"/>
        </w:rPr>
        <w:lastRenderedPageBreak/>
        <w:t>Newton's third law of motion</w:t>
      </w:r>
    </w:p>
    <w:p w14:paraId="1B02C032" w14:textId="0ACE39F8" w:rsidR="00026061" w:rsidRDefault="00026061">
      <w:pPr>
        <w:pStyle w:val="PlainText"/>
        <w:ind w:left="4140" w:hanging="4140"/>
        <w:rPr>
          <w:rFonts w:ascii="Times New Roman" w:eastAsia="MS Mincho" w:hAnsi="Times New Roman" w:cs="Times New Roman"/>
          <w:sz w:val="24"/>
        </w:rPr>
      </w:pPr>
    </w:p>
    <w:p w14:paraId="24929844" w14:textId="0FCB1B3B" w:rsidR="00490579" w:rsidRDefault="00490579" w:rsidP="00490579">
      <w:pPr>
        <w:pStyle w:val="PlainText"/>
        <w:rPr>
          <w:rFonts w:ascii="Times New Roman" w:eastAsia="MS Mincho" w:hAnsi="Times New Roman" w:cs="Times New Roman"/>
          <w:sz w:val="24"/>
        </w:rPr>
      </w:pPr>
      <w:r>
        <w:rPr>
          <w:rFonts w:ascii="Times New Roman" w:eastAsia="MS Mincho" w:hAnsi="Times New Roman" w:cs="Times New Roman"/>
          <w:sz w:val="24"/>
        </w:rPr>
        <w:t>Newton’s third law states that forces always occur in pairs that oppose each other. Every action has an equal and opposite reaction.</w:t>
      </w:r>
    </w:p>
    <w:p w14:paraId="7DE05F27" w14:textId="77777777" w:rsidR="00490579" w:rsidRDefault="00490579">
      <w:pPr>
        <w:pStyle w:val="PlainText"/>
        <w:ind w:left="4140" w:hanging="4140"/>
        <w:rPr>
          <w:rFonts w:ascii="Times New Roman" w:eastAsia="MS Mincho" w:hAnsi="Times New Roman" w:cs="Times New Roman"/>
          <w:sz w:val="24"/>
        </w:rPr>
      </w:pPr>
    </w:p>
    <w:p w14:paraId="5393FDC7" w14:textId="77777777" w:rsidR="00026061" w:rsidRDefault="00026061">
      <w:pPr>
        <w:pStyle w:val="PlainText"/>
        <w:ind w:left="4140" w:hanging="4140"/>
        <w:rPr>
          <w:rFonts w:ascii="Times New Roman" w:eastAsia="MS Mincho" w:hAnsi="Times New Roman" w:cs="Times New Roman"/>
          <w:sz w:val="24"/>
        </w:rPr>
      </w:pPr>
      <w:r>
        <w:rPr>
          <w:rFonts w:ascii="Times New Roman" w:eastAsia="MS Mincho" w:hAnsi="Times New Roman" w:cs="Times New Roman"/>
          <w:sz w:val="24"/>
        </w:rPr>
        <w:t>DEMO:  have students push down on their desks real hard … what happens?</w:t>
      </w:r>
    </w:p>
    <w:p w14:paraId="6F7B9D4C" w14:textId="77777777" w:rsidR="00026061" w:rsidRDefault="00026061">
      <w:pPr>
        <w:pStyle w:val="PlainText"/>
        <w:ind w:left="4140" w:hanging="4140"/>
        <w:rPr>
          <w:rFonts w:ascii="Times New Roman" w:eastAsia="MS Mincho" w:hAnsi="Times New Roman" w:cs="Times New Roman"/>
          <w:sz w:val="24"/>
        </w:rPr>
      </w:pPr>
    </w:p>
    <w:p w14:paraId="744E5CED" w14:textId="77777777" w:rsidR="00026061" w:rsidRDefault="00026061">
      <w:pPr>
        <w:pStyle w:val="PlainText"/>
        <w:ind w:left="720"/>
        <w:rPr>
          <w:rFonts w:ascii="Times New Roman" w:eastAsia="MS Mincho" w:hAnsi="Times New Roman" w:cs="Times New Roman"/>
        </w:rPr>
      </w:pPr>
      <w:r>
        <w:rPr>
          <w:rFonts w:ascii="Times New Roman" w:eastAsia="MS Mincho" w:hAnsi="Times New Roman" w:cs="Times New Roman"/>
          <w:sz w:val="24"/>
        </w:rPr>
        <w:t>The desk pushes back up with the same amount of force  … you know this because there is a mark left on your hand</w:t>
      </w:r>
    </w:p>
    <w:p w14:paraId="7D4FD4B9" w14:textId="77777777" w:rsidR="00026061" w:rsidRDefault="00026061">
      <w:pPr>
        <w:pStyle w:val="PlainText"/>
        <w:rPr>
          <w:rFonts w:ascii="Times New Roman" w:eastAsia="MS Mincho" w:hAnsi="Times New Roman" w:cs="Times New Roman"/>
        </w:rPr>
      </w:pPr>
    </w:p>
    <w:p w14:paraId="7AA0BB4F" w14:textId="77777777" w:rsidR="00026061" w:rsidRDefault="00026061">
      <w:pPr>
        <w:pStyle w:val="PlainText"/>
        <w:rPr>
          <w:rFonts w:ascii="Times New Roman" w:eastAsia="MS Mincho" w:hAnsi="Times New Roman" w:cs="Times New Roman"/>
        </w:rPr>
      </w:pPr>
    </w:p>
    <w:p w14:paraId="033EBA84" w14:textId="0B1F4E27" w:rsidR="00026061" w:rsidRDefault="00DD375B">
      <w:pPr>
        <w:pStyle w:val="PlainText"/>
        <w:jc w:val="center"/>
        <w:rPr>
          <w:rFonts w:ascii="Times New Roman" w:eastAsia="MS Mincho" w:hAnsi="Times New Roman" w:cs="Times New Roman"/>
          <w:sz w:val="24"/>
          <w:szCs w:val="24"/>
        </w:rPr>
      </w:pPr>
      <w:r>
        <w:rPr>
          <w:rFonts w:ascii="Times New Roman" w:eastAsia="MS Mincho" w:hAnsi="Times New Roman" w:cs="Times New Roman"/>
          <w:noProof/>
          <w:sz w:val="24"/>
        </w:rPr>
        <w:drawing>
          <wp:inline distT="0" distB="0" distL="0" distR="0" wp14:anchorId="285528DE" wp14:editId="6E8BFABE">
            <wp:extent cx="5905500" cy="442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solidFill>
                      <a:srgbClr val="FFFFFF"/>
                    </a:solidFill>
                    <a:ln>
                      <a:noFill/>
                    </a:ln>
                  </pic:spPr>
                </pic:pic>
              </a:graphicData>
            </a:graphic>
          </wp:inline>
        </w:drawing>
      </w:r>
    </w:p>
    <w:p w14:paraId="18861453" w14:textId="77777777" w:rsidR="00026061" w:rsidRDefault="00026061">
      <w:pPr>
        <w:pStyle w:val="PlainText"/>
        <w:jc w:val="center"/>
        <w:rPr>
          <w:rFonts w:ascii="Times New Roman" w:eastAsia="MS Mincho" w:hAnsi="Times New Roman" w:cs="Times New Roman"/>
          <w:sz w:val="24"/>
          <w:szCs w:val="24"/>
        </w:rPr>
      </w:pPr>
    </w:p>
    <w:p w14:paraId="6AC67ABC" w14:textId="77777777" w:rsidR="00026061" w:rsidRDefault="00026061">
      <w:pPr>
        <w:pStyle w:val="PlainText"/>
        <w:numPr>
          <w:ilvl w:val="0"/>
          <w:numId w:val="19"/>
        </w:numPr>
        <w:rPr>
          <w:rFonts w:ascii="Times New Roman" w:hAnsi="Times New Roman" w:cs="Times New Roman"/>
          <w:sz w:val="24"/>
          <w:szCs w:val="24"/>
        </w:rPr>
      </w:pPr>
      <w:r>
        <w:rPr>
          <w:rFonts w:ascii="Times New Roman" w:eastAsia="MS Mincho" w:hAnsi="Times New Roman" w:cs="Times New Roman"/>
          <w:sz w:val="24"/>
          <w:szCs w:val="24"/>
        </w:rPr>
        <w:t>water sprinkler that spins around (force of water)</w:t>
      </w:r>
    </w:p>
    <w:p w14:paraId="5B5F732F" w14:textId="77777777" w:rsidR="00026061" w:rsidRDefault="00026061">
      <w:pPr>
        <w:pStyle w:val="PlainText"/>
        <w:ind w:left="360"/>
        <w:rPr>
          <w:rFonts w:ascii="Times New Roman" w:hAnsi="Times New Roman" w:cs="Times New Roman"/>
          <w:sz w:val="24"/>
          <w:szCs w:val="24"/>
        </w:rPr>
      </w:pPr>
    </w:p>
    <w:p w14:paraId="40AC4F13" w14:textId="77777777" w:rsidR="00490579" w:rsidRPr="00490579" w:rsidRDefault="00490579" w:rsidP="00490579">
      <w:pPr>
        <w:pStyle w:val="PlainText"/>
        <w:rPr>
          <w:rFonts w:ascii="Times New Roman" w:hAnsi="Times New Roman" w:cs="Times New Roman"/>
          <w:sz w:val="24"/>
          <w:szCs w:val="24"/>
        </w:rPr>
      </w:pPr>
      <w:hyperlink r:id="rId28" w:history="1">
        <w:r w:rsidRPr="00490579">
          <w:rPr>
            <w:rStyle w:val="Hyperlink"/>
            <w:rFonts w:ascii="Times New Roman" w:hAnsi="Times New Roman" w:cs="Times New Roman"/>
            <w:sz w:val="24"/>
            <w:szCs w:val="24"/>
          </w:rPr>
          <w:t>http://somup.com/cFXQqJniFa</w:t>
        </w:r>
      </w:hyperlink>
      <w:r w:rsidRPr="00490579">
        <w:rPr>
          <w:rFonts w:ascii="Times New Roman" w:hAnsi="Times New Roman" w:cs="Times New Roman"/>
          <w:sz w:val="24"/>
          <w:szCs w:val="24"/>
          <w:u w:val="single"/>
        </w:rPr>
        <w:t xml:space="preserve"> </w:t>
      </w:r>
    </w:p>
    <w:p w14:paraId="2D6252A3" w14:textId="77777777" w:rsidR="00490579" w:rsidRPr="00490579" w:rsidRDefault="00490579" w:rsidP="00490579">
      <w:pPr>
        <w:pStyle w:val="PlainText"/>
        <w:rPr>
          <w:rFonts w:ascii="Times New Roman" w:hAnsi="Times New Roman" w:cs="Times New Roman"/>
          <w:sz w:val="24"/>
          <w:szCs w:val="24"/>
        </w:rPr>
      </w:pPr>
      <w:r w:rsidRPr="00490579">
        <w:rPr>
          <w:rFonts w:ascii="Times New Roman" w:hAnsi="Times New Roman" w:cs="Times New Roman"/>
          <w:sz w:val="24"/>
          <w:szCs w:val="24"/>
        </w:rPr>
        <w:t xml:space="preserve">Golf </w:t>
      </w:r>
      <w:proofErr w:type="gramStart"/>
      <w:r w:rsidRPr="00490579">
        <w:rPr>
          <w:rFonts w:ascii="Times New Roman" w:hAnsi="Times New Roman" w:cs="Times New Roman"/>
          <w:sz w:val="24"/>
          <w:szCs w:val="24"/>
        </w:rPr>
        <w:t>Ball  [</w:t>
      </w:r>
      <w:proofErr w:type="gramEnd"/>
      <w:r w:rsidRPr="00490579">
        <w:rPr>
          <w:rFonts w:ascii="Times New Roman" w:hAnsi="Times New Roman" w:cs="Times New Roman"/>
          <w:sz w:val="24"/>
          <w:szCs w:val="24"/>
        </w:rPr>
        <w:t>0:36]</w:t>
      </w:r>
    </w:p>
    <w:p w14:paraId="1B4FEA37" w14:textId="77777777" w:rsidR="00490579" w:rsidRPr="00490579" w:rsidRDefault="00490579" w:rsidP="00490579">
      <w:pPr>
        <w:pStyle w:val="PlainText"/>
        <w:rPr>
          <w:rFonts w:ascii="Times New Roman" w:hAnsi="Times New Roman" w:cs="Times New Roman"/>
          <w:sz w:val="24"/>
          <w:szCs w:val="24"/>
          <w:u w:val="single"/>
        </w:rPr>
      </w:pPr>
    </w:p>
    <w:p w14:paraId="3008FCAD" w14:textId="6010C80C" w:rsidR="00490579" w:rsidRPr="00490579" w:rsidRDefault="00490579" w:rsidP="00490579">
      <w:pPr>
        <w:pStyle w:val="PlainText"/>
        <w:rPr>
          <w:rFonts w:ascii="Times New Roman" w:hAnsi="Times New Roman" w:cs="Times New Roman"/>
          <w:sz w:val="24"/>
          <w:szCs w:val="24"/>
        </w:rPr>
      </w:pPr>
      <w:hyperlink r:id="rId29" w:history="1">
        <w:r w:rsidRPr="00490579">
          <w:rPr>
            <w:rStyle w:val="Hyperlink"/>
            <w:rFonts w:ascii="Times New Roman" w:hAnsi="Times New Roman" w:cs="Times New Roman"/>
            <w:sz w:val="24"/>
            <w:szCs w:val="24"/>
          </w:rPr>
          <w:t>https://screencast-o-matic.com/watch/cFXQqGYSEq</w:t>
        </w:r>
      </w:hyperlink>
      <w:r w:rsidRPr="00490579">
        <w:rPr>
          <w:rFonts w:ascii="Times New Roman" w:hAnsi="Times New Roman" w:cs="Times New Roman"/>
          <w:sz w:val="24"/>
          <w:szCs w:val="24"/>
          <w:u w:val="single"/>
        </w:rPr>
        <w:t xml:space="preserve"> </w:t>
      </w:r>
      <w:r w:rsidRPr="00490579">
        <w:rPr>
          <w:rFonts w:ascii="Times New Roman" w:hAnsi="Times New Roman" w:cs="Times New Roman"/>
          <w:sz w:val="24"/>
          <w:szCs w:val="24"/>
        </w:rPr>
        <w:t>Golf Ball</w:t>
      </w:r>
      <w:proofErr w:type="gramStart"/>
      <w:r w:rsidRPr="00490579">
        <w:rPr>
          <w:rFonts w:ascii="Times New Roman" w:hAnsi="Times New Roman" w:cs="Times New Roman"/>
          <w:sz w:val="24"/>
          <w:szCs w:val="24"/>
        </w:rPr>
        <w:t xml:space="preserve">   [</w:t>
      </w:r>
      <w:proofErr w:type="gramEnd"/>
      <w:r w:rsidRPr="00490579">
        <w:rPr>
          <w:rFonts w:ascii="Times New Roman" w:hAnsi="Times New Roman" w:cs="Times New Roman"/>
          <w:sz w:val="24"/>
          <w:szCs w:val="24"/>
        </w:rPr>
        <w:t>0:07]</w:t>
      </w:r>
    </w:p>
    <w:p w14:paraId="54C9ABD4" w14:textId="77777777" w:rsidR="00026061" w:rsidRDefault="00026061">
      <w:pPr>
        <w:pStyle w:val="PlainText"/>
        <w:rPr>
          <w:rFonts w:ascii="Times New Roman" w:eastAsia="MS Mincho" w:hAnsi="Times New Roman" w:cs="Times New Roman"/>
          <w:sz w:val="24"/>
          <w:szCs w:val="24"/>
        </w:rPr>
      </w:pPr>
    </w:p>
    <w:p w14:paraId="57D1BD41" w14:textId="77777777" w:rsidR="00026061" w:rsidRDefault="00026061">
      <w:pPr>
        <w:pStyle w:val="PlainText"/>
        <w:rPr>
          <w:rFonts w:ascii="Times New Roman" w:eastAsia="MS Mincho" w:hAnsi="Times New Roman" w:cs="Times New Roman"/>
          <w:sz w:val="24"/>
          <w:szCs w:val="24"/>
        </w:rPr>
      </w:pPr>
    </w:p>
    <w:p w14:paraId="24564D44" w14:textId="77777777" w:rsidR="00026061" w:rsidRDefault="00026061">
      <w:pPr>
        <w:pStyle w:val="PlainText"/>
        <w:pageBreakBefore/>
        <w:rPr>
          <w:rFonts w:ascii="Times New Roman" w:eastAsia="MS Mincho" w:hAnsi="Times New Roman" w:cs="Times New Roman"/>
          <w:sz w:val="24"/>
        </w:rPr>
      </w:pPr>
      <w:r>
        <w:rPr>
          <w:rFonts w:ascii="Times New Roman" w:eastAsia="MS Mincho" w:hAnsi="Times New Roman" w:cs="Times New Roman"/>
          <w:sz w:val="24"/>
        </w:rPr>
        <w:lastRenderedPageBreak/>
        <w:t>DEMO:  Trust fall</w:t>
      </w:r>
    </w:p>
    <w:p w14:paraId="1DDEFDB3" w14:textId="77777777" w:rsidR="00026061" w:rsidRDefault="00026061">
      <w:pPr>
        <w:pStyle w:val="PlainText"/>
        <w:numPr>
          <w:ilvl w:val="0"/>
          <w:numId w:val="19"/>
        </w:numPr>
        <w:ind w:left="1080"/>
        <w:rPr>
          <w:rFonts w:ascii="Times New Roman" w:eastAsia="MS Mincho" w:hAnsi="Times New Roman" w:cs="Times New Roman"/>
          <w:sz w:val="24"/>
        </w:rPr>
      </w:pPr>
      <w:r>
        <w:rPr>
          <w:rFonts w:ascii="Times New Roman" w:eastAsia="MS Mincho" w:hAnsi="Times New Roman" w:cs="Times New Roman"/>
          <w:sz w:val="24"/>
        </w:rPr>
        <w:t>Ask for a volunteer</w:t>
      </w:r>
    </w:p>
    <w:p w14:paraId="0EB78742" w14:textId="77777777" w:rsidR="00026061" w:rsidRDefault="00026061">
      <w:pPr>
        <w:pStyle w:val="PlainText"/>
        <w:numPr>
          <w:ilvl w:val="0"/>
          <w:numId w:val="19"/>
        </w:numPr>
        <w:ind w:left="1080"/>
        <w:rPr>
          <w:rFonts w:ascii="Times New Roman" w:eastAsia="MS Mincho" w:hAnsi="Times New Roman" w:cs="Times New Roman"/>
          <w:sz w:val="24"/>
        </w:rPr>
      </w:pPr>
      <w:r>
        <w:rPr>
          <w:rFonts w:ascii="Times New Roman" w:eastAsia="MS Mincho" w:hAnsi="Times New Roman" w:cs="Times New Roman"/>
          <w:sz w:val="24"/>
        </w:rPr>
        <w:t>Try with eyes open, then with eyes closed</w:t>
      </w:r>
    </w:p>
    <w:p w14:paraId="31CCB08A" w14:textId="77777777" w:rsidR="00026061" w:rsidRDefault="00026061">
      <w:pPr>
        <w:pStyle w:val="PlainText"/>
        <w:numPr>
          <w:ilvl w:val="0"/>
          <w:numId w:val="19"/>
        </w:numPr>
        <w:ind w:left="1080"/>
        <w:rPr>
          <w:rFonts w:ascii="Times New Roman" w:eastAsia="MS Mincho" w:hAnsi="Times New Roman" w:cs="Times New Roman"/>
          <w:sz w:val="24"/>
        </w:rPr>
      </w:pPr>
      <w:r>
        <w:rPr>
          <w:rFonts w:ascii="Times New Roman" w:eastAsia="MS Mincho" w:hAnsi="Times New Roman" w:cs="Times New Roman"/>
          <w:sz w:val="24"/>
        </w:rPr>
        <w:t>Trust fall  (person must exert the same amount of force to catch the other)</w:t>
      </w:r>
    </w:p>
    <w:p w14:paraId="149D7581" w14:textId="77777777" w:rsidR="00026061" w:rsidRDefault="00026061">
      <w:pPr>
        <w:pStyle w:val="PlainText"/>
        <w:rPr>
          <w:rFonts w:ascii="Times New Roman" w:eastAsia="MS Mincho" w:hAnsi="Times New Roman" w:cs="Times New Roman"/>
          <w:sz w:val="24"/>
        </w:rPr>
      </w:pPr>
    </w:p>
    <w:p w14:paraId="77B18165" w14:textId="77777777" w:rsidR="00026061" w:rsidRDefault="00026061">
      <w:pPr>
        <w:pStyle w:val="PlainText"/>
        <w:numPr>
          <w:ilvl w:val="0"/>
          <w:numId w:val="18"/>
        </w:numPr>
        <w:rPr>
          <w:rFonts w:ascii="Times New Roman" w:eastAsia="MS Mincho" w:hAnsi="Times New Roman" w:cs="Times New Roman"/>
          <w:sz w:val="24"/>
        </w:rPr>
      </w:pPr>
      <w:r>
        <w:rPr>
          <w:rFonts w:ascii="Times New Roman" w:eastAsia="MS Mincho" w:hAnsi="Times New Roman" w:cs="Times New Roman"/>
          <w:sz w:val="24"/>
        </w:rPr>
        <w:t>Rubber bands stretching and recoiling</w:t>
      </w:r>
    </w:p>
    <w:p w14:paraId="6FBDEDFC" w14:textId="77777777" w:rsidR="00026061" w:rsidRDefault="00026061">
      <w:pPr>
        <w:pStyle w:val="PlainText"/>
        <w:numPr>
          <w:ilvl w:val="0"/>
          <w:numId w:val="18"/>
        </w:numPr>
        <w:rPr>
          <w:rFonts w:ascii="Times New Roman" w:eastAsia="MS Mincho" w:hAnsi="Times New Roman" w:cs="Times New Roman"/>
          <w:sz w:val="24"/>
        </w:rPr>
      </w:pPr>
      <w:r>
        <w:rPr>
          <w:rFonts w:ascii="Times New Roman" w:eastAsia="MS Mincho" w:hAnsi="Times New Roman" w:cs="Times New Roman"/>
          <w:sz w:val="24"/>
        </w:rPr>
        <w:t>Hitting a nail with a hammer (force of hammer equals force of nail entering wood)</w:t>
      </w:r>
    </w:p>
    <w:p w14:paraId="645FC4C5" w14:textId="2F720307" w:rsidR="00026061" w:rsidRDefault="00026061">
      <w:pPr>
        <w:pStyle w:val="PlainText"/>
        <w:rPr>
          <w:rFonts w:ascii="Times New Roman" w:eastAsia="MS Mincho" w:hAnsi="Times New Roman" w:cs="Times New Roman"/>
          <w:sz w:val="24"/>
        </w:rPr>
      </w:pPr>
    </w:p>
    <w:p w14:paraId="0651227C" w14:textId="5569663F" w:rsidR="00026061" w:rsidRDefault="00490579">
      <w:pPr>
        <w:pStyle w:val="PlainText"/>
        <w:rPr>
          <w:rFonts w:ascii="Times New Roman" w:eastAsia="MS Mincho" w:hAnsi="Times New Roman" w:cs="Times New Roman"/>
          <w:sz w:val="24"/>
        </w:rPr>
      </w:pPr>
      <w:r w:rsidRPr="00490579">
        <w:rPr>
          <w:rFonts w:ascii="Times New Roman" w:eastAsia="MS Mincho" w:hAnsi="Times New Roman" w:cs="Times New Roman"/>
          <w:sz w:val="24"/>
        </w:rPr>
        <mc:AlternateContent>
          <mc:Choice Requires="wps">
            <w:drawing>
              <wp:anchor distT="0" distB="0" distL="114300" distR="114300" simplePos="0" relativeHeight="251662336" behindDoc="0" locked="0" layoutInCell="1" allowOverlap="1" wp14:anchorId="47FAFA22" wp14:editId="05A7E8FC">
                <wp:simplePos x="0" y="0"/>
                <wp:positionH relativeFrom="column">
                  <wp:posOffset>3540125</wp:posOffset>
                </wp:positionH>
                <wp:positionV relativeFrom="paragraph">
                  <wp:posOffset>438785</wp:posOffset>
                </wp:positionV>
                <wp:extent cx="2600325" cy="3105150"/>
                <wp:effectExtent l="0" t="0" r="0" b="0"/>
                <wp:wrapNone/>
                <wp:docPr id="21" name="Rectangle 3"/>
                <wp:cNvGraphicFramePr/>
                <a:graphic xmlns:a="http://schemas.openxmlformats.org/drawingml/2006/main">
                  <a:graphicData uri="http://schemas.microsoft.com/office/word/2010/wordprocessingShape">
                    <wps:wsp>
                      <wps:cNvSpPr/>
                      <wps:spPr>
                        <a:xfrm>
                          <a:off x="0" y="0"/>
                          <a:ext cx="2600325" cy="3105150"/>
                        </a:xfrm>
                        <a:prstGeom prst="rect">
                          <a:avLst/>
                        </a:prstGeom>
                      </wps:spPr>
                      <wps:txbx>
                        <w:txbxContent>
                          <w:p w14:paraId="29A48224" w14:textId="5C341729" w:rsidR="00490579" w:rsidRDefault="00490579" w:rsidP="00490579">
                            <w:pPr>
                              <w:textAlignment w:val="baseline"/>
                              <w:rPr>
                                <w:rFonts w:ascii="Arial" w:hAnsi="Arial" w:cstheme="minorBidi"/>
                                <w:color w:val="7030A0"/>
                                <w:kern w:val="24"/>
                                <w:sz w:val="56"/>
                                <w:szCs w:val="56"/>
                              </w:rPr>
                            </w:pPr>
                            <w:r w:rsidRPr="00490579">
                              <w:rPr>
                                <w:rFonts w:ascii="Arial" w:hAnsi="Arial" w:cstheme="minorBidi"/>
                                <w:color w:val="7030A0"/>
                                <w:kern w:val="24"/>
                                <w:sz w:val="40"/>
                                <w:szCs w:val="40"/>
                              </w:rPr>
                              <w:t>Because of Newton’s Third Law, the bat actually bends away and re</w:t>
                            </w:r>
                            <w:r>
                              <w:rPr>
                                <w:rFonts w:ascii="Arial" w:hAnsi="Arial" w:cstheme="minorBidi"/>
                                <w:color w:val="7030A0"/>
                                <w:kern w:val="24"/>
                                <w:sz w:val="40"/>
                                <w:szCs w:val="40"/>
                              </w:rPr>
                              <w:t>coil</w:t>
                            </w:r>
                            <w:r w:rsidRPr="00490579">
                              <w:rPr>
                                <w:rFonts w:ascii="Arial" w:hAnsi="Arial" w:cstheme="minorBidi"/>
                                <w:color w:val="7030A0"/>
                                <w:kern w:val="24"/>
                                <w:sz w:val="40"/>
                                <w:szCs w:val="40"/>
                              </w:rPr>
                              <w:t xml:space="preserve">s back. The ball also gets indented on the bat side </w:t>
                            </w:r>
                            <w:r w:rsidRPr="00490579">
                              <w:rPr>
                                <w:rFonts w:ascii="Arial" w:hAnsi="Arial" w:cstheme="minorBidi"/>
                                <w:color w:val="7030A0"/>
                                <w:kern w:val="24"/>
                                <w:sz w:val="44"/>
                                <w:szCs w:val="44"/>
                              </w:rPr>
                              <w:t xml:space="preserve">and rebounds back to its normal shape.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FAFA22" id="Rectangle 3" o:spid="_x0000_s1027" style="position:absolute;margin-left:278.75pt;margin-top:34.55pt;width:204.7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" filled="f" stroked="f">
                <v:textbox>
                  <w:txbxContent>
                    <w:p w14:paraId="29A48224" w14:textId="5C341729" w:rsidR="00490579" w:rsidRDefault="00490579" w:rsidP="00490579">
                      <w:pPr>
                        <w:textAlignment w:val="baseline"/>
                        <w:rPr>
                          <w:rFonts w:ascii="Arial" w:hAnsi="Arial" w:cstheme="minorBidi"/>
                          <w:color w:val="7030A0"/>
                          <w:kern w:val="24"/>
                          <w:sz w:val="56"/>
                          <w:szCs w:val="56"/>
                        </w:rPr>
                      </w:pPr>
                      <w:r w:rsidRPr="00490579">
                        <w:rPr>
                          <w:rFonts w:ascii="Arial" w:hAnsi="Arial" w:cstheme="minorBidi"/>
                          <w:color w:val="7030A0"/>
                          <w:kern w:val="24"/>
                          <w:sz w:val="40"/>
                          <w:szCs w:val="40"/>
                        </w:rPr>
                        <w:t>Because of Newton’s Third Law, the bat actually bends away and re</w:t>
                      </w:r>
                      <w:r>
                        <w:rPr>
                          <w:rFonts w:ascii="Arial" w:hAnsi="Arial" w:cstheme="minorBidi"/>
                          <w:color w:val="7030A0"/>
                          <w:kern w:val="24"/>
                          <w:sz w:val="40"/>
                          <w:szCs w:val="40"/>
                        </w:rPr>
                        <w:t>coil</w:t>
                      </w:r>
                      <w:r w:rsidRPr="00490579">
                        <w:rPr>
                          <w:rFonts w:ascii="Arial" w:hAnsi="Arial" w:cstheme="minorBidi"/>
                          <w:color w:val="7030A0"/>
                          <w:kern w:val="24"/>
                          <w:sz w:val="40"/>
                          <w:szCs w:val="40"/>
                        </w:rPr>
                        <w:t xml:space="preserve">s back. The ball also gets indented on the bat side </w:t>
                      </w:r>
                      <w:r w:rsidRPr="00490579">
                        <w:rPr>
                          <w:rFonts w:ascii="Arial" w:hAnsi="Arial" w:cstheme="minorBidi"/>
                          <w:color w:val="7030A0"/>
                          <w:kern w:val="24"/>
                          <w:sz w:val="44"/>
                          <w:szCs w:val="44"/>
                        </w:rPr>
                        <w:t xml:space="preserve">and rebounds back to its normal shape. </w:t>
                      </w:r>
                    </w:p>
                  </w:txbxContent>
                </v:textbox>
              </v:rect>
            </w:pict>
          </mc:Fallback>
        </mc:AlternateContent>
      </w:r>
      <w:r w:rsidRPr="00490579">
        <w:rPr>
          <w:rFonts w:ascii="Times New Roman" w:eastAsia="MS Mincho" w:hAnsi="Times New Roman" w:cs="Mangal"/>
          <w:i/>
          <w:iCs/>
          <w:sz w:val="24"/>
          <w:szCs w:val="24"/>
        </w:rPr>
        <w:drawing>
          <wp:inline distT="0" distB="0" distL="0" distR="0" wp14:anchorId="03654706" wp14:editId="493E4D95">
            <wp:extent cx="3543724" cy="3865880"/>
            <wp:effectExtent l="0" t="0" r="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1287" cy="3874130"/>
                    </a:xfrm>
                    <a:prstGeom prst="rect">
                      <a:avLst/>
                    </a:prstGeom>
                    <a:noFill/>
                    <a:ln>
                      <a:noFill/>
                    </a:ln>
                  </pic:spPr>
                </pic:pic>
              </a:graphicData>
            </a:graphic>
          </wp:inline>
        </w:drawing>
      </w:r>
    </w:p>
    <w:p w14:paraId="47845D5F" w14:textId="77777777" w:rsidR="00490579" w:rsidRDefault="00490579">
      <w:pPr>
        <w:pStyle w:val="PlainText"/>
        <w:rPr>
          <w:rFonts w:ascii="Times New Roman" w:eastAsia="MS Mincho" w:hAnsi="Times New Roman" w:cs="Times New Roman"/>
          <w:sz w:val="24"/>
        </w:rPr>
      </w:pPr>
    </w:p>
    <w:p w14:paraId="71A4B45A" w14:textId="42CF8500" w:rsidR="00026061" w:rsidRDefault="00490579">
      <w:pPr>
        <w:pStyle w:val="PlainText"/>
        <w:numPr>
          <w:ilvl w:val="0"/>
          <w:numId w:val="18"/>
        </w:numPr>
        <w:rPr>
          <w:rFonts w:ascii="Times New Roman" w:eastAsia="MS Mincho" w:hAnsi="Times New Roman" w:cs="Times New Roman"/>
          <w:sz w:val="24"/>
        </w:rPr>
      </w:pPr>
      <w:r>
        <w:rPr>
          <w:rFonts w:ascii="Times New Roman" w:eastAsia="MS Mincho" w:hAnsi="Times New Roman" w:cs="Times New Roman"/>
          <w:sz w:val="24"/>
        </w:rPr>
        <w:t>Explain each activity using Newton’s Third Law</w:t>
      </w:r>
    </w:p>
    <w:p w14:paraId="56A7E192" w14:textId="77777777" w:rsidR="00026061" w:rsidRDefault="00026061">
      <w:pPr>
        <w:pStyle w:val="PlainText"/>
        <w:rPr>
          <w:rFonts w:ascii="Times New Roman" w:eastAsia="MS Mincho" w:hAnsi="Times New Roman" w:cs="Times New Roman"/>
          <w:sz w:val="24"/>
        </w:rPr>
      </w:pPr>
    </w:p>
    <w:p w14:paraId="01858811" w14:textId="77777777" w:rsidR="00026061" w:rsidRDefault="00026061">
      <w:pPr>
        <w:pStyle w:val="PlainText"/>
        <w:numPr>
          <w:ilvl w:val="0"/>
          <w:numId w:val="8"/>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I can’t touch you without you touching me</w:t>
      </w:r>
    </w:p>
    <w:p w14:paraId="7AC1A879" w14:textId="77777777" w:rsidR="00026061" w:rsidRDefault="00026061">
      <w:pPr>
        <w:pStyle w:val="PlainText"/>
        <w:numPr>
          <w:ilvl w:val="0"/>
          <w:numId w:val="8"/>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Extend your hand and bend your fingers upward</w:t>
      </w:r>
    </w:p>
    <w:p w14:paraId="726921EA" w14:textId="77777777" w:rsidR="00026061" w:rsidRDefault="00026061">
      <w:pPr>
        <w:pStyle w:val="PlainText"/>
        <w:numPr>
          <w:ilvl w:val="0"/>
          <w:numId w:val="8"/>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Inflated balloon against the wall or a chair</w:t>
      </w:r>
    </w:p>
    <w:p w14:paraId="46471268" w14:textId="77777777" w:rsidR="00026061" w:rsidRDefault="00026061">
      <w:pPr>
        <w:pStyle w:val="PlainText"/>
        <w:numPr>
          <w:ilvl w:val="0"/>
          <w:numId w:val="8"/>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Rubber band stretched between thumb and index finger</w:t>
      </w:r>
    </w:p>
    <w:p w14:paraId="2F99F81F" w14:textId="77777777" w:rsidR="00026061" w:rsidRDefault="00026061">
      <w:pPr>
        <w:pStyle w:val="PlainText"/>
        <w:numPr>
          <w:ilvl w:val="0"/>
          <w:numId w:val="8"/>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Earth and moon attraction</w:t>
      </w:r>
    </w:p>
    <w:p w14:paraId="7F4A0FA6" w14:textId="77777777" w:rsidR="00026061" w:rsidRDefault="00026061">
      <w:pPr>
        <w:pStyle w:val="PlainText"/>
        <w:rPr>
          <w:rFonts w:ascii="Times New Roman" w:eastAsia="MS Mincho" w:hAnsi="Times New Roman" w:cs="Times New Roman"/>
          <w:sz w:val="24"/>
        </w:rPr>
      </w:pPr>
    </w:p>
    <w:p w14:paraId="05F7143F" w14:textId="77777777" w:rsidR="00490579" w:rsidRPr="00490579" w:rsidRDefault="00490579" w:rsidP="00490579">
      <w:pPr>
        <w:pStyle w:val="PlainText"/>
        <w:rPr>
          <w:rFonts w:ascii="Times New Roman" w:eastAsia="MS Mincho" w:hAnsi="Times New Roman" w:cs="Times New Roman"/>
          <w:sz w:val="24"/>
          <w:szCs w:val="24"/>
        </w:rPr>
      </w:pPr>
      <w:hyperlink r:id="rId31" w:history="1">
        <w:r w:rsidRPr="00490579">
          <w:rPr>
            <w:rStyle w:val="Hyperlink"/>
            <w:rFonts w:ascii="Times New Roman" w:eastAsia="MS Mincho" w:hAnsi="Times New Roman" w:cs="Times New Roman"/>
            <w:sz w:val="24"/>
            <w:szCs w:val="24"/>
          </w:rPr>
          <w:t>http://somup.com/cFXQqpniFy</w:t>
        </w:r>
      </w:hyperlink>
      <w:r w:rsidRPr="00490579">
        <w:rPr>
          <w:rFonts w:ascii="Times New Roman" w:eastAsia="MS Mincho" w:hAnsi="Times New Roman" w:cs="Times New Roman"/>
          <w:sz w:val="24"/>
          <w:szCs w:val="24"/>
        </w:rPr>
        <w:t xml:space="preserve">  (4:35)</w:t>
      </w:r>
    </w:p>
    <w:p w14:paraId="72D05EFE" w14:textId="77777777" w:rsidR="00490579" w:rsidRPr="00490579" w:rsidRDefault="00490579" w:rsidP="00490579">
      <w:pPr>
        <w:pStyle w:val="PlainText"/>
        <w:numPr>
          <w:ilvl w:val="0"/>
          <w:numId w:val="34"/>
        </w:numPr>
        <w:rPr>
          <w:rFonts w:ascii="Times New Roman" w:eastAsia="MS Mincho" w:hAnsi="Times New Roman" w:cs="Times New Roman"/>
          <w:sz w:val="24"/>
          <w:szCs w:val="24"/>
        </w:rPr>
      </w:pPr>
      <w:r w:rsidRPr="00490579">
        <w:rPr>
          <w:rFonts w:ascii="Times New Roman" w:eastAsia="MS Mincho" w:hAnsi="Times New Roman" w:cs="Times New Roman"/>
          <w:sz w:val="24"/>
          <w:szCs w:val="24"/>
        </w:rPr>
        <w:t>Fan cart</w:t>
      </w:r>
    </w:p>
    <w:p w14:paraId="3ED939A0" w14:textId="77777777" w:rsidR="00490579" w:rsidRPr="00490579" w:rsidRDefault="00490579" w:rsidP="00490579">
      <w:pPr>
        <w:pStyle w:val="PlainText"/>
        <w:numPr>
          <w:ilvl w:val="0"/>
          <w:numId w:val="34"/>
        </w:numPr>
        <w:rPr>
          <w:rFonts w:ascii="Times New Roman" w:eastAsia="MS Mincho" w:hAnsi="Times New Roman" w:cs="Times New Roman"/>
          <w:sz w:val="24"/>
          <w:szCs w:val="24"/>
        </w:rPr>
      </w:pPr>
      <w:r w:rsidRPr="00490579">
        <w:rPr>
          <w:rFonts w:ascii="Times New Roman" w:eastAsia="MS Mincho" w:hAnsi="Times New Roman" w:cs="Times New Roman"/>
          <w:sz w:val="24"/>
          <w:szCs w:val="24"/>
        </w:rPr>
        <w:t>Masses hanging on a string</w:t>
      </w:r>
    </w:p>
    <w:p w14:paraId="2E8472A3" w14:textId="77777777" w:rsidR="00490579" w:rsidRPr="00490579" w:rsidRDefault="00490579" w:rsidP="00490579">
      <w:pPr>
        <w:pStyle w:val="PlainText"/>
        <w:numPr>
          <w:ilvl w:val="0"/>
          <w:numId w:val="34"/>
        </w:numPr>
        <w:rPr>
          <w:rFonts w:ascii="Times New Roman" w:eastAsia="MS Mincho" w:hAnsi="Times New Roman" w:cs="Times New Roman"/>
          <w:sz w:val="24"/>
          <w:szCs w:val="24"/>
        </w:rPr>
      </w:pPr>
      <w:r w:rsidRPr="00490579">
        <w:rPr>
          <w:rFonts w:ascii="Times New Roman" w:eastAsia="MS Mincho" w:hAnsi="Times New Roman" w:cs="Times New Roman"/>
          <w:sz w:val="24"/>
          <w:szCs w:val="24"/>
        </w:rPr>
        <w:t>Balloon</w:t>
      </w:r>
    </w:p>
    <w:p w14:paraId="2A2EA3F1" w14:textId="77777777" w:rsidR="00490579" w:rsidRPr="00490579" w:rsidRDefault="00490579" w:rsidP="00490579">
      <w:pPr>
        <w:pStyle w:val="PlainText"/>
        <w:numPr>
          <w:ilvl w:val="0"/>
          <w:numId w:val="34"/>
        </w:numPr>
        <w:rPr>
          <w:rFonts w:ascii="Times New Roman" w:eastAsia="MS Mincho" w:hAnsi="Times New Roman" w:cs="Times New Roman"/>
          <w:sz w:val="24"/>
          <w:szCs w:val="24"/>
        </w:rPr>
      </w:pPr>
      <w:r w:rsidRPr="00490579">
        <w:rPr>
          <w:rFonts w:ascii="Times New Roman" w:eastAsia="MS Mincho" w:hAnsi="Times New Roman" w:cs="Times New Roman"/>
          <w:sz w:val="24"/>
          <w:szCs w:val="24"/>
        </w:rPr>
        <w:t>Minicar</w:t>
      </w:r>
    </w:p>
    <w:p w14:paraId="5A542E63" w14:textId="77777777" w:rsidR="00490579" w:rsidRPr="00490579" w:rsidRDefault="00490579" w:rsidP="00490579">
      <w:pPr>
        <w:pStyle w:val="PlainText"/>
        <w:numPr>
          <w:ilvl w:val="0"/>
          <w:numId w:val="34"/>
        </w:numPr>
        <w:rPr>
          <w:rFonts w:ascii="Times New Roman" w:eastAsia="MS Mincho" w:hAnsi="Times New Roman" w:cs="Times New Roman"/>
          <w:sz w:val="24"/>
          <w:szCs w:val="24"/>
        </w:rPr>
      </w:pPr>
      <w:r w:rsidRPr="00490579">
        <w:rPr>
          <w:rFonts w:ascii="Times New Roman" w:eastAsia="MS Mincho" w:hAnsi="Times New Roman" w:cs="Times New Roman"/>
          <w:sz w:val="24"/>
          <w:szCs w:val="24"/>
        </w:rPr>
        <w:t>Bouncy balls</w:t>
      </w:r>
    </w:p>
    <w:p w14:paraId="57473F20" w14:textId="77777777" w:rsidR="00026061" w:rsidRDefault="00026061">
      <w:pPr>
        <w:pStyle w:val="PlainText"/>
        <w:rPr>
          <w:rFonts w:ascii="Times New Roman" w:eastAsia="MS Mincho" w:hAnsi="Times New Roman" w:cs="Times New Roman"/>
          <w:sz w:val="24"/>
        </w:rPr>
      </w:pPr>
    </w:p>
    <w:p w14:paraId="634D9726" w14:textId="01537AEE" w:rsidR="00026061" w:rsidRPr="00490579" w:rsidRDefault="00490579" w:rsidP="00490579">
      <w:pPr>
        <w:suppressAutoHyphens w:val="0"/>
        <w:rPr>
          <w:rFonts w:eastAsia="MS Mincho"/>
          <w:b/>
          <w:bCs/>
          <w:sz w:val="32"/>
        </w:rPr>
      </w:pPr>
      <w:r>
        <w:rPr>
          <w:rFonts w:eastAsia="MS Mincho"/>
          <w:b/>
          <w:bCs/>
          <w:sz w:val="40"/>
        </w:rPr>
        <w:br w:type="page"/>
      </w:r>
      <w:r w:rsidR="00026061" w:rsidRPr="00490579">
        <w:rPr>
          <w:rFonts w:eastAsia="MS Mincho"/>
          <w:b/>
          <w:bCs/>
          <w:sz w:val="40"/>
        </w:rPr>
        <w:lastRenderedPageBreak/>
        <w:t>REVIEW ACTIVITIES</w:t>
      </w:r>
    </w:p>
    <w:p w14:paraId="32AC758E" w14:textId="189E2F8F" w:rsidR="00026061" w:rsidRDefault="00026061">
      <w:pPr>
        <w:pStyle w:val="PlainText"/>
        <w:rPr>
          <w:rFonts w:ascii="Times New Roman" w:eastAsia="MS Mincho" w:hAnsi="Times New Roman" w:cs="Times New Roman"/>
          <w:sz w:val="32"/>
        </w:rPr>
      </w:pPr>
    </w:p>
    <w:p w14:paraId="079338D9" w14:textId="06AEEC1F" w:rsidR="0060220C" w:rsidRDefault="00AB737A">
      <w:pPr>
        <w:pStyle w:val="PlainText"/>
        <w:rPr>
          <w:rFonts w:ascii="Times New Roman" w:eastAsia="MS Mincho" w:hAnsi="Times New Roman" w:cs="Times New Roman"/>
          <w:sz w:val="32"/>
        </w:rPr>
      </w:pPr>
      <w:hyperlink r:id="rId32" w:history="1">
        <w:r w:rsidRPr="000016A1">
          <w:rPr>
            <w:rStyle w:val="Hyperlink"/>
            <w:rFonts w:ascii="Times New Roman" w:eastAsia="MS Mincho" w:hAnsi="Times New Roman" w:cs="Times New Roman"/>
            <w:sz w:val="32"/>
          </w:rPr>
          <w:t>http://somup.com/crhulUqDkV</w:t>
        </w:r>
      </w:hyperlink>
      <w:r>
        <w:rPr>
          <w:rFonts w:ascii="Times New Roman" w:eastAsia="MS Mincho" w:hAnsi="Times New Roman" w:cs="Times New Roman"/>
          <w:sz w:val="32"/>
        </w:rPr>
        <w:t xml:space="preserve"> Inertia Ring; Newton’s Dollar </w:t>
      </w:r>
      <w:r w:rsidR="0060220C">
        <w:rPr>
          <w:rFonts w:ascii="Times New Roman" w:eastAsia="MS Mincho" w:hAnsi="Times New Roman" w:cs="Times New Roman"/>
          <w:sz w:val="32"/>
        </w:rPr>
        <w:t>(1:36)</w:t>
      </w:r>
    </w:p>
    <w:p w14:paraId="1EAA9702" w14:textId="77777777" w:rsidR="0060220C" w:rsidRDefault="0060220C">
      <w:pPr>
        <w:pStyle w:val="PlainText"/>
        <w:rPr>
          <w:rFonts w:ascii="Times New Roman" w:eastAsia="MS Mincho" w:hAnsi="Times New Roman" w:cs="Times New Roman"/>
          <w:sz w:val="32"/>
        </w:rPr>
      </w:pPr>
    </w:p>
    <w:p w14:paraId="1D269FE1" w14:textId="77777777" w:rsidR="00026061" w:rsidRDefault="00026061">
      <w:pPr>
        <w:pStyle w:val="PlainText"/>
        <w:numPr>
          <w:ilvl w:val="0"/>
          <w:numId w:val="3"/>
        </w:numPr>
        <w:rPr>
          <w:rFonts w:ascii="Times New Roman" w:eastAsia="MS Mincho" w:hAnsi="Times New Roman" w:cs="Times New Roman"/>
          <w:sz w:val="32"/>
        </w:rPr>
      </w:pPr>
      <w:r>
        <w:rPr>
          <w:rFonts w:ascii="Times New Roman" w:eastAsia="MS Mincho" w:hAnsi="Times New Roman" w:cs="Times New Roman"/>
          <w:sz w:val="32"/>
        </w:rPr>
        <w:t xml:space="preserve">Balanced and </w:t>
      </w:r>
      <w:r>
        <w:rPr>
          <w:rFonts w:ascii="Times New Roman" w:eastAsia="MS Mincho" w:hAnsi="Times New Roman" w:cs="Times New Roman"/>
          <w:b/>
          <w:sz w:val="32"/>
          <w:u w:val="single"/>
        </w:rPr>
        <w:t>unbalanced forces</w:t>
      </w:r>
      <w:r>
        <w:rPr>
          <w:rFonts w:ascii="Times New Roman" w:eastAsia="MS Mincho" w:hAnsi="Times New Roman" w:cs="Times New Roman"/>
          <w:sz w:val="32"/>
        </w:rPr>
        <w:t xml:space="preserve"> which relate to motion</w:t>
      </w:r>
    </w:p>
    <w:p w14:paraId="6DD045AA" w14:textId="77777777" w:rsidR="00026061" w:rsidRDefault="00026061">
      <w:pPr>
        <w:pStyle w:val="PlainText"/>
        <w:rPr>
          <w:rFonts w:ascii="Times New Roman" w:eastAsia="MS Mincho" w:hAnsi="Times New Roman" w:cs="Times New Roman"/>
          <w:sz w:val="32"/>
        </w:rPr>
      </w:pPr>
    </w:p>
    <w:p w14:paraId="6A0D7D2C" w14:textId="77777777" w:rsidR="00026061" w:rsidRDefault="00026061">
      <w:pPr>
        <w:pStyle w:val="PlainText"/>
        <w:numPr>
          <w:ilvl w:val="0"/>
          <w:numId w:val="14"/>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Have students get a partner or two</w:t>
      </w:r>
    </w:p>
    <w:p w14:paraId="2287E8E9" w14:textId="77777777" w:rsidR="00026061" w:rsidRDefault="00026061">
      <w:pPr>
        <w:pStyle w:val="PlainText"/>
        <w:numPr>
          <w:ilvl w:val="0"/>
          <w:numId w:val="14"/>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Stand at attention with arms at your sides</w:t>
      </w:r>
    </w:p>
    <w:p w14:paraId="52FF0A03" w14:textId="77777777" w:rsidR="00026061" w:rsidRDefault="00026061">
      <w:pPr>
        <w:pStyle w:val="PlainText"/>
        <w:numPr>
          <w:ilvl w:val="0"/>
          <w:numId w:val="14"/>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Partners hold arms so you cannot extend them</w:t>
      </w:r>
    </w:p>
    <w:p w14:paraId="1D2FE6FD" w14:textId="77777777" w:rsidR="00026061" w:rsidRDefault="00026061">
      <w:pPr>
        <w:pStyle w:val="PlainText"/>
        <w:numPr>
          <w:ilvl w:val="0"/>
          <w:numId w:val="14"/>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Try to lift your arms for 60 seconds</w:t>
      </w:r>
    </w:p>
    <w:p w14:paraId="51BD3FD7" w14:textId="77777777" w:rsidR="00026061" w:rsidRDefault="00026061">
      <w:pPr>
        <w:pStyle w:val="PlainText"/>
        <w:numPr>
          <w:ilvl w:val="0"/>
          <w:numId w:val="14"/>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Partners release after 60 seconds</w:t>
      </w:r>
    </w:p>
    <w:p w14:paraId="64470354" w14:textId="77777777" w:rsidR="00026061" w:rsidRDefault="00026061">
      <w:pPr>
        <w:pStyle w:val="PlainText"/>
        <w:rPr>
          <w:rFonts w:ascii="Times New Roman" w:eastAsia="MS Mincho" w:hAnsi="Times New Roman" w:cs="Times New Roman"/>
          <w:sz w:val="32"/>
        </w:rPr>
      </w:pPr>
    </w:p>
    <w:p w14:paraId="1357A0C2" w14:textId="567DA64F" w:rsidR="00026061" w:rsidRDefault="00490579">
      <w:pPr>
        <w:pStyle w:val="PlainText"/>
        <w:numPr>
          <w:ilvl w:val="0"/>
          <w:numId w:val="3"/>
        </w:numPr>
        <w:rPr>
          <w:rFonts w:ascii="Times New Roman" w:eastAsia="MS Mincho" w:hAnsi="Times New Roman" w:cs="Times New Roman"/>
          <w:sz w:val="32"/>
        </w:rPr>
      </w:pPr>
      <w:r>
        <w:rPr>
          <w:rFonts w:ascii="Times New Roman" w:eastAsia="MS Mincho" w:hAnsi="Times New Roman" w:cs="Times New Roman"/>
          <w:sz w:val="32"/>
        </w:rPr>
        <w:t xml:space="preserve">FUN </w:t>
      </w:r>
      <w:r w:rsidR="00026061">
        <w:rPr>
          <w:rFonts w:ascii="Times New Roman" w:eastAsia="MS Mincho" w:hAnsi="Times New Roman" w:cs="Times New Roman"/>
          <w:sz w:val="32"/>
        </w:rPr>
        <w:t xml:space="preserve">Inertia </w:t>
      </w:r>
      <w:r>
        <w:rPr>
          <w:rFonts w:ascii="Times New Roman" w:eastAsia="MS Mincho" w:hAnsi="Times New Roman" w:cs="Times New Roman"/>
          <w:sz w:val="32"/>
        </w:rPr>
        <w:t>group</w:t>
      </w:r>
      <w:r w:rsidR="00026061">
        <w:rPr>
          <w:rFonts w:ascii="Times New Roman" w:eastAsia="MS Mincho" w:hAnsi="Times New Roman" w:cs="Times New Roman"/>
          <w:sz w:val="32"/>
        </w:rPr>
        <w:t xml:space="preserve"> demo</w:t>
      </w:r>
    </w:p>
    <w:p w14:paraId="23BEF3E4" w14:textId="77777777" w:rsidR="00026061" w:rsidRDefault="00026061">
      <w:pPr>
        <w:pStyle w:val="PlainText"/>
        <w:rPr>
          <w:rFonts w:ascii="Times New Roman" w:eastAsia="MS Mincho" w:hAnsi="Times New Roman" w:cs="Times New Roman"/>
          <w:sz w:val="32"/>
        </w:rPr>
      </w:pPr>
    </w:p>
    <w:p w14:paraId="6F9F3B41" w14:textId="2D621026" w:rsidR="00026061" w:rsidRDefault="00026061">
      <w:pPr>
        <w:pStyle w:val="PlainText"/>
        <w:numPr>
          <w:ilvl w:val="0"/>
          <w:numId w:val="7"/>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Make one or two lines</w:t>
      </w:r>
      <w:r w:rsidR="00490579">
        <w:rPr>
          <w:rFonts w:ascii="Times New Roman" w:eastAsia="MS Mincho" w:hAnsi="Times New Roman" w:cs="Times New Roman"/>
          <w:sz w:val="32"/>
        </w:rPr>
        <w:t>.</w:t>
      </w:r>
    </w:p>
    <w:p w14:paraId="4AB12D1D" w14:textId="7EABD007" w:rsidR="00026061" w:rsidRDefault="00026061">
      <w:pPr>
        <w:pStyle w:val="PlainText"/>
        <w:numPr>
          <w:ilvl w:val="0"/>
          <w:numId w:val="7"/>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Have everyone line up</w:t>
      </w:r>
      <w:r w:rsidR="00490579">
        <w:rPr>
          <w:rFonts w:ascii="Times New Roman" w:eastAsia="MS Mincho" w:hAnsi="Times New Roman" w:cs="Times New Roman"/>
          <w:sz w:val="32"/>
        </w:rPr>
        <w:t xml:space="preserve"> touching</w:t>
      </w:r>
      <w:r>
        <w:rPr>
          <w:rFonts w:ascii="Times New Roman" w:eastAsia="MS Mincho" w:hAnsi="Times New Roman" w:cs="Times New Roman"/>
          <w:sz w:val="32"/>
        </w:rPr>
        <w:t xml:space="preserve"> </w:t>
      </w:r>
      <w:r w:rsidRPr="00490579">
        <w:rPr>
          <w:rFonts w:ascii="Times New Roman" w:eastAsia="MS Mincho" w:hAnsi="Times New Roman" w:cs="Times New Roman"/>
          <w:sz w:val="32"/>
          <w:u w:val="single"/>
        </w:rPr>
        <w:t>shoulder to shoulder</w:t>
      </w:r>
      <w:r>
        <w:rPr>
          <w:rFonts w:ascii="Times New Roman" w:eastAsia="MS Mincho" w:hAnsi="Times New Roman" w:cs="Times New Roman"/>
          <w:sz w:val="32"/>
        </w:rPr>
        <w:t xml:space="preserve"> and must stay </w:t>
      </w:r>
      <w:r w:rsidR="00490579">
        <w:rPr>
          <w:rFonts w:ascii="Times New Roman" w:eastAsia="MS Mincho" w:hAnsi="Times New Roman" w:cs="Times New Roman"/>
          <w:sz w:val="32"/>
        </w:rPr>
        <w:t>touching.</w:t>
      </w:r>
    </w:p>
    <w:p w14:paraId="0A1C9F29" w14:textId="024F21A8" w:rsidR="00026061" w:rsidRDefault="00026061">
      <w:pPr>
        <w:pStyle w:val="PlainText"/>
        <w:numPr>
          <w:ilvl w:val="0"/>
          <w:numId w:val="7"/>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 xml:space="preserve">This </w:t>
      </w:r>
      <w:r w:rsidR="00490579">
        <w:rPr>
          <w:rFonts w:ascii="Times New Roman" w:eastAsia="MS Mincho" w:hAnsi="Times New Roman" w:cs="Times New Roman"/>
          <w:sz w:val="32"/>
        </w:rPr>
        <w:t>can be</w:t>
      </w:r>
      <w:r>
        <w:rPr>
          <w:rFonts w:ascii="Times New Roman" w:eastAsia="MS Mincho" w:hAnsi="Times New Roman" w:cs="Times New Roman"/>
          <w:sz w:val="32"/>
        </w:rPr>
        <w:t xml:space="preserve"> a team competition</w:t>
      </w:r>
      <w:r w:rsidR="00490579">
        <w:rPr>
          <w:rFonts w:ascii="Times New Roman" w:eastAsia="MS Mincho" w:hAnsi="Times New Roman" w:cs="Times New Roman"/>
          <w:sz w:val="32"/>
        </w:rPr>
        <w:t>.</w:t>
      </w:r>
    </w:p>
    <w:p w14:paraId="07129169" w14:textId="77777777" w:rsidR="00026061" w:rsidRDefault="00026061">
      <w:pPr>
        <w:pStyle w:val="PlainText"/>
        <w:numPr>
          <w:ilvl w:val="0"/>
          <w:numId w:val="7"/>
        </w:numPr>
        <w:tabs>
          <w:tab w:val="left" w:pos="1080"/>
        </w:tabs>
        <w:ind w:left="1080"/>
        <w:rPr>
          <w:rFonts w:ascii="Times New Roman" w:eastAsia="MS Mincho" w:hAnsi="Times New Roman" w:cs="Times New Roman"/>
          <w:sz w:val="32"/>
        </w:rPr>
      </w:pPr>
      <w:r>
        <w:rPr>
          <w:rFonts w:ascii="Times New Roman" w:eastAsia="MS Mincho" w:hAnsi="Times New Roman" w:cs="Times New Roman"/>
          <w:sz w:val="32"/>
        </w:rPr>
        <w:t xml:space="preserve">The first person in line starts by squatting low and crossing their arms as they say:  </w:t>
      </w:r>
    </w:p>
    <w:p w14:paraId="6E610E62" w14:textId="77777777" w:rsidR="00026061" w:rsidRDefault="00026061">
      <w:pPr>
        <w:pStyle w:val="PlainText"/>
        <w:ind w:left="720"/>
        <w:rPr>
          <w:rFonts w:ascii="Times New Roman" w:eastAsia="MS Mincho" w:hAnsi="Times New Roman" w:cs="Times New Roman"/>
          <w:sz w:val="32"/>
        </w:rPr>
      </w:pPr>
    </w:p>
    <w:p w14:paraId="1C71AA02" w14:textId="77777777" w:rsidR="00026061" w:rsidRDefault="00026061">
      <w:pPr>
        <w:pStyle w:val="PlainText"/>
        <w:ind w:left="720" w:firstLine="360"/>
        <w:rPr>
          <w:rFonts w:ascii="Times New Roman" w:eastAsia="MS Mincho" w:hAnsi="Times New Roman" w:cs="Times New Roman"/>
          <w:sz w:val="32"/>
        </w:rPr>
      </w:pPr>
      <w:r>
        <w:rPr>
          <w:rFonts w:ascii="Times New Roman" w:eastAsia="MS Mincho" w:hAnsi="Times New Roman" w:cs="Times New Roman"/>
          <w:sz w:val="32"/>
        </w:rPr>
        <w:t>There’s a bear (</w:t>
      </w:r>
      <w:r>
        <w:rPr>
          <w:rFonts w:ascii="Times New Roman" w:eastAsia="MS Mincho" w:hAnsi="Times New Roman" w:cs="Times New Roman"/>
          <w:i/>
          <w:sz w:val="32"/>
        </w:rPr>
        <w:t>to next person</w:t>
      </w:r>
      <w:r>
        <w:rPr>
          <w:rFonts w:ascii="Times New Roman" w:eastAsia="MS Mincho" w:hAnsi="Times New Roman" w:cs="Times New Roman"/>
          <w:sz w:val="32"/>
        </w:rPr>
        <w:t>)</w:t>
      </w:r>
    </w:p>
    <w:p w14:paraId="4F93D17D" w14:textId="77777777" w:rsidR="00026061" w:rsidRDefault="00026061">
      <w:pPr>
        <w:pStyle w:val="PlainText"/>
        <w:ind w:left="720" w:firstLine="360"/>
        <w:rPr>
          <w:rFonts w:ascii="Times New Roman" w:eastAsia="MS Mincho" w:hAnsi="Times New Roman" w:cs="Times New Roman"/>
          <w:sz w:val="32"/>
        </w:rPr>
      </w:pPr>
      <w:r>
        <w:rPr>
          <w:rFonts w:ascii="Times New Roman" w:eastAsia="MS Mincho" w:hAnsi="Times New Roman" w:cs="Times New Roman"/>
          <w:sz w:val="32"/>
        </w:rPr>
        <w:t>Where? (</w:t>
      </w:r>
      <w:r>
        <w:rPr>
          <w:rFonts w:ascii="Times New Roman" w:eastAsia="MS Mincho" w:hAnsi="Times New Roman" w:cs="Times New Roman"/>
          <w:i/>
          <w:sz w:val="32"/>
        </w:rPr>
        <w:t>next person responds back</w:t>
      </w:r>
      <w:r>
        <w:rPr>
          <w:rFonts w:ascii="Times New Roman" w:eastAsia="MS Mincho" w:hAnsi="Times New Roman" w:cs="Times New Roman"/>
          <w:sz w:val="32"/>
        </w:rPr>
        <w:t>)</w:t>
      </w:r>
    </w:p>
    <w:p w14:paraId="74D87C2D" w14:textId="77777777" w:rsidR="00026061" w:rsidRDefault="00026061">
      <w:pPr>
        <w:pStyle w:val="PlainText"/>
        <w:ind w:left="720" w:firstLine="360"/>
        <w:rPr>
          <w:rFonts w:ascii="Times New Roman" w:eastAsia="MS Mincho" w:hAnsi="Times New Roman" w:cs="Times New Roman"/>
          <w:sz w:val="32"/>
        </w:rPr>
      </w:pPr>
      <w:r>
        <w:rPr>
          <w:rFonts w:ascii="Times New Roman" w:eastAsia="MS Mincho" w:hAnsi="Times New Roman" w:cs="Times New Roman"/>
          <w:sz w:val="32"/>
        </w:rPr>
        <w:t>Over there (</w:t>
      </w:r>
      <w:r>
        <w:rPr>
          <w:rFonts w:ascii="Times New Roman" w:eastAsia="MS Mincho" w:hAnsi="Times New Roman" w:cs="Times New Roman"/>
          <w:i/>
          <w:sz w:val="32"/>
        </w:rPr>
        <w:t>point with arm</w:t>
      </w:r>
      <w:r>
        <w:rPr>
          <w:rFonts w:ascii="Times New Roman" w:eastAsia="MS Mincho" w:hAnsi="Times New Roman" w:cs="Times New Roman"/>
          <w:sz w:val="32"/>
        </w:rPr>
        <w:t>)</w:t>
      </w:r>
    </w:p>
    <w:p w14:paraId="3020CD66" w14:textId="77777777" w:rsidR="00026061" w:rsidRDefault="00026061">
      <w:pPr>
        <w:pStyle w:val="PlainText"/>
        <w:ind w:left="720" w:firstLine="360"/>
        <w:rPr>
          <w:rFonts w:ascii="Times New Roman" w:eastAsia="MS Mincho" w:hAnsi="Times New Roman" w:cs="Times New Roman"/>
          <w:sz w:val="32"/>
        </w:rPr>
      </w:pPr>
    </w:p>
    <w:p w14:paraId="7574900D" w14:textId="2058AA89" w:rsidR="00026061" w:rsidRDefault="00026061">
      <w:pPr>
        <w:pStyle w:val="PlainText"/>
        <w:numPr>
          <w:ilvl w:val="0"/>
          <w:numId w:val="9"/>
        </w:numPr>
        <w:tabs>
          <w:tab w:val="left" w:pos="1080"/>
        </w:tabs>
        <w:ind w:left="1080"/>
      </w:pPr>
      <w:r>
        <w:rPr>
          <w:rFonts w:ascii="Times New Roman" w:eastAsia="MS Mincho" w:hAnsi="Times New Roman" w:cs="Times New Roman"/>
          <w:sz w:val="32"/>
        </w:rPr>
        <w:t>Have the groups go until the last person squats and then knock the first person towards the next person and watch the dominoes fall</w:t>
      </w:r>
      <w:r w:rsidR="00490579">
        <w:rPr>
          <w:rFonts w:ascii="Times New Roman" w:eastAsia="MS Mincho" w:hAnsi="Times New Roman" w:cs="Times New Roman"/>
          <w:sz w:val="32"/>
        </w:rPr>
        <w:t>.</w:t>
      </w:r>
    </w:p>
    <w:sectPr w:rsidR="00026061">
      <w:headerReference w:type="default" r:id="rId33"/>
      <w:footerReference w:type="default" r:id="rId34"/>
      <w:pgSz w:w="12240" w:h="15840"/>
      <w:pgMar w:top="1440" w:right="1325" w:bottom="907"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C2BF0" w14:textId="77777777" w:rsidR="003654E8" w:rsidRDefault="003654E8">
      <w:r>
        <w:separator/>
      </w:r>
    </w:p>
  </w:endnote>
  <w:endnote w:type="continuationSeparator" w:id="0">
    <w:p w14:paraId="6A4ADEE9" w14:textId="77777777" w:rsidR="003654E8" w:rsidRDefault="00365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107570"/>
      <w:docPartObj>
        <w:docPartGallery w:val="Page Numbers (Bottom of Page)"/>
        <w:docPartUnique/>
      </w:docPartObj>
    </w:sdtPr>
    <w:sdtEndPr>
      <w:rPr>
        <w:noProof/>
      </w:rPr>
    </w:sdtEndPr>
    <w:sdtContent>
      <w:p w14:paraId="5657EE0C" w14:textId="6579CECC" w:rsidR="00C1074F" w:rsidRDefault="00C107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21FB8" w14:textId="7125E891" w:rsidR="00026061" w:rsidRDefault="00026061" w:rsidP="0095031A">
    <w:pPr>
      <w:pStyle w:val="Footer"/>
      <w:tabs>
        <w:tab w:val="clear" w:pos="8640"/>
        <w:tab w:val="left" w:pos="5580"/>
        <w:tab w:val="right" w:pos="95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A4D90" w14:textId="77777777" w:rsidR="003654E8" w:rsidRDefault="003654E8">
      <w:r>
        <w:separator/>
      </w:r>
    </w:p>
  </w:footnote>
  <w:footnote w:type="continuationSeparator" w:id="0">
    <w:p w14:paraId="395AC4F3" w14:textId="77777777" w:rsidR="003654E8" w:rsidRDefault="00365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DE9C" w14:textId="4382D858" w:rsidR="00026061" w:rsidRPr="0095031A" w:rsidRDefault="0095031A" w:rsidP="0095031A">
    <w:pPr>
      <w:pStyle w:val="Header"/>
      <w:tabs>
        <w:tab w:val="clear" w:pos="8640"/>
        <w:tab w:val="right" w:pos="9540"/>
      </w:tabs>
      <w:rPr>
        <w:i/>
        <w:iCs/>
      </w:rPr>
    </w:pPr>
    <w:r w:rsidRPr="0095031A">
      <w:rPr>
        <w:i/>
        <w:iCs/>
      </w:rPr>
      <w:t>Newton’s Laws of Motion Notes</w:t>
    </w:r>
    <w:r>
      <w:rPr>
        <w:i/>
        <w:iCs/>
      </w:rPr>
      <w:tab/>
    </w:r>
    <w:r>
      <w:rPr>
        <w:i/>
        <w:iCs/>
      </w:rPr>
      <w:tab/>
      <w:t>Chapters 4 – 5 Hewitt</w:t>
    </w:r>
  </w:p>
  <w:p w14:paraId="7995FF01" w14:textId="77777777" w:rsidR="00026061" w:rsidRDefault="00026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sz w:val="16"/>
      </w:rPr>
    </w:lvl>
  </w:abstractNum>
  <w:abstractNum w:abstractNumId="2"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Wingdings" w:hAnsi="Wingdings" w:cs="Wingdings"/>
        <w:sz w:val="16"/>
      </w:rPr>
    </w:lvl>
  </w:abstractNum>
  <w:abstractNum w:abstractNumId="4" w15:restartNumberingAfterBreak="0">
    <w:nsid w:val="00000005"/>
    <w:multiLevelType w:val="singleLevel"/>
    <w:tmpl w:val="00000005"/>
    <w:name w:val="WW8Num6"/>
    <w:lvl w:ilvl="0">
      <w:start w:val="1"/>
      <w:numFmt w:val="bullet"/>
      <w:lvlText w:val=""/>
      <w:lvlJc w:val="left"/>
      <w:pPr>
        <w:tabs>
          <w:tab w:val="num" w:pos="1620"/>
        </w:tabs>
        <w:ind w:left="1620" w:hanging="360"/>
      </w:pPr>
      <w:rPr>
        <w:rFonts w:ascii="Symbol" w:hAnsi="Symbol" w:cs="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360"/>
        </w:tabs>
        <w:ind w:left="360" w:hanging="360"/>
      </w:pPr>
      <w:rPr>
        <w:rFonts w:ascii="Wingdings" w:hAnsi="Wingdings" w:cs="Wingdings"/>
      </w:rPr>
    </w:lvl>
  </w:abstractNum>
  <w:abstractNum w:abstractNumId="7" w15:restartNumberingAfterBreak="0">
    <w:nsid w:val="00000008"/>
    <w:multiLevelType w:val="singleLevel"/>
    <w:tmpl w:val="00000008"/>
    <w:name w:val="WW8Num9"/>
    <w:lvl w:ilvl="0">
      <w:start w:val="1"/>
      <w:numFmt w:val="bullet"/>
      <w:lvlText w:val=""/>
      <w:lvlJc w:val="left"/>
      <w:pPr>
        <w:tabs>
          <w:tab w:val="num" w:pos="360"/>
        </w:tabs>
        <w:ind w:left="360" w:hanging="360"/>
      </w:pPr>
      <w:rPr>
        <w:rFonts w:ascii="Wingdings" w:hAnsi="Wingdings" w:cs="Wingdings"/>
      </w:rPr>
    </w:lvl>
  </w:abstractNum>
  <w:abstractNum w:abstractNumId="8"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Wingdings" w:hAnsi="Wingdings" w:cs="Wingdings"/>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360"/>
        </w:tabs>
        <w:ind w:left="360" w:hanging="360"/>
      </w:pPr>
      <w:rPr>
        <w:rFonts w:ascii="Symbol" w:hAnsi="Symbol" w:cs="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360"/>
        </w:tabs>
        <w:ind w:left="360" w:hanging="360"/>
      </w:pPr>
      <w:rPr>
        <w:rFonts w:ascii="Symbol" w:hAnsi="Symbol" w:cs="Symbol"/>
      </w:rPr>
    </w:lvl>
  </w:abstractNum>
  <w:abstractNum w:abstractNumId="12"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ymbol" w:hAnsi="Symbol" w:cs="Symbol"/>
      </w:rPr>
    </w:lvl>
  </w:abstractNum>
  <w:abstractNum w:abstractNumId="13" w15:restartNumberingAfterBreak="0">
    <w:nsid w:val="0000000E"/>
    <w:multiLevelType w:val="singleLevel"/>
    <w:tmpl w:val="0000000E"/>
    <w:name w:val="WW8Num15"/>
    <w:lvl w:ilvl="0">
      <w:start w:val="1"/>
      <w:numFmt w:val="bullet"/>
      <w:lvlText w:val=""/>
      <w:lvlJc w:val="left"/>
      <w:pPr>
        <w:tabs>
          <w:tab w:val="num" w:pos="360"/>
        </w:tabs>
        <w:ind w:left="360" w:hanging="360"/>
      </w:pPr>
      <w:rPr>
        <w:rFonts w:ascii="Wingdings" w:hAnsi="Wingdings" w:cs="Wingdings"/>
      </w:rPr>
    </w:lvl>
  </w:abstractNum>
  <w:abstractNum w:abstractNumId="14" w15:restartNumberingAfterBreak="0">
    <w:nsid w:val="0000000F"/>
    <w:multiLevelType w:val="singleLevel"/>
    <w:tmpl w:val="0000000F"/>
    <w:name w:val="WW8Num17"/>
    <w:lvl w:ilvl="0">
      <w:start w:val="1"/>
      <w:numFmt w:val="decimal"/>
      <w:lvlText w:val="%1."/>
      <w:lvlJc w:val="left"/>
      <w:pPr>
        <w:tabs>
          <w:tab w:val="num" w:pos="360"/>
        </w:tabs>
        <w:ind w:left="360" w:hanging="360"/>
      </w:pPr>
    </w:lvl>
  </w:abstractNum>
  <w:abstractNum w:abstractNumId="15" w15:restartNumberingAfterBreak="0">
    <w:nsid w:val="00000010"/>
    <w:multiLevelType w:val="singleLevel"/>
    <w:tmpl w:val="00000010"/>
    <w:name w:val="WW8Num18"/>
    <w:lvl w:ilvl="0">
      <w:start w:val="1"/>
      <w:numFmt w:val="bullet"/>
      <w:lvlText w:val=""/>
      <w:lvlJc w:val="left"/>
      <w:pPr>
        <w:tabs>
          <w:tab w:val="num" w:pos="360"/>
        </w:tabs>
        <w:ind w:left="360" w:hanging="360"/>
      </w:pPr>
      <w:rPr>
        <w:rFonts w:ascii="Symbol" w:hAnsi="Symbol" w:cs="Symbol"/>
      </w:rPr>
    </w:lvl>
  </w:abstractNum>
  <w:abstractNum w:abstractNumId="16" w15:restartNumberingAfterBreak="0">
    <w:nsid w:val="00000011"/>
    <w:multiLevelType w:val="singleLevel"/>
    <w:tmpl w:val="00000011"/>
    <w:name w:val="WW8Num19"/>
    <w:lvl w:ilvl="0">
      <w:start w:val="1"/>
      <w:numFmt w:val="lowerLetter"/>
      <w:lvlText w:val="%1."/>
      <w:lvlJc w:val="left"/>
      <w:pPr>
        <w:tabs>
          <w:tab w:val="num" w:pos="1080"/>
        </w:tabs>
        <w:ind w:left="1080" w:hanging="360"/>
      </w:pPr>
    </w:lvl>
  </w:abstractNum>
  <w:abstractNum w:abstractNumId="17" w15:restartNumberingAfterBreak="0">
    <w:nsid w:val="00000012"/>
    <w:multiLevelType w:val="singleLevel"/>
    <w:tmpl w:val="00000012"/>
    <w:name w:val="WW8Num20"/>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000013"/>
    <w:multiLevelType w:val="singleLevel"/>
    <w:tmpl w:val="00000013"/>
    <w:name w:val="WW8Num21"/>
    <w:lvl w:ilvl="0">
      <w:start w:val="1"/>
      <w:numFmt w:val="bullet"/>
      <w:lvlText w:val=""/>
      <w:lvlJc w:val="left"/>
      <w:pPr>
        <w:tabs>
          <w:tab w:val="num" w:pos="360"/>
        </w:tabs>
        <w:ind w:left="360" w:hanging="360"/>
      </w:pPr>
      <w:rPr>
        <w:rFonts w:ascii="Symbol" w:hAnsi="Symbol" w:cs="Symbol"/>
      </w:rPr>
    </w:lvl>
  </w:abstractNum>
  <w:abstractNum w:abstractNumId="19" w15:restartNumberingAfterBreak="0">
    <w:nsid w:val="00000014"/>
    <w:multiLevelType w:val="singleLevel"/>
    <w:tmpl w:val="00000014"/>
    <w:name w:val="WW8Num22"/>
    <w:lvl w:ilvl="0">
      <w:start w:val="1"/>
      <w:numFmt w:val="decimal"/>
      <w:lvlText w:val="%1."/>
      <w:lvlJc w:val="left"/>
      <w:pPr>
        <w:tabs>
          <w:tab w:val="num" w:pos="720"/>
        </w:tabs>
        <w:ind w:left="720" w:hanging="360"/>
      </w:pPr>
    </w:lvl>
  </w:abstractNum>
  <w:abstractNum w:abstractNumId="20" w15:restartNumberingAfterBreak="0">
    <w:nsid w:val="00000015"/>
    <w:multiLevelType w:val="singleLevel"/>
    <w:tmpl w:val="00000015"/>
    <w:name w:val="WW8Num23"/>
    <w:lvl w:ilvl="0">
      <w:start w:val="1"/>
      <w:numFmt w:val="bullet"/>
      <w:lvlText w:val=""/>
      <w:lvlJc w:val="left"/>
      <w:pPr>
        <w:tabs>
          <w:tab w:val="num" w:pos="360"/>
        </w:tabs>
        <w:ind w:left="360" w:hanging="360"/>
      </w:pPr>
      <w:rPr>
        <w:rFonts w:ascii="Symbol" w:hAnsi="Symbol" w:cs="Symbol"/>
      </w:rPr>
    </w:lvl>
  </w:abstractNum>
  <w:abstractNum w:abstractNumId="21" w15:restartNumberingAfterBreak="0">
    <w:nsid w:val="00000016"/>
    <w:multiLevelType w:val="multilevel"/>
    <w:tmpl w:val="000000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5891AAE"/>
    <w:multiLevelType w:val="hybridMultilevel"/>
    <w:tmpl w:val="73E80E86"/>
    <w:lvl w:ilvl="0" w:tplc="00000004">
      <w:start w:val="1"/>
      <w:numFmt w:val="bullet"/>
      <w:lvlText w:val=""/>
      <w:lvlJc w:val="left"/>
      <w:pPr>
        <w:ind w:left="720" w:hanging="360"/>
      </w:pPr>
      <w:rPr>
        <w:rFonts w:ascii="Wingdings" w:hAnsi="Wingdings" w:cs="Wingdings"/>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AE0CAC"/>
    <w:multiLevelType w:val="hybridMultilevel"/>
    <w:tmpl w:val="3CE4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D2545D"/>
    <w:multiLevelType w:val="hybridMultilevel"/>
    <w:tmpl w:val="8B84B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DF41F1C"/>
    <w:multiLevelType w:val="hybridMultilevel"/>
    <w:tmpl w:val="3B10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61558"/>
    <w:multiLevelType w:val="hybridMultilevel"/>
    <w:tmpl w:val="13F636D4"/>
    <w:lvl w:ilvl="0" w:tplc="C8C0E716">
      <w:start w:val="1"/>
      <w:numFmt w:val="decimal"/>
      <w:lvlText w:val="%1."/>
      <w:lvlJc w:val="left"/>
      <w:pPr>
        <w:tabs>
          <w:tab w:val="num" w:pos="720"/>
        </w:tabs>
        <w:ind w:left="720" w:hanging="360"/>
      </w:pPr>
    </w:lvl>
    <w:lvl w:ilvl="1" w:tplc="C9AC8708" w:tentative="1">
      <w:start w:val="1"/>
      <w:numFmt w:val="decimal"/>
      <w:lvlText w:val="%2."/>
      <w:lvlJc w:val="left"/>
      <w:pPr>
        <w:tabs>
          <w:tab w:val="num" w:pos="1440"/>
        </w:tabs>
        <w:ind w:left="1440" w:hanging="360"/>
      </w:pPr>
    </w:lvl>
    <w:lvl w:ilvl="2" w:tplc="B2A86B4C" w:tentative="1">
      <w:start w:val="1"/>
      <w:numFmt w:val="decimal"/>
      <w:lvlText w:val="%3."/>
      <w:lvlJc w:val="left"/>
      <w:pPr>
        <w:tabs>
          <w:tab w:val="num" w:pos="2160"/>
        </w:tabs>
        <w:ind w:left="2160" w:hanging="360"/>
      </w:pPr>
    </w:lvl>
    <w:lvl w:ilvl="3" w:tplc="CE182CA6" w:tentative="1">
      <w:start w:val="1"/>
      <w:numFmt w:val="decimal"/>
      <w:lvlText w:val="%4."/>
      <w:lvlJc w:val="left"/>
      <w:pPr>
        <w:tabs>
          <w:tab w:val="num" w:pos="2880"/>
        </w:tabs>
        <w:ind w:left="2880" w:hanging="360"/>
      </w:pPr>
    </w:lvl>
    <w:lvl w:ilvl="4" w:tplc="27DA1DA0" w:tentative="1">
      <w:start w:val="1"/>
      <w:numFmt w:val="decimal"/>
      <w:lvlText w:val="%5."/>
      <w:lvlJc w:val="left"/>
      <w:pPr>
        <w:tabs>
          <w:tab w:val="num" w:pos="3600"/>
        </w:tabs>
        <w:ind w:left="3600" w:hanging="360"/>
      </w:pPr>
    </w:lvl>
    <w:lvl w:ilvl="5" w:tplc="CBB43692" w:tentative="1">
      <w:start w:val="1"/>
      <w:numFmt w:val="decimal"/>
      <w:lvlText w:val="%6."/>
      <w:lvlJc w:val="left"/>
      <w:pPr>
        <w:tabs>
          <w:tab w:val="num" w:pos="4320"/>
        </w:tabs>
        <w:ind w:left="4320" w:hanging="360"/>
      </w:pPr>
    </w:lvl>
    <w:lvl w:ilvl="6" w:tplc="E60AA218" w:tentative="1">
      <w:start w:val="1"/>
      <w:numFmt w:val="decimal"/>
      <w:lvlText w:val="%7."/>
      <w:lvlJc w:val="left"/>
      <w:pPr>
        <w:tabs>
          <w:tab w:val="num" w:pos="5040"/>
        </w:tabs>
        <w:ind w:left="5040" w:hanging="360"/>
      </w:pPr>
    </w:lvl>
    <w:lvl w:ilvl="7" w:tplc="EAD44E30" w:tentative="1">
      <w:start w:val="1"/>
      <w:numFmt w:val="decimal"/>
      <w:lvlText w:val="%8."/>
      <w:lvlJc w:val="left"/>
      <w:pPr>
        <w:tabs>
          <w:tab w:val="num" w:pos="5760"/>
        </w:tabs>
        <w:ind w:left="5760" w:hanging="360"/>
      </w:pPr>
    </w:lvl>
    <w:lvl w:ilvl="8" w:tplc="FF1A13B6" w:tentative="1">
      <w:start w:val="1"/>
      <w:numFmt w:val="decimal"/>
      <w:lvlText w:val="%9."/>
      <w:lvlJc w:val="left"/>
      <w:pPr>
        <w:tabs>
          <w:tab w:val="num" w:pos="6480"/>
        </w:tabs>
        <w:ind w:left="6480" w:hanging="360"/>
      </w:pPr>
    </w:lvl>
  </w:abstractNum>
  <w:abstractNum w:abstractNumId="27" w15:restartNumberingAfterBreak="0">
    <w:nsid w:val="553A4F7E"/>
    <w:multiLevelType w:val="hybridMultilevel"/>
    <w:tmpl w:val="C7EEB098"/>
    <w:lvl w:ilvl="0" w:tplc="464AEA04">
      <w:start w:val="1"/>
      <w:numFmt w:val="bullet"/>
      <w:lvlText w:val="•"/>
      <w:lvlJc w:val="left"/>
      <w:pPr>
        <w:tabs>
          <w:tab w:val="num" w:pos="720"/>
        </w:tabs>
        <w:ind w:left="720" w:hanging="360"/>
      </w:pPr>
      <w:rPr>
        <w:rFonts w:ascii="Arial" w:hAnsi="Arial" w:hint="default"/>
      </w:rPr>
    </w:lvl>
    <w:lvl w:ilvl="1" w:tplc="5B44C44A" w:tentative="1">
      <w:start w:val="1"/>
      <w:numFmt w:val="bullet"/>
      <w:lvlText w:val="•"/>
      <w:lvlJc w:val="left"/>
      <w:pPr>
        <w:tabs>
          <w:tab w:val="num" w:pos="1440"/>
        </w:tabs>
        <w:ind w:left="1440" w:hanging="360"/>
      </w:pPr>
      <w:rPr>
        <w:rFonts w:ascii="Arial" w:hAnsi="Arial" w:hint="default"/>
      </w:rPr>
    </w:lvl>
    <w:lvl w:ilvl="2" w:tplc="E8CECA82" w:tentative="1">
      <w:start w:val="1"/>
      <w:numFmt w:val="bullet"/>
      <w:lvlText w:val="•"/>
      <w:lvlJc w:val="left"/>
      <w:pPr>
        <w:tabs>
          <w:tab w:val="num" w:pos="2160"/>
        </w:tabs>
        <w:ind w:left="2160" w:hanging="360"/>
      </w:pPr>
      <w:rPr>
        <w:rFonts w:ascii="Arial" w:hAnsi="Arial" w:hint="default"/>
      </w:rPr>
    </w:lvl>
    <w:lvl w:ilvl="3" w:tplc="8806DCC8" w:tentative="1">
      <w:start w:val="1"/>
      <w:numFmt w:val="bullet"/>
      <w:lvlText w:val="•"/>
      <w:lvlJc w:val="left"/>
      <w:pPr>
        <w:tabs>
          <w:tab w:val="num" w:pos="2880"/>
        </w:tabs>
        <w:ind w:left="2880" w:hanging="360"/>
      </w:pPr>
      <w:rPr>
        <w:rFonts w:ascii="Arial" w:hAnsi="Arial" w:hint="default"/>
      </w:rPr>
    </w:lvl>
    <w:lvl w:ilvl="4" w:tplc="754677C8" w:tentative="1">
      <w:start w:val="1"/>
      <w:numFmt w:val="bullet"/>
      <w:lvlText w:val="•"/>
      <w:lvlJc w:val="left"/>
      <w:pPr>
        <w:tabs>
          <w:tab w:val="num" w:pos="3600"/>
        </w:tabs>
        <w:ind w:left="3600" w:hanging="360"/>
      </w:pPr>
      <w:rPr>
        <w:rFonts w:ascii="Arial" w:hAnsi="Arial" w:hint="default"/>
      </w:rPr>
    </w:lvl>
    <w:lvl w:ilvl="5" w:tplc="C73CD686" w:tentative="1">
      <w:start w:val="1"/>
      <w:numFmt w:val="bullet"/>
      <w:lvlText w:val="•"/>
      <w:lvlJc w:val="left"/>
      <w:pPr>
        <w:tabs>
          <w:tab w:val="num" w:pos="4320"/>
        </w:tabs>
        <w:ind w:left="4320" w:hanging="360"/>
      </w:pPr>
      <w:rPr>
        <w:rFonts w:ascii="Arial" w:hAnsi="Arial" w:hint="default"/>
      </w:rPr>
    </w:lvl>
    <w:lvl w:ilvl="6" w:tplc="8DB4973A" w:tentative="1">
      <w:start w:val="1"/>
      <w:numFmt w:val="bullet"/>
      <w:lvlText w:val="•"/>
      <w:lvlJc w:val="left"/>
      <w:pPr>
        <w:tabs>
          <w:tab w:val="num" w:pos="5040"/>
        </w:tabs>
        <w:ind w:left="5040" w:hanging="360"/>
      </w:pPr>
      <w:rPr>
        <w:rFonts w:ascii="Arial" w:hAnsi="Arial" w:hint="default"/>
      </w:rPr>
    </w:lvl>
    <w:lvl w:ilvl="7" w:tplc="038C8096" w:tentative="1">
      <w:start w:val="1"/>
      <w:numFmt w:val="bullet"/>
      <w:lvlText w:val="•"/>
      <w:lvlJc w:val="left"/>
      <w:pPr>
        <w:tabs>
          <w:tab w:val="num" w:pos="5760"/>
        </w:tabs>
        <w:ind w:left="5760" w:hanging="360"/>
      </w:pPr>
      <w:rPr>
        <w:rFonts w:ascii="Arial" w:hAnsi="Arial" w:hint="default"/>
      </w:rPr>
    </w:lvl>
    <w:lvl w:ilvl="8" w:tplc="9704210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361059"/>
    <w:multiLevelType w:val="hybridMultilevel"/>
    <w:tmpl w:val="96F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32DA4"/>
    <w:multiLevelType w:val="hybridMultilevel"/>
    <w:tmpl w:val="2CAE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A116D7"/>
    <w:multiLevelType w:val="hybridMultilevel"/>
    <w:tmpl w:val="E84C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70B3C"/>
    <w:multiLevelType w:val="hybridMultilevel"/>
    <w:tmpl w:val="48625582"/>
    <w:lvl w:ilvl="0" w:tplc="AD5AFF66">
      <w:start w:val="1"/>
      <w:numFmt w:val="bullet"/>
      <w:lvlText w:val="•"/>
      <w:lvlJc w:val="left"/>
      <w:pPr>
        <w:tabs>
          <w:tab w:val="num" w:pos="720"/>
        </w:tabs>
        <w:ind w:left="720" w:hanging="360"/>
      </w:pPr>
      <w:rPr>
        <w:rFonts w:ascii="Arial" w:hAnsi="Arial" w:hint="default"/>
      </w:rPr>
    </w:lvl>
    <w:lvl w:ilvl="1" w:tplc="7248C126" w:tentative="1">
      <w:start w:val="1"/>
      <w:numFmt w:val="bullet"/>
      <w:lvlText w:val="•"/>
      <w:lvlJc w:val="left"/>
      <w:pPr>
        <w:tabs>
          <w:tab w:val="num" w:pos="1440"/>
        </w:tabs>
        <w:ind w:left="1440" w:hanging="360"/>
      </w:pPr>
      <w:rPr>
        <w:rFonts w:ascii="Arial" w:hAnsi="Arial" w:hint="default"/>
      </w:rPr>
    </w:lvl>
    <w:lvl w:ilvl="2" w:tplc="4626AC3A" w:tentative="1">
      <w:start w:val="1"/>
      <w:numFmt w:val="bullet"/>
      <w:lvlText w:val="•"/>
      <w:lvlJc w:val="left"/>
      <w:pPr>
        <w:tabs>
          <w:tab w:val="num" w:pos="2160"/>
        </w:tabs>
        <w:ind w:left="2160" w:hanging="360"/>
      </w:pPr>
      <w:rPr>
        <w:rFonts w:ascii="Arial" w:hAnsi="Arial" w:hint="default"/>
      </w:rPr>
    </w:lvl>
    <w:lvl w:ilvl="3" w:tplc="B094CE8C" w:tentative="1">
      <w:start w:val="1"/>
      <w:numFmt w:val="bullet"/>
      <w:lvlText w:val="•"/>
      <w:lvlJc w:val="left"/>
      <w:pPr>
        <w:tabs>
          <w:tab w:val="num" w:pos="2880"/>
        </w:tabs>
        <w:ind w:left="2880" w:hanging="360"/>
      </w:pPr>
      <w:rPr>
        <w:rFonts w:ascii="Arial" w:hAnsi="Arial" w:hint="default"/>
      </w:rPr>
    </w:lvl>
    <w:lvl w:ilvl="4" w:tplc="7F229FDE" w:tentative="1">
      <w:start w:val="1"/>
      <w:numFmt w:val="bullet"/>
      <w:lvlText w:val="•"/>
      <w:lvlJc w:val="left"/>
      <w:pPr>
        <w:tabs>
          <w:tab w:val="num" w:pos="3600"/>
        </w:tabs>
        <w:ind w:left="3600" w:hanging="360"/>
      </w:pPr>
      <w:rPr>
        <w:rFonts w:ascii="Arial" w:hAnsi="Arial" w:hint="default"/>
      </w:rPr>
    </w:lvl>
    <w:lvl w:ilvl="5" w:tplc="856265BE" w:tentative="1">
      <w:start w:val="1"/>
      <w:numFmt w:val="bullet"/>
      <w:lvlText w:val="•"/>
      <w:lvlJc w:val="left"/>
      <w:pPr>
        <w:tabs>
          <w:tab w:val="num" w:pos="4320"/>
        </w:tabs>
        <w:ind w:left="4320" w:hanging="360"/>
      </w:pPr>
      <w:rPr>
        <w:rFonts w:ascii="Arial" w:hAnsi="Arial" w:hint="default"/>
      </w:rPr>
    </w:lvl>
    <w:lvl w:ilvl="6" w:tplc="C234FC88" w:tentative="1">
      <w:start w:val="1"/>
      <w:numFmt w:val="bullet"/>
      <w:lvlText w:val="•"/>
      <w:lvlJc w:val="left"/>
      <w:pPr>
        <w:tabs>
          <w:tab w:val="num" w:pos="5040"/>
        </w:tabs>
        <w:ind w:left="5040" w:hanging="360"/>
      </w:pPr>
      <w:rPr>
        <w:rFonts w:ascii="Arial" w:hAnsi="Arial" w:hint="default"/>
      </w:rPr>
    </w:lvl>
    <w:lvl w:ilvl="7" w:tplc="A446A67C" w:tentative="1">
      <w:start w:val="1"/>
      <w:numFmt w:val="bullet"/>
      <w:lvlText w:val="•"/>
      <w:lvlJc w:val="left"/>
      <w:pPr>
        <w:tabs>
          <w:tab w:val="num" w:pos="5760"/>
        </w:tabs>
        <w:ind w:left="5760" w:hanging="360"/>
      </w:pPr>
      <w:rPr>
        <w:rFonts w:ascii="Arial" w:hAnsi="Arial" w:hint="default"/>
      </w:rPr>
    </w:lvl>
    <w:lvl w:ilvl="8" w:tplc="8BFCDB0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6113299"/>
    <w:multiLevelType w:val="hybridMultilevel"/>
    <w:tmpl w:val="96AEFC56"/>
    <w:lvl w:ilvl="0" w:tplc="F206875C">
      <w:start w:val="3"/>
      <w:numFmt w:val="decimal"/>
      <w:lvlText w:val="%1."/>
      <w:lvlJc w:val="left"/>
      <w:pPr>
        <w:tabs>
          <w:tab w:val="num" w:pos="720"/>
        </w:tabs>
        <w:ind w:left="720" w:hanging="360"/>
      </w:pPr>
    </w:lvl>
    <w:lvl w:ilvl="1" w:tplc="6F6E6102" w:tentative="1">
      <w:start w:val="1"/>
      <w:numFmt w:val="decimal"/>
      <w:lvlText w:val="%2."/>
      <w:lvlJc w:val="left"/>
      <w:pPr>
        <w:tabs>
          <w:tab w:val="num" w:pos="1440"/>
        </w:tabs>
        <w:ind w:left="1440" w:hanging="360"/>
      </w:pPr>
    </w:lvl>
    <w:lvl w:ilvl="2" w:tplc="0030A4FE" w:tentative="1">
      <w:start w:val="1"/>
      <w:numFmt w:val="decimal"/>
      <w:lvlText w:val="%3."/>
      <w:lvlJc w:val="left"/>
      <w:pPr>
        <w:tabs>
          <w:tab w:val="num" w:pos="2160"/>
        </w:tabs>
        <w:ind w:left="2160" w:hanging="360"/>
      </w:pPr>
    </w:lvl>
    <w:lvl w:ilvl="3" w:tplc="4BFC8596" w:tentative="1">
      <w:start w:val="1"/>
      <w:numFmt w:val="decimal"/>
      <w:lvlText w:val="%4."/>
      <w:lvlJc w:val="left"/>
      <w:pPr>
        <w:tabs>
          <w:tab w:val="num" w:pos="2880"/>
        </w:tabs>
        <w:ind w:left="2880" w:hanging="360"/>
      </w:pPr>
    </w:lvl>
    <w:lvl w:ilvl="4" w:tplc="625E0976" w:tentative="1">
      <w:start w:val="1"/>
      <w:numFmt w:val="decimal"/>
      <w:lvlText w:val="%5."/>
      <w:lvlJc w:val="left"/>
      <w:pPr>
        <w:tabs>
          <w:tab w:val="num" w:pos="3600"/>
        </w:tabs>
        <w:ind w:left="3600" w:hanging="360"/>
      </w:pPr>
    </w:lvl>
    <w:lvl w:ilvl="5" w:tplc="5D1EB98C" w:tentative="1">
      <w:start w:val="1"/>
      <w:numFmt w:val="decimal"/>
      <w:lvlText w:val="%6."/>
      <w:lvlJc w:val="left"/>
      <w:pPr>
        <w:tabs>
          <w:tab w:val="num" w:pos="4320"/>
        </w:tabs>
        <w:ind w:left="4320" w:hanging="360"/>
      </w:pPr>
    </w:lvl>
    <w:lvl w:ilvl="6" w:tplc="E6FCEB4C" w:tentative="1">
      <w:start w:val="1"/>
      <w:numFmt w:val="decimal"/>
      <w:lvlText w:val="%7."/>
      <w:lvlJc w:val="left"/>
      <w:pPr>
        <w:tabs>
          <w:tab w:val="num" w:pos="5040"/>
        </w:tabs>
        <w:ind w:left="5040" w:hanging="360"/>
      </w:pPr>
    </w:lvl>
    <w:lvl w:ilvl="7" w:tplc="837245FC" w:tentative="1">
      <w:start w:val="1"/>
      <w:numFmt w:val="decimal"/>
      <w:lvlText w:val="%8."/>
      <w:lvlJc w:val="left"/>
      <w:pPr>
        <w:tabs>
          <w:tab w:val="num" w:pos="5760"/>
        </w:tabs>
        <w:ind w:left="5760" w:hanging="360"/>
      </w:pPr>
    </w:lvl>
    <w:lvl w:ilvl="8" w:tplc="62EC67BC" w:tentative="1">
      <w:start w:val="1"/>
      <w:numFmt w:val="decimal"/>
      <w:lvlText w:val="%9."/>
      <w:lvlJc w:val="left"/>
      <w:pPr>
        <w:tabs>
          <w:tab w:val="num" w:pos="6480"/>
        </w:tabs>
        <w:ind w:left="6480" w:hanging="360"/>
      </w:pPr>
    </w:lvl>
  </w:abstractNum>
  <w:abstractNum w:abstractNumId="33" w15:restartNumberingAfterBreak="0">
    <w:nsid w:val="7642072E"/>
    <w:multiLevelType w:val="hybridMultilevel"/>
    <w:tmpl w:val="5FFE0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1"/>
  </w:num>
  <w:num w:numId="24">
    <w:abstractNumId w:val="30"/>
  </w:num>
  <w:num w:numId="25">
    <w:abstractNumId w:val="24"/>
  </w:num>
  <w:num w:numId="26">
    <w:abstractNumId w:val="25"/>
  </w:num>
  <w:num w:numId="27">
    <w:abstractNumId w:val="28"/>
  </w:num>
  <w:num w:numId="28">
    <w:abstractNumId w:val="29"/>
  </w:num>
  <w:num w:numId="29">
    <w:abstractNumId w:val="33"/>
  </w:num>
  <w:num w:numId="30">
    <w:abstractNumId w:val="26"/>
  </w:num>
  <w:num w:numId="31">
    <w:abstractNumId w:val="32"/>
  </w:num>
  <w:num w:numId="32">
    <w:abstractNumId w:val="23"/>
  </w:num>
  <w:num w:numId="33">
    <w:abstractNumId w:val="2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061"/>
    <w:rsid w:val="00026061"/>
    <w:rsid w:val="003654E8"/>
    <w:rsid w:val="00490579"/>
    <w:rsid w:val="00553646"/>
    <w:rsid w:val="0060220C"/>
    <w:rsid w:val="006154C9"/>
    <w:rsid w:val="0068332F"/>
    <w:rsid w:val="0095031A"/>
    <w:rsid w:val="00A079F5"/>
    <w:rsid w:val="00AB737A"/>
    <w:rsid w:val="00B737BF"/>
    <w:rsid w:val="00BD15FF"/>
    <w:rsid w:val="00C1074F"/>
    <w:rsid w:val="00C92542"/>
    <w:rsid w:val="00DD375B"/>
    <w:rsid w:val="00F63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4CBB0A5"/>
  <w15:docId w15:val="{1FB2275C-44AC-4534-BE21-F26C2A51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cs="Wingdings"/>
      <w:sz w:val="16"/>
    </w:rPr>
  </w:style>
  <w:style w:type="character" w:customStyle="1" w:styleId="WW8Num5z0">
    <w:name w:val="WW8Num5z0"/>
    <w:rPr>
      <w:rFonts w:ascii="Wingdings" w:hAnsi="Wingdings" w:cs="Wingdings"/>
      <w:sz w:val="16"/>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Wingdings" w:hAnsi="Wingdings" w:cs="Wingdings"/>
    </w:rPr>
  </w:style>
  <w:style w:type="character" w:customStyle="1" w:styleId="WW8Num10z0">
    <w:name w:val="WW8Num10z0"/>
    <w:rPr>
      <w:rFonts w:ascii="Wingdings" w:hAnsi="Wingdings" w:cs="Wingdings"/>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Wingdings" w:hAnsi="Wingdings" w:cs="Wingdings"/>
    </w:rPr>
  </w:style>
  <w:style w:type="character" w:customStyle="1" w:styleId="WW8Num18z0">
    <w:name w:val="WW8Num18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rPr>
  </w:style>
  <w:style w:type="character" w:customStyle="1" w:styleId="WW8Num23z0">
    <w:name w:val="WW8Num23z0"/>
    <w:rPr>
      <w:rFonts w:ascii="Symbol" w:hAnsi="Symbol" w:cs="Symbol"/>
    </w:rPr>
  </w:style>
  <w:style w:type="character" w:customStyle="1" w:styleId="DefaultParagraphFont1">
    <w:name w:val="Default Paragraph Font1"/>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Framecontents">
    <w:name w:val="Frame contents"/>
    <w:basedOn w:val="BodyText"/>
  </w:style>
  <w:style w:type="paragraph" w:styleId="ListParagraph">
    <w:name w:val="List Paragraph"/>
    <w:basedOn w:val="Normal"/>
    <w:qFormat/>
    <w:pPr>
      <w:ind w:left="720"/>
    </w:pPr>
  </w:style>
  <w:style w:type="character" w:styleId="UnresolvedMention">
    <w:name w:val="Unresolved Mention"/>
    <w:basedOn w:val="DefaultParagraphFont"/>
    <w:uiPriority w:val="99"/>
    <w:semiHidden/>
    <w:unhideWhenUsed/>
    <w:rsid w:val="00F634DF"/>
    <w:rPr>
      <w:color w:val="605E5C"/>
      <w:shd w:val="clear" w:color="auto" w:fill="E1DFDD"/>
    </w:rPr>
  </w:style>
  <w:style w:type="character" w:customStyle="1" w:styleId="PlainTextChar">
    <w:name w:val="Plain Text Char"/>
    <w:basedOn w:val="DefaultParagraphFont"/>
    <w:link w:val="PlainText"/>
    <w:rsid w:val="00F634DF"/>
    <w:rPr>
      <w:rFonts w:ascii="Courier New" w:hAnsi="Courier New" w:cs="Courier New"/>
      <w:lang w:eastAsia="ar-SA"/>
    </w:rPr>
  </w:style>
  <w:style w:type="character" w:customStyle="1" w:styleId="FooterChar">
    <w:name w:val="Footer Char"/>
    <w:basedOn w:val="DefaultParagraphFont"/>
    <w:link w:val="Footer"/>
    <w:uiPriority w:val="99"/>
    <w:rsid w:val="00C1074F"/>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24244">
      <w:bodyDiv w:val="1"/>
      <w:marLeft w:val="0"/>
      <w:marRight w:val="0"/>
      <w:marTop w:val="0"/>
      <w:marBottom w:val="0"/>
      <w:divBdr>
        <w:top w:val="none" w:sz="0" w:space="0" w:color="auto"/>
        <w:left w:val="none" w:sz="0" w:space="0" w:color="auto"/>
        <w:bottom w:val="none" w:sz="0" w:space="0" w:color="auto"/>
        <w:right w:val="none" w:sz="0" w:space="0" w:color="auto"/>
      </w:divBdr>
    </w:div>
    <w:div w:id="611089204">
      <w:bodyDiv w:val="1"/>
      <w:marLeft w:val="0"/>
      <w:marRight w:val="0"/>
      <w:marTop w:val="0"/>
      <w:marBottom w:val="0"/>
      <w:divBdr>
        <w:top w:val="none" w:sz="0" w:space="0" w:color="auto"/>
        <w:left w:val="none" w:sz="0" w:space="0" w:color="auto"/>
        <w:bottom w:val="none" w:sz="0" w:space="0" w:color="auto"/>
        <w:right w:val="none" w:sz="0" w:space="0" w:color="auto"/>
      </w:divBdr>
    </w:div>
    <w:div w:id="613949442">
      <w:bodyDiv w:val="1"/>
      <w:marLeft w:val="0"/>
      <w:marRight w:val="0"/>
      <w:marTop w:val="0"/>
      <w:marBottom w:val="0"/>
      <w:divBdr>
        <w:top w:val="none" w:sz="0" w:space="0" w:color="auto"/>
        <w:left w:val="none" w:sz="0" w:space="0" w:color="auto"/>
        <w:bottom w:val="none" w:sz="0" w:space="0" w:color="auto"/>
        <w:right w:val="none" w:sz="0" w:space="0" w:color="auto"/>
      </w:divBdr>
      <w:divsChild>
        <w:div w:id="482963723">
          <w:marLeft w:val="1440"/>
          <w:marRight w:val="0"/>
          <w:marTop w:val="154"/>
          <w:marBottom w:val="0"/>
          <w:divBdr>
            <w:top w:val="none" w:sz="0" w:space="0" w:color="auto"/>
            <w:left w:val="none" w:sz="0" w:space="0" w:color="auto"/>
            <w:bottom w:val="none" w:sz="0" w:space="0" w:color="auto"/>
            <w:right w:val="none" w:sz="0" w:space="0" w:color="auto"/>
          </w:divBdr>
        </w:div>
        <w:div w:id="2117407914">
          <w:marLeft w:val="1440"/>
          <w:marRight w:val="0"/>
          <w:marTop w:val="154"/>
          <w:marBottom w:val="0"/>
          <w:divBdr>
            <w:top w:val="none" w:sz="0" w:space="0" w:color="auto"/>
            <w:left w:val="none" w:sz="0" w:space="0" w:color="auto"/>
            <w:bottom w:val="none" w:sz="0" w:space="0" w:color="auto"/>
            <w:right w:val="none" w:sz="0" w:space="0" w:color="auto"/>
          </w:divBdr>
        </w:div>
        <w:div w:id="1252393261">
          <w:marLeft w:val="1440"/>
          <w:marRight w:val="0"/>
          <w:marTop w:val="154"/>
          <w:marBottom w:val="0"/>
          <w:divBdr>
            <w:top w:val="none" w:sz="0" w:space="0" w:color="auto"/>
            <w:left w:val="none" w:sz="0" w:space="0" w:color="auto"/>
            <w:bottom w:val="none" w:sz="0" w:space="0" w:color="auto"/>
            <w:right w:val="none" w:sz="0" w:space="0" w:color="auto"/>
          </w:divBdr>
        </w:div>
        <w:div w:id="1963265999">
          <w:marLeft w:val="1440"/>
          <w:marRight w:val="0"/>
          <w:marTop w:val="154"/>
          <w:marBottom w:val="0"/>
          <w:divBdr>
            <w:top w:val="none" w:sz="0" w:space="0" w:color="auto"/>
            <w:left w:val="none" w:sz="0" w:space="0" w:color="auto"/>
            <w:bottom w:val="none" w:sz="0" w:space="0" w:color="auto"/>
            <w:right w:val="none" w:sz="0" w:space="0" w:color="auto"/>
          </w:divBdr>
        </w:div>
        <w:div w:id="1037971083">
          <w:marLeft w:val="1440"/>
          <w:marRight w:val="0"/>
          <w:marTop w:val="154"/>
          <w:marBottom w:val="0"/>
          <w:divBdr>
            <w:top w:val="none" w:sz="0" w:space="0" w:color="auto"/>
            <w:left w:val="none" w:sz="0" w:space="0" w:color="auto"/>
            <w:bottom w:val="none" w:sz="0" w:space="0" w:color="auto"/>
            <w:right w:val="none" w:sz="0" w:space="0" w:color="auto"/>
          </w:divBdr>
        </w:div>
      </w:divsChild>
    </w:div>
    <w:div w:id="992217960">
      <w:bodyDiv w:val="1"/>
      <w:marLeft w:val="0"/>
      <w:marRight w:val="0"/>
      <w:marTop w:val="0"/>
      <w:marBottom w:val="0"/>
      <w:divBdr>
        <w:top w:val="none" w:sz="0" w:space="0" w:color="auto"/>
        <w:left w:val="none" w:sz="0" w:space="0" w:color="auto"/>
        <w:bottom w:val="none" w:sz="0" w:space="0" w:color="auto"/>
        <w:right w:val="none" w:sz="0" w:space="0" w:color="auto"/>
      </w:divBdr>
    </w:div>
    <w:div w:id="1171720461">
      <w:bodyDiv w:val="1"/>
      <w:marLeft w:val="0"/>
      <w:marRight w:val="0"/>
      <w:marTop w:val="0"/>
      <w:marBottom w:val="0"/>
      <w:divBdr>
        <w:top w:val="none" w:sz="0" w:space="0" w:color="auto"/>
        <w:left w:val="none" w:sz="0" w:space="0" w:color="auto"/>
        <w:bottom w:val="none" w:sz="0" w:space="0" w:color="auto"/>
        <w:right w:val="none" w:sz="0" w:space="0" w:color="auto"/>
      </w:divBdr>
      <w:divsChild>
        <w:div w:id="779373404">
          <w:marLeft w:val="907"/>
          <w:marRight w:val="0"/>
          <w:marTop w:val="134"/>
          <w:marBottom w:val="0"/>
          <w:divBdr>
            <w:top w:val="none" w:sz="0" w:space="0" w:color="auto"/>
            <w:left w:val="none" w:sz="0" w:space="0" w:color="auto"/>
            <w:bottom w:val="none" w:sz="0" w:space="0" w:color="auto"/>
            <w:right w:val="none" w:sz="0" w:space="0" w:color="auto"/>
          </w:divBdr>
        </w:div>
        <w:div w:id="1992632162">
          <w:marLeft w:val="907"/>
          <w:marRight w:val="0"/>
          <w:marTop w:val="134"/>
          <w:marBottom w:val="0"/>
          <w:divBdr>
            <w:top w:val="none" w:sz="0" w:space="0" w:color="auto"/>
            <w:left w:val="none" w:sz="0" w:space="0" w:color="auto"/>
            <w:bottom w:val="none" w:sz="0" w:space="0" w:color="auto"/>
            <w:right w:val="none" w:sz="0" w:space="0" w:color="auto"/>
          </w:divBdr>
        </w:div>
        <w:div w:id="1188643226">
          <w:marLeft w:val="907"/>
          <w:marRight w:val="0"/>
          <w:marTop w:val="134"/>
          <w:marBottom w:val="0"/>
          <w:divBdr>
            <w:top w:val="none" w:sz="0" w:space="0" w:color="auto"/>
            <w:left w:val="none" w:sz="0" w:space="0" w:color="auto"/>
            <w:bottom w:val="none" w:sz="0" w:space="0" w:color="auto"/>
            <w:right w:val="none" w:sz="0" w:space="0" w:color="auto"/>
          </w:divBdr>
        </w:div>
      </w:divsChild>
    </w:div>
    <w:div w:id="1548640032">
      <w:bodyDiv w:val="1"/>
      <w:marLeft w:val="0"/>
      <w:marRight w:val="0"/>
      <w:marTop w:val="0"/>
      <w:marBottom w:val="0"/>
      <w:divBdr>
        <w:top w:val="none" w:sz="0" w:space="0" w:color="auto"/>
        <w:left w:val="none" w:sz="0" w:space="0" w:color="auto"/>
        <w:bottom w:val="none" w:sz="0" w:space="0" w:color="auto"/>
        <w:right w:val="none" w:sz="0" w:space="0" w:color="auto"/>
      </w:divBdr>
    </w:div>
    <w:div w:id="1654137470">
      <w:bodyDiv w:val="1"/>
      <w:marLeft w:val="0"/>
      <w:marRight w:val="0"/>
      <w:marTop w:val="0"/>
      <w:marBottom w:val="0"/>
      <w:divBdr>
        <w:top w:val="none" w:sz="0" w:space="0" w:color="auto"/>
        <w:left w:val="none" w:sz="0" w:space="0" w:color="auto"/>
        <w:bottom w:val="none" w:sz="0" w:space="0" w:color="auto"/>
        <w:right w:val="none" w:sz="0" w:space="0" w:color="auto"/>
      </w:divBdr>
      <w:divsChild>
        <w:div w:id="1900480819">
          <w:marLeft w:val="749"/>
          <w:marRight w:val="0"/>
          <w:marTop w:val="360"/>
          <w:marBottom w:val="0"/>
          <w:divBdr>
            <w:top w:val="none" w:sz="0" w:space="0" w:color="auto"/>
            <w:left w:val="none" w:sz="0" w:space="0" w:color="auto"/>
            <w:bottom w:val="none" w:sz="0" w:space="0" w:color="auto"/>
            <w:right w:val="none" w:sz="0" w:space="0" w:color="auto"/>
          </w:divBdr>
        </w:div>
        <w:div w:id="1793862621">
          <w:marLeft w:val="749"/>
          <w:marRight w:val="0"/>
          <w:marTop w:val="115"/>
          <w:marBottom w:val="0"/>
          <w:divBdr>
            <w:top w:val="none" w:sz="0" w:space="0" w:color="auto"/>
            <w:left w:val="none" w:sz="0" w:space="0" w:color="auto"/>
            <w:bottom w:val="none" w:sz="0" w:space="0" w:color="auto"/>
            <w:right w:val="none" w:sz="0" w:space="0" w:color="auto"/>
          </w:divBdr>
        </w:div>
      </w:divsChild>
    </w:div>
    <w:div w:id="1672100941">
      <w:bodyDiv w:val="1"/>
      <w:marLeft w:val="0"/>
      <w:marRight w:val="0"/>
      <w:marTop w:val="0"/>
      <w:marBottom w:val="0"/>
      <w:divBdr>
        <w:top w:val="none" w:sz="0" w:space="0" w:color="auto"/>
        <w:left w:val="none" w:sz="0" w:space="0" w:color="auto"/>
        <w:bottom w:val="none" w:sz="0" w:space="0" w:color="auto"/>
        <w:right w:val="none" w:sz="0" w:space="0" w:color="auto"/>
      </w:divBdr>
    </w:div>
    <w:div w:id="2028286591">
      <w:bodyDiv w:val="1"/>
      <w:marLeft w:val="0"/>
      <w:marRight w:val="0"/>
      <w:marTop w:val="0"/>
      <w:marBottom w:val="0"/>
      <w:divBdr>
        <w:top w:val="none" w:sz="0" w:space="0" w:color="auto"/>
        <w:left w:val="none" w:sz="0" w:space="0" w:color="auto"/>
        <w:bottom w:val="none" w:sz="0" w:space="0" w:color="auto"/>
        <w:right w:val="none" w:sz="0" w:space="0" w:color="auto"/>
      </w:divBdr>
    </w:div>
    <w:div w:id="2132743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omup.com/cFXh0bn1kE" TargetMode="External"/><Relationship Id="rId29" Type="http://schemas.openxmlformats.org/officeDocument/2006/relationships/hyperlink" Target="https://screencast-o-matic.com/watch/cFXQqGYSE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omup.com/crhulUqDkV"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omup.com/cFXQqJniFa"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omup.com/cFXh00n1kH" TargetMode="External"/><Relationship Id="rId31" Type="http://schemas.openxmlformats.org/officeDocument/2006/relationships/hyperlink" Target="http://somup.com/cFXQqpniFy"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2842</TotalTime>
  <Pages>14</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Name _____________________________ Class __________ Date</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 Class __________ Date</dc:title>
  <dc:subject/>
  <dc:creator>Unknown User</dc:creator>
  <cp:keywords/>
  <dc:description/>
  <cp:lastModifiedBy>Craig Riesen</cp:lastModifiedBy>
  <cp:revision>12</cp:revision>
  <cp:lastPrinted>2002-08-29T00:58:00Z</cp:lastPrinted>
  <dcterms:created xsi:type="dcterms:W3CDTF">2002-09-20T19:50:00Z</dcterms:created>
  <dcterms:modified xsi:type="dcterms:W3CDTF">2021-05-28T14:27:00Z</dcterms:modified>
</cp:coreProperties>
</file>