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CC521" w14:textId="67A7BFF3" w:rsidR="001F684A" w:rsidRDefault="00D67E30" w:rsidP="009E1485">
      <w:pPr>
        <w:spacing w:after="0" w:line="240" w:lineRule="auto"/>
        <w:ind w:left="1080" w:hanging="1080"/>
        <w:jc w:val="center"/>
        <w:rPr>
          <w:rFonts w:ascii="Times New Roman" w:hAnsi="Times New Roman" w:cs="Times New Roman"/>
          <w:b/>
          <w:i/>
          <w:sz w:val="24"/>
          <w:szCs w:val="24"/>
        </w:rPr>
      </w:pPr>
      <w:r w:rsidRPr="009E1485">
        <w:rPr>
          <w:rFonts w:ascii="Times New Roman" w:hAnsi="Times New Roman" w:cs="Times New Roman"/>
          <w:b/>
          <w:i/>
          <w:sz w:val="24"/>
          <w:szCs w:val="24"/>
        </w:rPr>
        <w:t>Gas Laws</w:t>
      </w:r>
      <w:r w:rsidR="001A1CF7">
        <w:rPr>
          <w:rFonts w:ascii="Times New Roman" w:hAnsi="Times New Roman" w:cs="Times New Roman"/>
          <w:b/>
          <w:i/>
          <w:sz w:val="24"/>
          <w:szCs w:val="24"/>
        </w:rPr>
        <w:t>: Boyle’s Law &amp; Charles’ Law</w:t>
      </w:r>
    </w:p>
    <w:p w14:paraId="297BB6DA" w14:textId="3ED72E8B" w:rsidR="003F5AC6" w:rsidRPr="00D879B9" w:rsidRDefault="004E497F" w:rsidP="009E1485">
      <w:pPr>
        <w:spacing w:after="0" w:line="240" w:lineRule="auto"/>
        <w:ind w:left="1080" w:hanging="1080"/>
        <w:jc w:val="center"/>
        <w:rPr>
          <w:rFonts w:ascii="Times New Roman" w:hAnsi="Times New Roman" w:cs="Times New Roman"/>
          <w:b/>
          <w:i/>
          <w:sz w:val="24"/>
          <w:szCs w:val="24"/>
        </w:rPr>
      </w:pPr>
      <w:hyperlink r:id="rId8" w:history="1">
        <w:r w:rsidR="003F5AC6" w:rsidRPr="00D879B9">
          <w:rPr>
            <w:rStyle w:val="Hyperlink"/>
            <w:rFonts w:ascii="Times New Roman" w:hAnsi="Times New Roman" w:cs="Times New Roman"/>
            <w:sz w:val="24"/>
            <w:szCs w:val="24"/>
          </w:rPr>
          <w:t>https://screencast-o-matic.com/watch/cYVn2GvZur</w:t>
        </w:r>
      </w:hyperlink>
    </w:p>
    <w:p w14:paraId="6A530D25" w14:textId="77777777" w:rsidR="006A47C9" w:rsidRPr="00D879B9" w:rsidRDefault="00D67E30" w:rsidP="009E1485">
      <w:pPr>
        <w:spacing w:after="0" w:line="240" w:lineRule="auto"/>
        <w:rPr>
          <w:rFonts w:ascii="Times New Roman" w:hAnsi="Times New Roman" w:cs="Times New Roman"/>
          <w:b/>
          <w:sz w:val="24"/>
          <w:szCs w:val="24"/>
        </w:rPr>
      </w:pPr>
      <w:r w:rsidRPr="00D879B9">
        <w:rPr>
          <w:rFonts w:ascii="Times New Roman" w:hAnsi="Times New Roman" w:cs="Times New Roman"/>
          <w:b/>
          <w:sz w:val="24"/>
          <w:szCs w:val="24"/>
        </w:rPr>
        <w:t xml:space="preserve">Purpose </w:t>
      </w:r>
    </w:p>
    <w:p w14:paraId="0F2C3211" w14:textId="77777777" w:rsidR="00D67E30" w:rsidRPr="00813141" w:rsidRDefault="00D67E30" w:rsidP="009E1485">
      <w:pPr>
        <w:spacing w:after="0" w:line="240" w:lineRule="auto"/>
        <w:rPr>
          <w:rFonts w:ascii="Times New Roman" w:hAnsi="Times New Roman" w:cs="Times New Roman"/>
          <w:sz w:val="24"/>
          <w:szCs w:val="24"/>
        </w:rPr>
      </w:pPr>
    </w:p>
    <w:p w14:paraId="2D895FB0" w14:textId="77777777" w:rsidR="009255F3" w:rsidRPr="00813141" w:rsidRDefault="00D67E30" w:rsidP="009E1485">
      <w:pPr>
        <w:pStyle w:val="BodyTextIndent2"/>
        <w:spacing w:after="0" w:line="240" w:lineRule="auto"/>
        <w:ind w:firstLine="360"/>
        <w:rPr>
          <w:rFonts w:ascii="Times New Roman" w:hAnsi="Times New Roman" w:cs="Times New Roman"/>
          <w:sz w:val="24"/>
          <w:szCs w:val="24"/>
        </w:rPr>
      </w:pPr>
      <w:r w:rsidRPr="00813141">
        <w:rPr>
          <w:rFonts w:ascii="Times New Roman" w:hAnsi="Times New Roman" w:cs="Times New Roman"/>
          <w:sz w:val="24"/>
          <w:szCs w:val="24"/>
        </w:rPr>
        <w:t>Th</w:t>
      </w:r>
      <w:r w:rsidR="000F6051" w:rsidRPr="00813141">
        <w:rPr>
          <w:rFonts w:ascii="Times New Roman" w:hAnsi="Times New Roman" w:cs="Times New Roman"/>
          <w:sz w:val="24"/>
          <w:szCs w:val="24"/>
        </w:rPr>
        <w:t>is</w:t>
      </w:r>
      <w:r w:rsidRPr="00813141">
        <w:rPr>
          <w:rFonts w:ascii="Times New Roman" w:hAnsi="Times New Roman" w:cs="Times New Roman"/>
          <w:sz w:val="24"/>
          <w:szCs w:val="24"/>
        </w:rPr>
        <w:t xml:space="preserve"> experiment </w:t>
      </w:r>
      <w:r w:rsidR="000F6051" w:rsidRPr="00813141">
        <w:rPr>
          <w:rFonts w:ascii="Times New Roman" w:hAnsi="Times New Roman" w:cs="Times New Roman"/>
          <w:sz w:val="24"/>
          <w:szCs w:val="24"/>
        </w:rPr>
        <w:t>investigates two</w:t>
      </w:r>
      <w:r w:rsidRPr="00813141">
        <w:rPr>
          <w:rFonts w:ascii="Times New Roman" w:hAnsi="Times New Roman" w:cs="Times New Roman"/>
          <w:sz w:val="24"/>
          <w:szCs w:val="24"/>
        </w:rPr>
        <w:t xml:space="preserve"> different Gas Laws</w:t>
      </w:r>
      <w:r w:rsidR="000F6051" w:rsidRPr="00813141">
        <w:rPr>
          <w:rFonts w:ascii="Times New Roman" w:hAnsi="Times New Roman" w:cs="Times New Roman"/>
          <w:sz w:val="24"/>
          <w:szCs w:val="24"/>
        </w:rPr>
        <w:t xml:space="preserve">, </w:t>
      </w:r>
      <w:r w:rsidRPr="00813141">
        <w:rPr>
          <w:rFonts w:ascii="Times New Roman" w:hAnsi="Times New Roman" w:cs="Times New Roman"/>
          <w:sz w:val="24"/>
          <w:szCs w:val="24"/>
        </w:rPr>
        <w:t>Boyle’s Law and Charles’ Law</w:t>
      </w:r>
      <w:r w:rsidR="000F6051" w:rsidRPr="00813141">
        <w:rPr>
          <w:rFonts w:ascii="Times New Roman" w:hAnsi="Times New Roman" w:cs="Times New Roman"/>
          <w:sz w:val="24"/>
          <w:szCs w:val="24"/>
        </w:rPr>
        <w:t xml:space="preserve">, </w:t>
      </w:r>
      <w:r w:rsidR="006813CE" w:rsidRPr="00813141">
        <w:rPr>
          <w:rFonts w:ascii="Times New Roman" w:hAnsi="Times New Roman" w:cs="Times New Roman"/>
          <w:sz w:val="24"/>
          <w:szCs w:val="24"/>
        </w:rPr>
        <w:t>confirming</w:t>
      </w:r>
      <w:r w:rsidR="000F6051" w:rsidRPr="00813141">
        <w:rPr>
          <w:rFonts w:ascii="Times New Roman" w:hAnsi="Times New Roman" w:cs="Times New Roman"/>
          <w:sz w:val="24"/>
          <w:szCs w:val="24"/>
        </w:rPr>
        <w:t xml:space="preserve"> the relationship between variables of pressure</w:t>
      </w:r>
      <w:r w:rsidR="006813CE" w:rsidRPr="00813141">
        <w:rPr>
          <w:rFonts w:ascii="Times New Roman" w:hAnsi="Times New Roman" w:cs="Times New Roman"/>
          <w:sz w:val="24"/>
          <w:szCs w:val="24"/>
        </w:rPr>
        <w:t xml:space="preserve"> and</w:t>
      </w:r>
      <w:r w:rsidR="000F6051" w:rsidRPr="00813141">
        <w:rPr>
          <w:rFonts w:ascii="Times New Roman" w:hAnsi="Times New Roman" w:cs="Times New Roman"/>
          <w:sz w:val="24"/>
          <w:szCs w:val="24"/>
        </w:rPr>
        <w:t xml:space="preserve"> volume</w:t>
      </w:r>
      <w:r w:rsidR="006813CE" w:rsidRPr="00813141">
        <w:rPr>
          <w:rFonts w:ascii="Times New Roman" w:hAnsi="Times New Roman" w:cs="Times New Roman"/>
          <w:sz w:val="24"/>
          <w:szCs w:val="24"/>
        </w:rPr>
        <w:t xml:space="preserve"> when temperature</w:t>
      </w:r>
      <w:r w:rsidR="000F6051" w:rsidRPr="00813141">
        <w:rPr>
          <w:rFonts w:ascii="Times New Roman" w:hAnsi="Times New Roman" w:cs="Times New Roman"/>
          <w:sz w:val="24"/>
          <w:szCs w:val="24"/>
        </w:rPr>
        <w:t xml:space="preserve"> and moles</w:t>
      </w:r>
      <w:r w:rsidR="006813CE" w:rsidRPr="00813141">
        <w:rPr>
          <w:rFonts w:ascii="Times New Roman" w:hAnsi="Times New Roman" w:cs="Times New Roman"/>
          <w:sz w:val="24"/>
          <w:szCs w:val="24"/>
        </w:rPr>
        <w:t xml:space="preserve"> are held constant (Boyle’s Law), and between temperature and volume when pressure and moles are held constant (Charles’ Law)</w:t>
      </w:r>
      <w:r w:rsidRPr="00813141">
        <w:rPr>
          <w:rFonts w:ascii="Times New Roman" w:hAnsi="Times New Roman" w:cs="Times New Roman"/>
          <w:sz w:val="24"/>
          <w:szCs w:val="24"/>
        </w:rPr>
        <w:t>.</w:t>
      </w:r>
    </w:p>
    <w:p w14:paraId="0A28AE8B" w14:textId="4A6DEE2B" w:rsidR="00BE7F4F" w:rsidRPr="00813141" w:rsidRDefault="001211F4" w:rsidP="009E1485">
      <w:pPr>
        <w:pStyle w:val="BodyTextIndent2"/>
        <w:spacing w:after="0" w:line="240" w:lineRule="auto"/>
        <w:ind w:left="0"/>
        <w:rPr>
          <w:rFonts w:ascii="Times New Roman" w:hAnsi="Times New Roman" w:cs="Times New Roman"/>
          <w:sz w:val="24"/>
          <w:szCs w:val="24"/>
        </w:rPr>
      </w:pPr>
      <w:r w:rsidRPr="001211F4">
        <w:rPr>
          <w:rFonts w:ascii="Times New Roman" w:hAnsi="Times New Roman" w:cs="Times New Roman"/>
          <w:noProof/>
          <w:sz w:val="24"/>
          <w:szCs w:val="24"/>
        </w:rPr>
        <mc:AlternateContent>
          <mc:Choice Requires="wps">
            <w:drawing>
              <wp:anchor distT="45720" distB="45720" distL="114300" distR="114300" simplePos="0" relativeHeight="251777536" behindDoc="0" locked="0" layoutInCell="1" allowOverlap="1" wp14:anchorId="6751AFDA" wp14:editId="4F6AD426">
                <wp:simplePos x="0" y="0"/>
                <wp:positionH relativeFrom="column">
                  <wp:posOffset>3779520</wp:posOffset>
                </wp:positionH>
                <wp:positionV relativeFrom="paragraph">
                  <wp:posOffset>7620</wp:posOffset>
                </wp:positionV>
                <wp:extent cx="2360930" cy="3063240"/>
                <wp:effectExtent l="0" t="0" r="22860" b="2286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63240"/>
                        </a:xfrm>
                        <a:prstGeom prst="rect">
                          <a:avLst/>
                        </a:prstGeom>
                        <a:solidFill>
                          <a:srgbClr val="FFFFFF"/>
                        </a:solidFill>
                        <a:ln w="9525">
                          <a:solidFill>
                            <a:srgbClr val="000000"/>
                          </a:solidFill>
                          <a:miter lim="800000"/>
                          <a:headEnd/>
                          <a:tailEnd/>
                        </a:ln>
                      </wps:spPr>
                      <wps:txbx>
                        <w:txbxContent>
                          <w:p w14:paraId="2217DC73" w14:textId="3466FA3E" w:rsidR="001211F4" w:rsidRPr="001211F4" w:rsidRDefault="001211F4">
                            <w:r w:rsidRPr="001211F4">
                              <w:rPr>
                                <w:noProof/>
                              </w:rPr>
                              <w:drawing>
                                <wp:inline distT="0" distB="0" distL="0" distR="0" wp14:anchorId="3735D7B3" wp14:editId="357357D8">
                                  <wp:extent cx="2162810" cy="2957830"/>
                                  <wp:effectExtent l="0" t="0" r="889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810" cy="29578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751AFDA" id="_x0000_t202" coordsize="21600,21600" o:spt="202" path="m,l,21600r21600,l21600,xe">
                <v:stroke joinstyle="miter"/>
                <v:path gradientshapeok="t" o:connecttype="rect"/>
              </v:shapetype>
              <v:shape id="Text Box 2" o:spid="_x0000_s1026" type="#_x0000_t202" style="position:absolute;margin-left:297.6pt;margin-top:.6pt;width:185.9pt;height:241.2pt;z-index:251777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">
                <v:textbox>
                  <w:txbxContent>
                    <w:p w14:paraId="2217DC73" w14:textId="3466FA3E" w:rsidR="001211F4" w:rsidRPr="001211F4" w:rsidRDefault="001211F4">
                      <w:r w:rsidRPr="001211F4">
                        <w:rPr>
                          <w:noProof/>
                        </w:rPr>
                        <w:drawing>
                          <wp:inline distT="0" distB="0" distL="0" distR="0" wp14:anchorId="3735D7B3" wp14:editId="357357D8">
                            <wp:extent cx="2162810" cy="2957830"/>
                            <wp:effectExtent l="0" t="0" r="889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2810" cy="2957830"/>
                                    </a:xfrm>
                                    <a:prstGeom prst="rect">
                                      <a:avLst/>
                                    </a:prstGeom>
                                  </pic:spPr>
                                </pic:pic>
                              </a:graphicData>
                            </a:graphic>
                          </wp:inline>
                        </w:drawing>
                      </w:r>
                    </w:p>
                  </w:txbxContent>
                </v:textbox>
                <w10:wrap type="square"/>
              </v:shape>
            </w:pict>
          </mc:Fallback>
        </mc:AlternateContent>
      </w:r>
    </w:p>
    <w:p w14:paraId="55BCC889" w14:textId="77777777" w:rsidR="00D67E30" w:rsidRPr="00813141" w:rsidRDefault="00BE7F4F" w:rsidP="00EB2016">
      <w:pPr>
        <w:pStyle w:val="BodyTextIndent2"/>
        <w:spacing w:after="0" w:line="240" w:lineRule="auto"/>
        <w:rPr>
          <w:rFonts w:ascii="Times New Roman" w:hAnsi="Times New Roman" w:cs="Times New Roman"/>
          <w:sz w:val="24"/>
          <w:szCs w:val="24"/>
        </w:rPr>
      </w:pPr>
      <w:r w:rsidRPr="00813141">
        <w:rPr>
          <w:rFonts w:ascii="Times New Roman" w:hAnsi="Times New Roman" w:cs="Times New Roman"/>
          <w:sz w:val="24"/>
          <w:szCs w:val="24"/>
        </w:rPr>
        <w:t>Background Information</w:t>
      </w:r>
    </w:p>
    <w:p w14:paraId="466618E5" w14:textId="72DF540C" w:rsidR="00BE7F4F" w:rsidRPr="00813141" w:rsidRDefault="00BE7F4F" w:rsidP="009E1485">
      <w:pPr>
        <w:pStyle w:val="BodyTextIndent2"/>
        <w:spacing w:after="0" w:line="240" w:lineRule="auto"/>
        <w:ind w:left="0"/>
        <w:rPr>
          <w:rFonts w:ascii="Times New Roman" w:hAnsi="Times New Roman" w:cs="Times New Roman"/>
          <w:sz w:val="24"/>
          <w:szCs w:val="24"/>
        </w:rPr>
      </w:pPr>
    </w:p>
    <w:p w14:paraId="125B15AA" w14:textId="77777777" w:rsidR="00CB31A5" w:rsidRDefault="00CB31A5"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w:t>
      </w:r>
      <w:r w:rsidRPr="00CB31A5">
        <w:rPr>
          <w:rFonts w:ascii="Times New Roman" w:hAnsi="Times New Roman" w:cs="Times New Roman"/>
          <w:i/>
          <w:iCs/>
          <w:sz w:val="24"/>
          <w:szCs w:val="24"/>
        </w:rPr>
        <w:t>Fill in the blanks</w:t>
      </w:r>
      <w:r>
        <w:rPr>
          <w:rFonts w:ascii="Times New Roman" w:hAnsi="Times New Roman" w:cs="Times New Roman"/>
          <w:sz w:val="24"/>
          <w:szCs w:val="24"/>
        </w:rPr>
        <w:t>)</w:t>
      </w:r>
    </w:p>
    <w:p w14:paraId="77B1CDEE" w14:textId="77777777" w:rsidR="00CB31A5" w:rsidRDefault="00CB31A5" w:rsidP="00896CD5">
      <w:pPr>
        <w:pStyle w:val="BodyTextIndent2"/>
        <w:spacing w:after="0" w:line="240" w:lineRule="auto"/>
        <w:ind w:left="720"/>
        <w:rPr>
          <w:rFonts w:ascii="Times New Roman" w:hAnsi="Times New Roman" w:cs="Times New Roman"/>
          <w:sz w:val="24"/>
          <w:szCs w:val="24"/>
        </w:rPr>
      </w:pPr>
    </w:p>
    <w:p w14:paraId="4CE9BC86" w14:textId="2D519359" w:rsidR="001211F4" w:rsidRDefault="00515D3A"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As a diver ascends, the water pressure </w:t>
      </w:r>
      <w:r w:rsidR="005F729F">
        <w:rPr>
          <w:rFonts w:ascii="Times New Roman" w:hAnsi="Times New Roman" w:cs="Times New Roman"/>
          <w:sz w:val="24"/>
          <w:szCs w:val="24"/>
        </w:rPr>
        <w:t>_____</w:t>
      </w:r>
      <w:r>
        <w:rPr>
          <w:rFonts w:ascii="Times New Roman" w:hAnsi="Times New Roman" w:cs="Times New Roman"/>
          <w:sz w:val="24"/>
          <w:szCs w:val="24"/>
        </w:rPr>
        <w:t xml:space="preserve"> and the air trapped in th</w:t>
      </w:r>
      <w:r w:rsidR="001211F4">
        <w:rPr>
          <w:rFonts w:ascii="Times New Roman" w:hAnsi="Times New Roman" w:cs="Times New Roman"/>
          <w:sz w:val="24"/>
          <w:szCs w:val="24"/>
        </w:rPr>
        <w:t>e</w:t>
      </w:r>
      <w:r>
        <w:rPr>
          <w:rFonts w:ascii="Times New Roman" w:hAnsi="Times New Roman" w:cs="Times New Roman"/>
          <w:sz w:val="24"/>
          <w:szCs w:val="24"/>
        </w:rPr>
        <w:t xml:space="preserve"> lungs </w:t>
      </w:r>
      <w:r w:rsidR="005F729F">
        <w:rPr>
          <w:rFonts w:ascii="Times New Roman" w:hAnsi="Times New Roman" w:cs="Times New Roman"/>
          <w:sz w:val="24"/>
          <w:szCs w:val="24"/>
        </w:rPr>
        <w:t>_____</w:t>
      </w:r>
      <w:r>
        <w:rPr>
          <w:rFonts w:ascii="Times New Roman" w:hAnsi="Times New Roman" w:cs="Times New Roman"/>
          <w:sz w:val="24"/>
          <w:szCs w:val="24"/>
        </w:rPr>
        <w:t xml:space="preserve">. The diver has to avoid trapping air in the lungs to prevent overstretching of the lungs that can lead to pulmonary barotrauma. In addition to continuous breathing, divers also have to be careful to ascent </w:t>
      </w:r>
      <w:r w:rsidR="005F729F">
        <w:rPr>
          <w:rFonts w:ascii="Times New Roman" w:hAnsi="Times New Roman" w:cs="Times New Roman"/>
          <w:sz w:val="24"/>
          <w:szCs w:val="24"/>
        </w:rPr>
        <w:t>_____</w:t>
      </w:r>
      <w:r>
        <w:rPr>
          <w:rFonts w:ascii="Times New Roman" w:hAnsi="Times New Roman" w:cs="Times New Roman"/>
          <w:sz w:val="24"/>
          <w:szCs w:val="24"/>
        </w:rPr>
        <w:t>. If they ascend too fast, there will not be enough time for the air to safely exit the lungs and some of th</w:t>
      </w:r>
      <w:r w:rsidR="001211F4">
        <w:rPr>
          <w:rFonts w:ascii="Times New Roman" w:hAnsi="Times New Roman" w:cs="Times New Roman"/>
          <w:sz w:val="24"/>
          <w:szCs w:val="24"/>
        </w:rPr>
        <w:t>e</w:t>
      </w:r>
      <w:r>
        <w:rPr>
          <w:rFonts w:ascii="Times New Roman" w:hAnsi="Times New Roman" w:cs="Times New Roman"/>
          <w:sz w:val="24"/>
          <w:szCs w:val="24"/>
        </w:rPr>
        <w:t xml:space="preserve"> air will get trapped inside. The recommended ascent rate is 30 feet </w:t>
      </w:r>
      <w:r w:rsidR="001211F4">
        <w:rPr>
          <w:rFonts w:ascii="Times New Roman" w:hAnsi="Times New Roman" w:cs="Times New Roman"/>
          <w:sz w:val="24"/>
          <w:szCs w:val="24"/>
        </w:rPr>
        <w:t xml:space="preserve">(9.1 m) </w:t>
      </w:r>
      <w:r>
        <w:rPr>
          <w:rFonts w:ascii="Times New Roman" w:hAnsi="Times New Roman" w:cs="Times New Roman"/>
          <w:sz w:val="24"/>
          <w:szCs w:val="24"/>
        </w:rPr>
        <w:t>per minute</w:t>
      </w:r>
      <w:r w:rsidR="001211F4">
        <w:rPr>
          <w:rFonts w:ascii="Times New Roman" w:hAnsi="Times New Roman" w:cs="Times New Roman"/>
          <w:sz w:val="24"/>
          <w:szCs w:val="24"/>
        </w:rPr>
        <w:t>. This and other safety rules have been established to compensate for the air expansion and compression due to changes in water pressure.</w:t>
      </w:r>
    </w:p>
    <w:p w14:paraId="1076D518" w14:textId="77777777" w:rsidR="001211F4" w:rsidRDefault="001211F4" w:rsidP="00896CD5">
      <w:pPr>
        <w:pStyle w:val="BodyTextIndent2"/>
        <w:spacing w:after="0" w:line="240" w:lineRule="auto"/>
        <w:ind w:left="720"/>
        <w:rPr>
          <w:rFonts w:ascii="Times New Roman" w:hAnsi="Times New Roman" w:cs="Times New Roman"/>
          <w:sz w:val="24"/>
          <w:szCs w:val="24"/>
        </w:rPr>
      </w:pPr>
    </w:p>
    <w:p w14:paraId="78516FAF" w14:textId="77777777" w:rsidR="001211F4" w:rsidRDefault="001211F4"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Boyle’s Law</w:t>
      </w:r>
    </w:p>
    <w:p w14:paraId="341990BA" w14:textId="77777777" w:rsidR="001211F4" w:rsidRDefault="001211F4" w:rsidP="00896CD5">
      <w:pPr>
        <w:pStyle w:val="BodyTextIndent2"/>
        <w:spacing w:after="0" w:line="240" w:lineRule="auto"/>
        <w:ind w:left="720"/>
        <w:rPr>
          <w:rFonts w:ascii="Times New Roman" w:hAnsi="Times New Roman" w:cs="Times New Roman"/>
          <w:sz w:val="24"/>
          <w:szCs w:val="24"/>
        </w:rPr>
      </w:pPr>
    </w:p>
    <w:p w14:paraId="729BF15F" w14:textId="7DBA3642" w:rsidR="001211F4" w:rsidRDefault="001211F4"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Robert Boyle, a 17</w:t>
      </w:r>
      <w:r w:rsidRPr="001211F4">
        <w:rPr>
          <w:rFonts w:ascii="Times New Roman" w:hAnsi="Times New Roman" w:cs="Times New Roman"/>
          <w:sz w:val="24"/>
          <w:szCs w:val="24"/>
          <w:vertAlign w:val="superscript"/>
        </w:rPr>
        <w:t>th</w:t>
      </w:r>
      <w:r>
        <w:rPr>
          <w:rFonts w:ascii="Times New Roman" w:hAnsi="Times New Roman" w:cs="Times New Roman"/>
          <w:sz w:val="24"/>
          <w:szCs w:val="24"/>
        </w:rPr>
        <w:t xml:space="preserve"> century scientist, investigated the relationship between the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of an ideal gas and its </w:t>
      </w:r>
      <w:r w:rsidR="005F729F">
        <w:rPr>
          <w:rFonts w:ascii="Times New Roman" w:hAnsi="Times New Roman" w:cs="Times New Roman"/>
          <w:sz w:val="24"/>
          <w:szCs w:val="24"/>
        </w:rPr>
        <w:t>_____</w:t>
      </w:r>
      <w:r>
        <w:rPr>
          <w:rFonts w:ascii="Times New Roman" w:hAnsi="Times New Roman" w:cs="Times New Roman"/>
          <w:sz w:val="24"/>
          <w:szCs w:val="24"/>
        </w:rPr>
        <w:t xml:space="preserve">. Gases are different from liquids and solids in that they have neither a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volume nor a </w:t>
      </w:r>
      <w:r w:rsidR="005F729F">
        <w:rPr>
          <w:rFonts w:ascii="Times New Roman" w:hAnsi="Times New Roman" w:cs="Times New Roman"/>
          <w:sz w:val="24"/>
          <w:szCs w:val="24"/>
        </w:rPr>
        <w:t xml:space="preserve">_____ </w:t>
      </w:r>
      <w:r>
        <w:rPr>
          <w:rFonts w:ascii="Times New Roman" w:hAnsi="Times New Roman" w:cs="Times New Roman"/>
          <w:sz w:val="24"/>
          <w:szCs w:val="24"/>
        </w:rPr>
        <w:t>shape. The behavior of gases depends on four variables:</w:t>
      </w:r>
      <w:r w:rsidR="00896CD5" w:rsidRPr="00813141">
        <w:rPr>
          <w:rFonts w:ascii="Times New Roman" w:hAnsi="Times New Roman" w:cs="Times New Roman"/>
          <w:sz w:val="24"/>
          <w:szCs w:val="24"/>
        </w:rPr>
        <w:t xml:space="preserve"> </w:t>
      </w:r>
      <w:r w:rsidR="005F729F">
        <w:rPr>
          <w:rFonts w:ascii="Times New Roman" w:hAnsi="Times New Roman" w:cs="Times New Roman"/>
          <w:sz w:val="24"/>
          <w:szCs w:val="24"/>
        </w:rPr>
        <w:t xml:space="preserve">_____ </w:t>
      </w:r>
      <w:r>
        <w:rPr>
          <w:rFonts w:ascii="Times New Roman" w:hAnsi="Times New Roman" w:cs="Times New Roman"/>
          <w:sz w:val="24"/>
          <w:szCs w:val="24"/>
        </w:rPr>
        <w:t>(V)</w:t>
      </w:r>
      <w:r w:rsidRPr="00813141">
        <w:rPr>
          <w:rFonts w:ascii="Times New Roman" w:hAnsi="Times New Roman" w:cs="Times New Roman"/>
          <w:sz w:val="24"/>
          <w:szCs w:val="24"/>
        </w:rPr>
        <w:t>,</w:t>
      </w:r>
      <w:r>
        <w:rPr>
          <w:rFonts w:ascii="Times New Roman" w:hAnsi="Times New Roman" w:cs="Times New Roman"/>
          <w:sz w:val="24"/>
          <w:szCs w:val="24"/>
        </w:rPr>
        <w:t xml:space="preserve"> </w:t>
      </w:r>
      <w:r w:rsidR="005F729F">
        <w:rPr>
          <w:rFonts w:ascii="Times New Roman" w:hAnsi="Times New Roman" w:cs="Times New Roman"/>
          <w:sz w:val="24"/>
          <w:szCs w:val="24"/>
        </w:rPr>
        <w:t xml:space="preserve">_____ </w:t>
      </w:r>
      <w:r>
        <w:rPr>
          <w:rFonts w:ascii="Times New Roman" w:hAnsi="Times New Roman" w:cs="Times New Roman"/>
          <w:sz w:val="24"/>
          <w:szCs w:val="24"/>
        </w:rPr>
        <w:t>(P)</w:t>
      </w:r>
      <w:r w:rsidR="00D67E30" w:rsidRPr="00813141">
        <w:rPr>
          <w:rFonts w:ascii="Times New Roman" w:hAnsi="Times New Roman" w:cs="Times New Roman"/>
          <w:sz w:val="24"/>
          <w:szCs w:val="24"/>
        </w:rPr>
        <w:t xml:space="preserve">, </w:t>
      </w:r>
      <w:r w:rsidR="00896CD5" w:rsidRPr="00813141">
        <w:rPr>
          <w:rFonts w:ascii="Times New Roman" w:hAnsi="Times New Roman" w:cs="Times New Roman"/>
          <w:sz w:val="24"/>
          <w:szCs w:val="24"/>
        </w:rPr>
        <w:t>t</w:t>
      </w:r>
      <w:r w:rsidR="00D67E30" w:rsidRPr="00813141">
        <w:rPr>
          <w:rFonts w:ascii="Times New Roman" w:hAnsi="Times New Roman" w:cs="Times New Roman"/>
          <w:sz w:val="24"/>
          <w:szCs w:val="24"/>
        </w:rPr>
        <w:t>emperature</w:t>
      </w:r>
      <w:r>
        <w:rPr>
          <w:rFonts w:ascii="Times New Roman" w:hAnsi="Times New Roman" w:cs="Times New Roman"/>
          <w:sz w:val="24"/>
          <w:szCs w:val="24"/>
        </w:rPr>
        <w:t xml:space="preserve"> (T)</w:t>
      </w:r>
      <w:r w:rsidR="00D67E30" w:rsidRPr="00813141">
        <w:rPr>
          <w:rFonts w:ascii="Times New Roman" w:hAnsi="Times New Roman" w:cs="Times New Roman"/>
          <w:sz w:val="24"/>
          <w:szCs w:val="24"/>
        </w:rPr>
        <w:t xml:space="preserve">, and </w:t>
      </w:r>
      <w:r>
        <w:rPr>
          <w:rFonts w:ascii="Times New Roman" w:hAnsi="Times New Roman" w:cs="Times New Roman"/>
          <w:sz w:val="24"/>
          <w:szCs w:val="24"/>
        </w:rPr>
        <w:t>amount</w:t>
      </w:r>
      <w:r w:rsidR="00D67E30" w:rsidRPr="00813141">
        <w:rPr>
          <w:rFonts w:ascii="Times New Roman" w:hAnsi="Times New Roman" w:cs="Times New Roman"/>
          <w:sz w:val="24"/>
          <w:szCs w:val="24"/>
        </w:rPr>
        <w:t xml:space="preserve"> (</w:t>
      </w:r>
      <w:r>
        <w:rPr>
          <w:rFonts w:ascii="Times New Roman" w:hAnsi="Times New Roman" w:cs="Times New Roman"/>
          <w:sz w:val="24"/>
          <w:szCs w:val="24"/>
        </w:rPr>
        <w:t xml:space="preserve">number of moles in the sample, n). </w:t>
      </w:r>
    </w:p>
    <w:p w14:paraId="6783CEFE" w14:textId="77777777" w:rsidR="001211F4" w:rsidRDefault="001211F4" w:rsidP="00896CD5">
      <w:pPr>
        <w:pStyle w:val="BodyTextIndent2"/>
        <w:spacing w:after="0" w:line="240" w:lineRule="auto"/>
        <w:ind w:left="720"/>
        <w:rPr>
          <w:rFonts w:ascii="Times New Roman" w:hAnsi="Times New Roman" w:cs="Times New Roman"/>
          <w:sz w:val="24"/>
          <w:szCs w:val="24"/>
        </w:rPr>
      </w:pPr>
    </w:p>
    <w:p w14:paraId="5531EF70" w14:textId="0B5889BE" w:rsidR="001211F4" w:rsidRDefault="001211F4"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To investigate how two of the variables affect each other, the other variables must remain constant.</w:t>
      </w:r>
    </w:p>
    <w:p w14:paraId="2FF2A960" w14:textId="77777777" w:rsidR="001211F4" w:rsidRDefault="001211F4" w:rsidP="00896CD5">
      <w:pPr>
        <w:pStyle w:val="BodyTextIndent2"/>
        <w:spacing w:after="0" w:line="240" w:lineRule="auto"/>
        <w:ind w:left="720"/>
        <w:rPr>
          <w:rFonts w:ascii="Times New Roman" w:hAnsi="Times New Roman" w:cs="Times New Roman"/>
          <w:sz w:val="24"/>
          <w:szCs w:val="24"/>
        </w:rPr>
      </w:pPr>
    </w:p>
    <w:p w14:paraId="7CE9EB50" w14:textId="276EFC8E" w:rsidR="001211F4" w:rsidRDefault="001211F4"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 number of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in a gas sample is related to the number of molecules by Avogadro’s number. The temperature of a gas will affect the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of the gas molecules.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temperatures provide more energy and lead to more movement of gas molecules within a given volume. Because gases do not have a fixed volume or shape, they will take the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and fill the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of their surroundings. For instance, gas placed in a container will fill the entire volume of the container. The pressure that a gas exerts on its surroundings is due to the gas molecules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with the boundaries of the surroundings. For instance, the pressure from a gas inside of an Erlenmeyer flask is due to the gas </w:t>
      </w:r>
      <w:r>
        <w:rPr>
          <w:rFonts w:ascii="Times New Roman" w:hAnsi="Times New Roman" w:cs="Times New Roman"/>
          <w:sz w:val="24"/>
          <w:szCs w:val="24"/>
        </w:rPr>
        <w:lastRenderedPageBreak/>
        <w:t xml:space="preserve">molecules colliding with the walls of the flask. It is important to note that a smaller volume will lead to more </w:t>
      </w:r>
      <w:r w:rsidR="005F729F">
        <w:rPr>
          <w:rFonts w:ascii="Times New Roman" w:hAnsi="Times New Roman" w:cs="Times New Roman"/>
          <w:sz w:val="24"/>
          <w:szCs w:val="24"/>
        </w:rPr>
        <w:t xml:space="preserve">_____ </w:t>
      </w:r>
      <w:r>
        <w:rPr>
          <w:rFonts w:ascii="Times New Roman" w:hAnsi="Times New Roman" w:cs="Times New Roman"/>
          <w:sz w:val="24"/>
          <w:szCs w:val="24"/>
        </w:rPr>
        <w:t>due to the molecules having less room to move around.</w:t>
      </w:r>
    </w:p>
    <w:p w14:paraId="350757A9" w14:textId="75BAB280" w:rsidR="00114CDC" w:rsidRDefault="00114CDC" w:rsidP="00896CD5">
      <w:pPr>
        <w:pStyle w:val="BodyTextIndent2"/>
        <w:spacing w:after="0" w:line="240" w:lineRule="auto"/>
        <w:ind w:left="720"/>
        <w:rPr>
          <w:rFonts w:ascii="Times New Roman" w:hAnsi="Times New Roman" w:cs="Times New Roman"/>
          <w:sz w:val="24"/>
          <w:szCs w:val="24"/>
        </w:rPr>
      </w:pPr>
    </w:p>
    <w:p w14:paraId="165EDCFA" w14:textId="7175257E" w:rsidR="00114CDC" w:rsidRDefault="00114CDC"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Boyle held the amount of gas and its temperature constant during his investigation. He found that when he changed the pressure, the volume changed proportionally in the opposite direction. For example, when he doubled the </w:t>
      </w:r>
      <w:r w:rsidR="005F729F">
        <w:rPr>
          <w:rFonts w:ascii="Times New Roman" w:hAnsi="Times New Roman" w:cs="Times New Roman"/>
          <w:sz w:val="24"/>
          <w:szCs w:val="24"/>
        </w:rPr>
        <w:t>_____</w:t>
      </w:r>
      <w:r>
        <w:rPr>
          <w:rFonts w:ascii="Times New Roman" w:hAnsi="Times New Roman" w:cs="Times New Roman"/>
          <w:sz w:val="24"/>
          <w:szCs w:val="24"/>
        </w:rPr>
        <w:t xml:space="preserve">, the </w:t>
      </w:r>
      <w:r w:rsidR="005F729F">
        <w:rPr>
          <w:rFonts w:ascii="Times New Roman" w:hAnsi="Times New Roman" w:cs="Times New Roman"/>
          <w:sz w:val="24"/>
          <w:szCs w:val="24"/>
        </w:rPr>
        <w:t xml:space="preserve">_____ </w:t>
      </w:r>
      <w:r>
        <w:rPr>
          <w:rFonts w:ascii="Times New Roman" w:hAnsi="Times New Roman" w:cs="Times New Roman"/>
          <w:sz w:val="24"/>
          <w:szCs w:val="24"/>
        </w:rPr>
        <w:t>decreased by one half.</w:t>
      </w:r>
    </w:p>
    <w:p w14:paraId="40946003" w14:textId="77777777" w:rsidR="001211F4" w:rsidRDefault="001211F4" w:rsidP="00896CD5">
      <w:pPr>
        <w:pStyle w:val="BodyTextIndent2"/>
        <w:spacing w:after="0" w:line="240" w:lineRule="auto"/>
        <w:ind w:left="720"/>
        <w:rPr>
          <w:rFonts w:ascii="Times New Roman" w:hAnsi="Times New Roman" w:cs="Times New Roman"/>
          <w:sz w:val="24"/>
          <w:szCs w:val="24"/>
        </w:rPr>
      </w:pPr>
    </w:p>
    <w:p w14:paraId="55D5DCF6" w14:textId="09A05838" w:rsidR="00D67E30" w:rsidRPr="00813141" w:rsidRDefault="00114CDC"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 results of Boyle’s experiments were published in 1662 and it became the first gas law to be published. Boyle’s Law states that at constant </w:t>
      </w:r>
      <w:r w:rsidR="005F729F">
        <w:rPr>
          <w:rFonts w:ascii="Times New Roman" w:hAnsi="Times New Roman" w:cs="Times New Roman"/>
          <w:sz w:val="24"/>
          <w:szCs w:val="24"/>
        </w:rPr>
        <w:t>_____</w:t>
      </w:r>
      <w:r>
        <w:rPr>
          <w:rFonts w:ascii="Times New Roman" w:hAnsi="Times New Roman" w:cs="Times New Roman"/>
          <w:sz w:val="24"/>
          <w:szCs w:val="24"/>
        </w:rPr>
        <w:t xml:space="preserve">, the volume occupied by a fixed amount of gas is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proportional to the applied pressure. In other words, as the pressure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the volume </w:t>
      </w:r>
      <w:r w:rsidR="005F729F">
        <w:rPr>
          <w:rFonts w:ascii="Times New Roman" w:hAnsi="Times New Roman" w:cs="Times New Roman"/>
          <w:sz w:val="24"/>
          <w:szCs w:val="24"/>
        </w:rPr>
        <w:t xml:space="preserve">_____ </w:t>
      </w:r>
      <w:r>
        <w:rPr>
          <w:rFonts w:ascii="Times New Roman" w:hAnsi="Times New Roman" w:cs="Times New Roman"/>
          <w:sz w:val="24"/>
          <w:szCs w:val="24"/>
        </w:rPr>
        <w:t>proportionally and vice versa. This is expressed mathematically using the equations below:</w:t>
      </w:r>
    </w:p>
    <w:p w14:paraId="088AA60F" w14:textId="77777777" w:rsidR="00896CD5" w:rsidRPr="00813141" w:rsidRDefault="00896CD5" w:rsidP="00896CD5">
      <w:pPr>
        <w:pStyle w:val="BodyTextIndent2"/>
        <w:spacing w:after="0" w:line="240" w:lineRule="auto"/>
        <w:ind w:left="720" w:firstLine="360"/>
        <w:rPr>
          <w:rFonts w:ascii="Times New Roman" w:hAnsi="Times New Roman" w:cs="Times New Roman"/>
          <w:sz w:val="24"/>
          <w:szCs w:val="24"/>
        </w:rPr>
      </w:pPr>
    </w:p>
    <w:p w14:paraId="241C00BD" w14:textId="47AA82C8" w:rsidR="00114CDC" w:rsidRDefault="005F729F" w:rsidP="00114CDC">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_____ </w:t>
      </w:r>
      <w:r w:rsidR="00D67E30" w:rsidRPr="00813141">
        <w:rPr>
          <w:rFonts w:ascii="Times New Roman" w:hAnsi="Times New Roman" w:cs="Times New Roman"/>
          <w:sz w:val="24"/>
          <w:szCs w:val="24"/>
        </w:rPr>
        <w:t xml:space="preserve"> = </w:t>
      </w:r>
      <w:r w:rsidR="00CC47FC">
        <w:rPr>
          <w:rFonts w:ascii="Times New Roman" w:hAnsi="Times New Roman" w:cs="Times New Roman"/>
          <w:sz w:val="24"/>
          <w:szCs w:val="24"/>
        </w:rPr>
        <w:t>constant</w:t>
      </w:r>
      <w:r w:rsidR="00114CDC">
        <w:rPr>
          <w:rFonts w:ascii="Times New Roman" w:hAnsi="Times New Roman" w:cs="Times New Roman"/>
          <w:sz w:val="24"/>
          <w:szCs w:val="24"/>
        </w:rPr>
        <w:tab/>
      </w:r>
      <w:r w:rsidR="00114CDC">
        <w:rPr>
          <w:rFonts w:ascii="Times New Roman" w:hAnsi="Times New Roman" w:cs="Times New Roman"/>
          <w:sz w:val="24"/>
          <w:szCs w:val="24"/>
        </w:rPr>
        <w:tab/>
      </w:r>
      <w:r>
        <w:rPr>
          <w:rFonts w:ascii="Times New Roman" w:hAnsi="Times New Roman" w:cs="Times New Roman"/>
          <w:sz w:val="24"/>
          <w:szCs w:val="24"/>
        </w:rPr>
        <w:t xml:space="preserve">_____ </w:t>
      </w:r>
      <w:r w:rsidR="00114CDC">
        <w:rPr>
          <w:rFonts w:ascii="Times New Roman" w:hAnsi="Times New Roman" w:cs="Times New Roman"/>
          <w:sz w:val="24"/>
          <w:szCs w:val="24"/>
        </w:rPr>
        <w:t xml:space="preserve"> = </w:t>
      </w:r>
      <w:r>
        <w:rPr>
          <w:rFonts w:ascii="Times New Roman" w:hAnsi="Times New Roman" w:cs="Times New Roman"/>
          <w:sz w:val="24"/>
          <w:szCs w:val="24"/>
        </w:rPr>
        <w:t>_____</w:t>
      </w:r>
    </w:p>
    <w:p w14:paraId="73680E4A" w14:textId="77777777" w:rsidR="005F729F" w:rsidRDefault="005F729F" w:rsidP="00114CDC">
      <w:pPr>
        <w:pStyle w:val="BodyTextIndent2"/>
        <w:spacing w:after="0" w:line="240" w:lineRule="auto"/>
        <w:ind w:left="720"/>
        <w:rPr>
          <w:rFonts w:ascii="Times New Roman" w:hAnsi="Times New Roman" w:cs="Times New Roman"/>
          <w:sz w:val="24"/>
          <w:szCs w:val="24"/>
          <w:vertAlign w:val="subscript"/>
        </w:rPr>
      </w:pPr>
    </w:p>
    <w:p w14:paraId="27196C3A" w14:textId="549F9D1E" w:rsidR="00114CDC" w:rsidRDefault="00D67E30" w:rsidP="00114CDC">
      <w:pPr>
        <w:pStyle w:val="BodyTextIndent2"/>
        <w:spacing w:after="0" w:line="240" w:lineRule="auto"/>
        <w:ind w:left="720"/>
        <w:rPr>
          <w:rFonts w:ascii="Times New Roman" w:hAnsi="Times New Roman" w:cs="Times New Roman"/>
          <w:sz w:val="24"/>
          <w:szCs w:val="24"/>
        </w:rPr>
      </w:pPr>
      <w:r w:rsidRPr="00813141">
        <w:rPr>
          <w:rFonts w:ascii="Times New Roman" w:hAnsi="Times New Roman" w:cs="Times New Roman"/>
          <w:sz w:val="24"/>
          <w:szCs w:val="24"/>
        </w:rPr>
        <w:t xml:space="preserve">where </w:t>
      </w:r>
      <w:r w:rsidR="00114CDC">
        <w:rPr>
          <w:rFonts w:ascii="Times New Roman" w:hAnsi="Times New Roman" w:cs="Times New Roman"/>
          <w:sz w:val="24"/>
          <w:szCs w:val="24"/>
        </w:rPr>
        <w:t>V is the volume of the gas, P is its pressure.</w:t>
      </w:r>
    </w:p>
    <w:p w14:paraId="2D568B2B" w14:textId="77777777" w:rsidR="00114CDC" w:rsidRDefault="00114CDC" w:rsidP="00114CDC">
      <w:pPr>
        <w:pStyle w:val="BodyTextIndent2"/>
        <w:spacing w:after="0" w:line="240" w:lineRule="auto"/>
        <w:ind w:left="720"/>
        <w:rPr>
          <w:rFonts w:ascii="Times New Roman" w:hAnsi="Times New Roman" w:cs="Times New Roman"/>
          <w:sz w:val="24"/>
          <w:szCs w:val="24"/>
        </w:rPr>
      </w:pPr>
    </w:p>
    <w:p w14:paraId="59F8C2B7" w14:textId="77777777" w:rsidR="00CB31A5" w:rsidRPr="00813141" w:rsidRDefault="00CB31A5" w:rsidP="00CB31A5">
      <w:pPr>
        <w:pStyle w:val="BodyTextIndent2"/>
        <w:autoSpaceDE w:val="0"/>
        <w:autoSpaceDN w:val="0"/>
        <w:adjustRightInd w:val="0"/>
        <w:spacing w:after="0" w:line="240" w:lineRule="auto"/>
        <w:rPr>
          <w:rFonts w:ascii="Times New Roman" w:hAnsi="Times New Roman" w:cs="Times New Roman"/>
          <w:color w:val="000000"/>
          <w:sz w:val="24"/>
          <w:szCs w:val="24"/>
        </w:rPr>
      </w:pPr>
      <w:r w:rsidRPr="00813141">
        <w:rPr>
          <w:rFonts w:ascii="Times New Roman" w:hAnsi="Times New Roman" w:cs="Times New Roman"/>
          <w:sz w:val="24"/>
          <w:szCs w:val="24"/>
        </w:rPr>
        <w:t>Hypothesis</w:t>
      </w:r>
    </w:p>
    <w:p w14:paraId="3752CAA9" w14:textId="77777777" w:rsidR="00CB31A5" w:rsidRPr="00813141" w:rsidRDefault="00CB31A5" w:rsidP="00CB31A5">
      <w:pPr>
        <w:pStyle w:val="BodyTextIndent2"/>
        <w:autoSpaceDE w:val="0"/>
        <w:autoSpaceDN w:val="0"/>
        <w:adjustRightInd w:val="0"/>
        <w:spacing w:after="0" w:line="240" w:lineRule="auto"/>
        <w:rPr>
          <w:rFonts w:ascii="Times New Roman" w:hAnsi="Times New Roman" w:cs="Times New Roman"/>
          <w:sz w:val="24"/>
          <w:szCs w:val="24"/>
        </w:rPr>
      </w:pPr>
    </w:p>
    <w:p w14:paraId="7E35899C" w14:textId="77777777" w:rsidR="00CB31A5" w:rsidRPr="00813141" w:rsidRDefault="00CB31A5" w:rsidP="00CB31A5">
      <w:pPr>
        <w:pStyle w:val="BodyTextIndent2"/>
        <w:spacing w:after="0" w:line="240" w:lineRule="auto"/>
        <w:ind w:left="720"/>
        <w:rPr>
          <w:rFonts w:ascii="Times New Roman" w:hAnsi="Times New Roman" w:cs="Times New Roman"/>
          <w:sz w:val="24"/>
          <w:szCs w:val="24"/>
        </w:rPr>
      </w:pPr>
      <w:r w:rsidRPr="00813141">
        <w:rPr>
          <w:rFonts w:ascii="Times New Roman" w:hAnsi="Times New Roman" w:cs="Times New Roman"/>
          <w:sz w:val="24"/>
          <w:szCs w:val="24"/>
        </w:rPr>
        <w:t>Boyle’s Law</w:t>
      </w:r>
    </w:p>
    <w:p w14:paraId="66ED2C2B" w14:textId="77777777" w:rsidR="00CB31A5" w:rsidRPr="00813141" w:rsidRDefault="00CB31A5" w:rsidP="00CB31A5">
      <w:pPr>
        <w:pStyle w:val="BodyTextIndent2"/>
        <w:autoSpaceDE w:val="0"/>
        <w:autoSpaceDN w:val="0"/>
        <w:adjustRightInd w:val="0"/>
        <w:spacing w:after="0" w:line="240" w:lineRule="auto"/>
        <w:ind w:left="720"/>
        <w:rPr>
          <w:rFonts w:ascii="Times New Roman" w:hAnsi="Times New Roman" w:cs="Times New Roman"/>
          <w:sz w:val="24"/>
          <w:szCs w:val="24"/>
        </w:rPr>
      </w:pPr>
      <w:r w:rsidRPr="00813141">
        <w:rPr>
          <w:rFonts w:ascii="Times New Roman" w:hAnsi="Times New Roman" w:cs="Times New Roman"/>
          <w:sz w:val="24"/>
          <w:szCs w:val="24"/>
        </w:rPr>
        <w:t xml:space="preserve">When temperature and number of moles is held constant, if the volume of a gas </w:t>
      </w:r>
      <w:r>
        <w:rPr>
          <w:rFonts w:ascii="Times New Roman" w:hAnsi="Times New Roman" w:cs="Times New Roman"/>
          <w:sz w:val="24"/>
          <w:szCs w:val="24"/>
        </w:rPr>
        <w:t>in</w:t>
      </w:r>
      <w:r w:rsidRPr="00813141">
        <w:rPr>
          <w:rFonts w:ascii="Times New Roman" w:hAnsi="Times New Roman" w:cs="Times New Roman"/>
          <w:sz w:val="24"/>
          <w:szCs w:val="24"/>
        </w:rPr>
        <w:t xml:space="preserve">creases, then the pressure of the gas should </w:t>
      </w:r>
      <w:r>
        <w:rPr>
          <w:rFonts w:ascii="Times New Roman" w:hAnsi="Times New Roman" w:cs="Times New Roman"/>
          <w:sz w:val="24"/>
          <w:szCs w:val="24"/>
        </w:rPr>
        <w:t>de</w:t>
      </w:r>
      <w:r w:rsidRPr="00813141">
        <w:rPr>
          <w:rFonts w:ascii="Times New Roman" w:hAnsi="Times New Roman" w:cs="Times New Roman"/>
          <w:sz w:val="24"/>
          <w:szCs w:val="24"/>
        </w:rPr>
        <w:t>crease in the system. This will show a negative curve slope when volume and pressure are graphed.</w:t>
      </w:r>
    </w:p>
    <w:p w14:paraId="33C44942" w14:textId="77777777" w:rsidR="00CB31A5" w:rsidRPr="00813141" w:rsidRDefault="00CB31A5" w:rsidP="00CB31A5">
      <w:pPr>
        <w:pStyle w:val="BodyTextIndent2"/>
        <w:spacing w:after="0" w:line="240" w:lineRule="auto"/>
        <w:ind w:left="720"/>
        <w:rPr>
          <w:rFonts w:ascii="Times New Roman" w:hAnsi="Times New Roman" w:cs="Times New Roman"/>
          <w:sz w:val="24"/>
          <w:szCs w:val="24"/>
        </w:rPr>
      </w:pPr>
    </w:p>
    <w:p w14:paraId="226D4265" w14:textId="0C3B4870" w:rsidR="00CB31A5" w:rsidRPr="00813141" w:rsidRDefault="00CB31A5" w:rsidP="00CB31A5">
      <w:pPr>
        <w:autoSpaceDE w:val="0"/>
        <w:autoSpaceDN w:val="0"/>
        <w:adjustRightInd w:val="0"/>
        <w:spacing w:after="0" w:line="240" w:lineRule="auto"/>
        <w:ind w:left="1800" w:hanging="1800"/>
        <w:rPr>
          <w:rFonts w:ascii="Times New Roman" w:hAnsi="Times New Roman" w:cs="Times New Roman"/>
          <w:b/>
          <w:sz w:val="24"/>
          <w:szCs w:val="24"/>
        </w:rPr>
      </w:pPr>
      <w:r w:rsidRPr="00813141">
        <w:rPr>
          <w:rFonts w:ascii="Times New Roman" w:hAnsi="Times New Roman" w:cs="Times New Roman"/>
          <w:b/>
          <w:sz w:val="24"/>
          <w:szCs w:val="24"/>
        </w:rPr>
        <w:t>Equipment</w:t>
      </w:r>
    </w:p>
    <w:p w14:paraId="5498DEC7" w14:textId="77777777" w:rsidR="00CB31A5" w:rsidRPr="00813141" w:rsidRDefault="00CB31A5" w:rsidP="00CB31A5">
      <w:pPr>
        <w:pStyle w:val="ColorfulList-Accent11"/>
        <w:suppressAutoHyphens w:val="0"/>
        <w:autoSpaceDE w:val="0"/>
        <w:autoSpaceDN w:val="0"/>
        <w:adjustRightInd w:val="0"/>
        <w:spacing w:after="0" w:line="240" w:lineRule="auto"/>
        <w:ind w:left="360"/>
        <w:contextualSpacing/>
        <w:rPr>
          <w:rFonts w:ascii="Times New Roman" w:hAnsi="Times New Roman" w:cs="Times New Roman"/>
          <w:sz w:val="24"/>
          <w:szCs w:val="24"/>
        </w:rPr>
      </w:pPr>
    </w:p>
    <w:p w14:paraId="07A75A14" w14:textId="77777777" w:rsidR="00CB31A5" w:rsidRPr="00813141" w:rsidRDefault="00CB31A5" w:rsidP="00CB31A5">
      <w:pPr>
        <w:pStyle w:val="ColorfulList-Accent11"/>
        <w:suppressAutoHyphens w:val="0"/>
        <w:autoSpaceDE w:val="0"/>
        <w:autoSpaceDN w:val="0"/>
        <w:adjustRightInd w:val="0"/>
        <w:spacing w:after="0" w:line="240" w:lineRule="auto"/>
        <w:ind w:left="360"/>
        <w:contextualSpacing/>
        <w:rPr>
          <w:rFonts w:ascii="Times New Roman" w:hAnsi="Times New Roman" w:cs="Times New Roman"/>
          <w:b/>
          <w:sz w:val="24"/>
          <w:szCs w:val="24"/>
        </w:rPr>
      </w:pPr>
      <w:r w:rsidRPr="00813141">
        <w:rPr>
          <w:rFonts w:ascii="Times New Roman" w:hAnsi="Times New Roman" w:cs="Times New Roman"/>
          <w:b/>
          <w:sz w:val="24"/>
          <w:szCs w:val="24"/>
        </w:rPr>
        <w:t xml:space="preserve">Boyle’s Law </w:t>
      </w:r>
    </w:p>
    <w:p w14:paraId="3A376651" w14:textId="77777777" w:rsidR="00CB31A5" w:rsidRPr="00813141" w:rsidRDefault="00CB31A5" w:rsidP="00CB31A5">
      <w:pPr>
        <w:pStyle w:val="ColorfulList-Accent11"/>
        <w:numPr>
          <w:ilvl w:val="0"/>
          <w:numId w:val="15"/>
        </w:numPr>
        <w:suppressAutoHyphens w:val="0"/>
        <w:autoSpaceDE w:val="0"/>
        <w:autoSpaceDN w:val="0"/>
        <w:adjustRightInd w:val="0"/>
        <w:spacing w:after="0" w:line="240" w:lineRule="auto"/>
        <w:ind w:left="1080"/>
        <w:contextualSpacing/>
        <w:rPr>
          <w:rFonts w:ascii="Times New Roman" w:hAnsi="Times New Roman" w:cs="Times New Roman"/>
          <w:sz w:val="24"/>
          <w:szCs w:val="24"/>
        </w:rPr>
      </w:pPr>
      <w:r>
        <w:rPr>
          <w:rFonts w:ascii="Times New Roman" w:hAnsi="Times New Roman" w:cs="Times New Roman"/>
          <w:sz w:val="24"/>
          <w:szCs w:val="24"/>
        </w:rPr>
        <w:t>3</w:t>
      </w:r>
      <w:r w:rsidRPr="00813141">
        <w:rPr>
          <w:rFonts w:ascii="Times New Roman" w:hAnsi="Times New Roman" w:cs="Times New Roman"/>
          <w:sz w:val="24"/>
          <w:szCs w:val="24"/>
        </w:rPr>
        <w:t xml:space="preserve">0 mL </w:t>
      </w:r>
      <w:r>
        <w:rPr>
          <w:rFonts w:ascii="Times New Roman" w:hAnsi="Times New Roman" w:cs="Times New Roman"/>
          <w:sz w:val="24"/>
          <w:szCs w:val="24"/>
        </w:rPr>
        <w:t>Syringe</w:t>
      </w:r>
    </w:p>
    <w:p w14:paraId="7A5CFBFA" w14:textId="77777777" w:rsidR="00CB31A5" w:rsidRPr="00813141" w:rsidRDefault="00CB31A5" w:rsidP="00CB31A5">
      <w:pPr>
        <w:pStyle w:val="ColorfulList-Accent11"/>
        <w:numPr>
          <w:ilvl w:val="0"/>
          <w:numId w:val="15"/>
        </w:numPr>
        <w:suppressAutoHyphens w:val="0"/>
        <w:autoSpaceDE w:val="0"/>
        <w:autoSpaceDN w:val="0"/>
        <w:adjustRightInd w:val="0"/>
        <w:spacing w:after="0" w:line="240" w:lineRule="auto"/>
        <w:ind w:left="1080"/>
        <w:contextualSpacing/>
        <w:rPr>
          <w:rFonts w:ascii="Times New Roman" w:hAnsi="Times New Roman" w:cs="Times New Roman"/>
          <w:sz w:val="24"/>
          <w:szCs w:val="24"/>
        </w:rPr>
      </w:pPr>
      <w:r w:rsidRPr="00813141">
        <w:rPr>
          <w:rFonts w:ascii="Times New Roman" w:hAnsi="Times New Roman" w:cs="Times New Roman"/>
          <w:sz w:val="24"/>
          <w:szCs w:val="24"/>
        </w:rPr>
        <w:t>Pressure Gauge</w:t>
      </w:r>
      <w:r>
        <w:rPr>
          <w:rFonts w:ascii="Times New Roman" w:hAnsi="Times New Roman" w:cs="Times New Roman"/>
          <w:sz w:val="24"/>
          <w:szCs w:val="24"/>
        </w:rPr>
        <w:t xml:space="preserve"> (psi)</w:t>
      </w:r>
    </w:p>
    <w:p w14:paraId="5C3B9BC2" w14:textId="77777777" w:rsidR="00CB31A5" w:rsidRPr="00813141" w:rsidRDefault="00CB31A5" w:rsidP="00CB31A5">
      <w:pPr>
        <w:pStyle w:val="ColorfulList-Accent11"/>
        <w:numPr>
          <w:ilvl w:val="0"/>
          <w:numId w:val="15"/>
        </w:numPr>
        <w:suppressAutoHyphens w:val="0"/>
        <w:autoSpaceDE w:val="0"/>
        <w:autoSpaceDN w:val="0"/>
        <w:adjustRightInd w:val="0"/>
        <w:spacing w:after="0" w:line="240" w:lineRule="auto"/>
        <w:ind w:left="1080"/>
        <w:contextualSpacing/>
        <w:rPr>
          <w:rFonts w:ascii="Times New Roman" w:hAnsi="Times New Roman" w:cs="Times New Roman"/>
          <w:sz w:val="24"/>
          <w:szCs w:val="24"/>
        </w:rPr>
      </w:pPr>
      <w:r>
        <w:rPr>
          <w:rFonts w:ascii="Times New Roman" w:hAnsi="Times New Roman" w:cs="Times New Roman"/>
          <w:sz w:val="24"/>
          <w:szCs w:val="24"/>
        </w:rPr>
        <w:t>Air</w:t>
      </w:r>
    </w:p>
    <w:p w14:paraId="75D337B7" w14:textId="77777777" w:rsidR="00CB31A5" w:rsidRPr="00813141" w:rsidRDefault="00CB31A5" w:rsidP="00CB31A5">
      <w:pPr>
        <w:pStyle w:val="ColorfulList-Accent11"/>
        <w:numPr>
          <w:ilvl w:val="0"/>
          <w:numId w:val="15"/>
        </w:numPr>
        <w:suppressAutoHyphens w:val="0"/>
        <w:autoSpaceDE w:val="0"/>
        <w:autoSpaceDN w:val="0"/>
        <w:adjustRightInd w:val="0"/>
        <w:spacing w:after="0" w:line="240" w:lineRule="auto"/>
        <w:ind w:left="1080"/>
        <w:contextualSpacing/>
        <w:rPr>
          <w:rFonts w:ascii="Times New Roman" w:hAnsi="Times New Roman" w:cs="Times New Roman"/>
          <w:sz w:val="24"/>
          <w:szCs w:val="24"/>
        </w:rPr>
      </w:pPr>
      <w:r>
        <w:rPr>
          <w:rFonts w:ascii="Times New Roman" w:hAnsi="Times New Roman" w:cs="Times New Roman"/>
          <w:sz w:val="24"/>
          <w:szCs w:val="24"/>
        </w:rPr>
        <w:t>Data Table</w:t>
      </w:r>
    </w:p>
    <w:p w14:paraId="430D6A4E" w14:textId="77777777" w:rsidR="00CB31A5" w:rsidRPr="00813141" w:rsidRDefault="00CB31A5" w:rsidP="00CB31A5">
      <w:pPr>
        <w:pStyle w:val="ColorfulList-Accent11"/>
        <w:suppressAutoHyphens w:val="0"/>
        <w:autoSpaceDE w:val="0"/>
        <w:autoSpaceDN w:val="0"/>
        <w:adjustRightInd w:val="0"/>
        <w:spacing w:after="0" w:line="240" w:lineRule="auto"/>
        <w:ind w:left="360"/>
        <w:contextualSpacing/>
        <w:rPr>
          <w:rFonts w:ascii="Times New Roman" w:hAnsi="Times New Roman" w:cs="Times New Roman"/>
          <w:sz w:val="24"/>
          <w:szCs w:val="24"/>
        </w:rPr>
      </w:pPr>
    </w:p>
    <w:p w14:paraId="2218831F" w14:textId="77777777" w:rsidR="00CB31A5" w:rsidRPr="00813141" w:rsidRDefault="00CB31A5" w:rsidP="00CB31A5">
      <w:pPr>
        <w:spacing w:after="0" w:line="240" w:lineRule="auto"/>
        <w:ind w:left="1980" w:hanging="1980"/>
        <w:rPr>
          <w:rFonts w:ascii="Times New Roman" w:hAnsi="Times New Roman" w:cs="Times New Roman"/>
          <w:b/>
          <w:sz w:val="24"/>
          <w:szCs w:val="24"/>
        </w:rPr>
      </w:pPr>
      <w:r w:rsidRPr="00813141">
        <w:rPr>
          <w:rFonts w:ascii="Times New Roman" w:hAnsi="Times New Roman" w:cs="Times New Roman"/>
          <w:b/>
          <w:sz w:val="24"/>
          <w:szCs w:val="24"/>
        </w:rPr>
        <w:t>Procedures</w:t>
      </w:r>
      <w:r w:rsidRPr="00813141">
        <w:rPr>
          <w:rFonts w:ascii="Times New Roman" w:hAnsi="Times New Roman" w:cs="Times New Roman"/>
          <w:sz w:val="24"/>
          <w:szCs w:val="24"/>
        </w:rPr>
        <w:t xml:space="preserve"> </w:t>
      </w:r>
    </w:p>
    <w:p w14:paraId="216AF788" w14:textId="77777777" w:rsidR="00CB31A5" w:rsidRPr="00813141" w:rsidRDefault="00CB31A5" w:rsidP="00CB31A5">
      <w:pPr>
        <w:pStyle w:val="BodyTextIndent2"/>
        <w:spacing w:after="0" w:line="240" w:lineRule="auto"/>
        <w:rPr>
          <w:rFonts w:ascii="Times New Roman" w:hAnsi="Times New Roman" w:cs="Times New Roman"/>
          <w:sz w:val="24"/>
          <w:szCs w:val="24"/>
        </w:rPr>
      </w:pPr>
    </w:p>
    <w:p w14:paraId="1FA6E9E2" w14:textId="77777777" w:rsidR="00CB31A5" w:rsidRPr="00813141" w:rsidRDefault="00CB31A5" w:rsidP="00CB31A5">
      <w:pPr>
        <w:pStyle w:val="BodyTextIndent2"/>
        <w:spacing w:after="0" w:line="240" w:lineRule="auto"/>
        <w:ind w:left="0"/>
        <w:rPr>
          <w:rFonts w:ascii="Times New Roman" w:hAnsi="Times New Roman" w:cs="Times New Roman"/>
          <w:sz w:val="24"/>
          <w:szCs w:val="24"/>
        </w:rPr>
      </w:pPr>
      <w:r w:rsidRPr="00813141">
        <w:rPr>
          <w:rFonts w:ascii="Times New Roman" w:hAnsi="Times New Roman" w:cs="Times New Roman"/>
          <w:sz w:val="24"/>
          <w:szCs w:val="24"/>
        </w:rPr>
        <w:t xml:space="preserve">Boyle’s Law (Using </w:t>
      </w:r>
      <w:r>
        <w:rPr>
          <w:rFonts w:ascii="Times New Roman" w:hAnsi="Times New Roman" w:cs="Times New Roman"/>
          <w:sz w:val="24"/>
          <w:szCs w:val="24"/>
        </w:rPr>
        <w:t>Air</w:t>
      </w:r>
      <w:r w:rsidRPr="00813141">
        <w:rPr>
          <w:rFonts w:ascii="Times New Roman" w:hAnsi="Times New Roman" w:cs="Times New Roman"/>
          <w:sz w:val="24"/>
          <w:szCs w:val="24"/>
        </w:rPr>
        <w:t>)</w:t>
      </w:r>
    </w:p>
    <w:p w14:paraId="616755E5" w14:textId="77777777" w:rsidR="00CB31A5" w:rsidRPr="00813141" w:rsidRDefault="00CB31A5" w:rsidP="00CB31A5">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1.</w:t>
      </w:r>
      <w:r w:rsidRPr="00813141">
        <w:rPr>
          <w:rFonts w:ascii="Times New Roman" w:hAnsi="Times New Roman" w:cs="Times New Roman"/>
          <w:sz w:val="24"/>
          <w:szCs w:val="24"/>
        </w:rPr>
        <w:tab/>
      </w:r>
      <w:r>
        <w:rPr>
          <w:rFonts w:ascii="Times New Roman" w:hAnsi="Times New Roman" w:cs="Times New Roman"/>
          <w:color w:val="0B333C"/>
          <w:sz w:val="24"/>
          <w:szCs w:val="24"/>
        </w:rPr>
        <w:t>Move the syringe to volume: 5 ml</w:t>
      </w:r>
      <w:r w:rsidRPr="00813141">
        <w:rPr>
          <w:rFonts w:ascii="Times New Roman" w:hAnsi="Times New Roman" w:cs="Times New Roman"/>
          <w:color w:val="0B333C"/>
          <w:sz w:val="24"/>
          <w:szCs w:val="24"/>
        </w:rPr>
        <w:t>.</w:t>
      </w:r>
      <w:r>
        <w:rPr>
          <w:rFonts w:ascii="Times New Roman" w:hAnsi="Times New Roman" w:cs="Times New Roman"/>
          <w:color w:val="0B333C"/>
          <w:sz w:val="24"/>
          <w:szCs w:val="24"/>
        </w:rPr>
        <w:t xml:space="preserve"> Allow the system to calibrate (black arrows appear).</w:t>
      </w:r>
    </w:p>
    <w:p w14:paraId="54572761" w14:textId="77777777" w:rsidR="00CB31A5" w:rsidRPr="00813141" w:rsidRDefault="00CB31A5" w:rsidP="00CB31A5">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2.</w:t>
      </w:r>
      <w:r w:rsidRPr="00813141">
        <w:rPr>
          <w:rFonts w:ascii="Times New Roman" w:hAnsi="Times New Roman" w:cs="Times New Roman"/>
          <w:sz w:val="24"/>
          <w:szCs w:val="24"/>
        </w:rPr>
        <w:tab/>
      </w:r>
      <w:r>
        <w:rPr>
          <w:rFonts w:ascii="Times New Roman" w:hAnsi="Times New Roman" w:cs="Times New Roman"/>
          <w:sz w:val="24"/>
          <w:szCs w:val="24"/>
        </w:rPr>
        <w:t>Read</w:t>
      </w:r>
      <w:r w:rsidRPr="00813141">
        <w:rPr>
          <w:rFonts w:ascii="Times New Roman" w:hAnsi="Times New Roman" w:cs="Times New Roman"/>
          <w:sz w:val="24"/>
          <w:szCs w:val="24"/>
        </w:rPr>
        <w:t xml:space="preserve"> the Pressure gauge </w:t>
      </w:r>
      <w:r>
        <w:rPr>
          <w:rFonts w:ascii="Times New Roman" w:hAnsi="Times New Roman" w:cs="Times New Roman"/>
          <w:sz w:val="24"/>
          <w:szCs w:val="24"/>
        </w:rPr>
        <w:t>and volume in the data table provided in the video</w:t>
      </w:r>
      <w:r w:rsidRPr="00813141">
        <w:rPr>
          <w:rFonts w:ascii="Times New Roman" w:hAnsi="Times New Roman" w:cs="Times New Roman"/>
          <w:sz w:val="24"/>
          <w:szCs w:val="24"/>
        </w:rPr>
        <w:t>.</w:t>
      </w:r>
    </w:p>
    <w:p w14:paraId="2E8E9160" w14:textId="77777777" w:rsidR="00CB31A5" w:rsidRPr="00813141" w:rsidRDefault="00CB31A5" w:rsidP="00CB31A5">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3.</w:t>
      </w:r>
      <w:r w:rsidRPr="00813141">
        <w:rPr>
          <w:rFonts w:ascii="Times New Roman" w:hAnsi="Times New Roman" w:cs="Times New Roman"/>
          <w:sz w:val="24"/>
          <w:szCs w:val="24"/>
        </w:rPr>
        <w:tab/>
      </w:r>
      <w:r>
        <w:rPr>
          <w:rFonts w:ascii="Times New Roman" w:hAnsi="Times New Roman" w:cs="Times New Roman"/>
          <w:sz w:val="24"/>
          <w:szCs w:val="24"/>
        </w:rPr>
        <w:t>Repeat procedures 1-2 for volumes near 10, 15, 20, 25, and 30 ml.</w:t>
      </w:r>
    </w:p>
    <w:p w14:paraId="2E6BE140" w14:textId="77777777" w:rsidR="00CB31A5" w:rsidRPr="00813141" w:rsidRDefault="00CB31A5" w:rsidP="00CB31A5">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4.</w:t>
      </w:r>
      <w:r w:rsidRPr="00813141">
        <w:rPr>
          <w:rFonts w:ascii="Times New Roman" w:hAnsi="Times New Roman" w:cs="Times New Roman"/>
          <w:sz w:val="24"/>
          <w:szCs w:val="24"/>
        </w:rPr>
        <w:tab/>
      </w:r>
      <w:r>
        <w:rPr>
          <w:rFonts w:ascii="Times New Roman" w:hAnsi="Times New Roman" w:cs="Times New Roman"/>
          <w:sz w:val="24"/>
          <w:szCs w:val="24"/>
        </w:rPr>
        <w:t>Record all data in the data tables provided in the Calculations and Data section.</w:t>
      </w:r>
    </w:p>
    <w:p w14:paraId="7BAD11C3" w14:textId="77777777" w:rsidR="00CB31A5" w:rsidRPr="00813141" w:rsidRDefault="00CB31A5" w:rsidP="00CB31A5">
      <w:pPr>
        <w:pStyle w:val="BodyTextIndent2"/>
        <w:spacing w:after="0" w:line="240" w:lineRule="auto"/>
        <w:ind w:left="0"/>
        <w:rPr>
          <w:rFonts w:ascii="Times New Roman" w:hAnsi="Times New Roman" w:cs="Times New Roman"/>
          <w:sz w:val="24"/>
          <w:szCs w:val="24"/>
        </w:rPr>
      </w:pPr>
    </w:p>
    <w:p w14:paraId="398F6AEA" w14:textId="77777777" w:rsidR="00CB31A5" w:rsidRPr="00813141" w:rsidRDefault="00CB31A5" w:rsidP="00CB31A5">
      <w:pPr>
        <w:pStyle w:val="BodyTextIndent2"/>
        <w:spacing w:after="0" w:line="240" w:lineRule="auto"/>
        <w:ind w:left="0" w:firstLine="720"/>
        <w:rPr>
          <w:rFonts w:ascii="Times New Roman" w:hAnsi="Times New Roman" w:cs="Times New Roman"/>
          <w:i/>
          <w:sz w:val="24"/>
          <w:szCs w:val="24"/>
        </w:rPr>
      </w:pPr>
      <w:r w:rsidRPr="00813141">
        <w:rPr>
          <w:rFonts w:ascii="Times New Roman" w:hAnsi="Times New Roman" w:cs="Times New Roman"/>
          <w:i/>
          <w:sz w:val="24"/>
          <w:szCs w:val="24"/>
        </w:rPr>
        <w:t>Refer to “Boyle’s Law</w:t>
      </w:r>
      <w:r>
        <w:rPr>
          <w:rFonts w:ascii="Times New Roman" w:hAnsi="Times New Roman" w:cs="Times New Roman"/>
          <w:i/>
          <w:sz w:val="24"/>
          <w:szCs w:val="24"/>
        </w:rPr>
        <w:t xml:space="preserve"> Lab Video</w:t>
      </w:r>
      <w:r w:rsidRPr="00813141">
        <w:rPr>
          <w:rFonts w:ascii="Times New Roman" w:hAnsi="Times New Roman" w:cs="Times New Roman"/>
          <w:i/>
          <w:sz w:val="24"/>
          <w:szCs w:val="24"/>
        </w:rPr>
        <w:t>” for detailed procedures.</w:t>
      </w:r>
    </w:p>
    <w:p w14:paraId="4E055D43" w14:textId="77777777" w:rsidR="00CB31A5" w:rsidRDefault="00CB31A5" w:rsidP="00CB31A5">
      <w:pPr>
        <w:suppressAutoHyphens w:val="0"/>
        <w:spacing w:after="0" w:line="240" w:lineRule="auto"/>
        <w:rPr>
          <w:rFonts w:ascii="Times New Roman" w:hAnsi="Times New Roman" w:cs="Times New Roman"/>
          <w:sz w:val="24"/>
          <w:szCs w:val="24"/>
        </w:rPr>
      </w:pPr>
    </w:p>
    <w:p w14:paraId="40570B14" w14:textId="77777777" w:rsidR="00CB31A5" w:rsidRDefault="00CB31A5">
      <w:pPr>
        <w:suppressAutoHyphens w:val="0"/>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14:paraId="047AD028" w14:textId="352750E4" w:rsidR="00CB31A5" w:rsidRPr="00FB2B48" w:rsidRDefault="00CB31A5" w:rsidP="00CB31A5">
      <w:pPr>
        <w:shd w:val="clear" w:color="auto" w:fill="FFFFFF"/>
        <w:spacing w:after="0" w:line="240" w:lineRule="auto"/>
        <w:outlineLvl w:val="1"/>
        <w:rPr>
          <w:rFonts w:ascii="Times New Roman" w:hAnsi="Times New Roman"/>
          <w:b/>
          <w:color w:val="000000"/>
          <w:sz w:val="24"/>
          <w:szCs w:val="24"/>
        </w:rPr>
      </w:pPr>
      <w:r w:rsidRPr="00FB2B48">
        <w:rPr>
          <w:rFonts w:ascii="Times New Roman" w:hAnsi="Times New Roman"/>
          <w:b/>
          <w:color w:val="000000"/>
          <w:sz w:val="24"/>
          <w:szCs w:val="24"/>
        </w:rPr>
        <w:lastRenderedPageBreak/>
        <w:t>Calculations and Data</w:t>
      </w:r>
    </w:p>
    <w:p w14:paraId="7690484C" w14:textId="77777777" w:rsidR="00CB31A5" w:rsidRPr="00FB2B48" w:rsidRDefault="00CB31A5" w:rsidP="00CB31A5">
      <w:pPr>
        <w:pStyle w:val="NormalWeb"/>
        <w:shd w:val="clear" w:color="auto" w:fill="FFFFFF"/>
        <w:spacing w:before="0" w:beforeAutospacing="0" w:after="0" w:afterAutospacing="0"/>
        <w:ind w:left="1260" w:hanging="1260"/>
        <w:rPr>
          <w:color w:val="000000"/>
        </w:rPr>
      </w:pPr>
    </w:p>
    <w:p w14:paraId="1A2CA9B3" w14:textId="77777777" w:rsidR="00CB31A5" w:rsidRDefault="00CB31A5" w:rsidP="00CB31A5">
      <w:pPr>
        <w:ind w:left="360" w:hanging="360"/>
        <w:rPr>
          <w:rFonts w:ascii="Times New Roman" w:eastAsia="Times New Roman" w:hAnsi="Times New Roman"/>
          <w:color w:val="000000"/>
          <w:sz w:val="24"/>
          <w:szCs w:val="24"/>
        </w:rPr>
      </w:pPr>
      <w:r w:rsidRPr="00FB2B48">
        <w:rPr>
          <w:rFonts w:ascii="Times New Roman" w:eastAsia="Times New Roman" w:hAnsi="Times New Roman"/>
          <w:color w:val="000000"/>
          <w:sz w:val="24"/>
          <w:szCs w:val="24"/>
        </w:rPr>
        <w:t>1.</w:t>
      </w:r>
      <w:r w:rsidRPr="00FB2B48">
        <w:rPr>
          <w:rFonts w:ascii="Times New Roman" w:eastAsia="Times New Roman" w:hAnsi="Times New Roman"/>
          <w:color w:val="000000"/>
          <w:sz w:val="24"/>
          <w:szCs w:val="24"/>
        </w:rPr>
        <w:tab/>
      </w:r>
      <w:r>
        <w:rPr>
          <w:rFonts w:ascii="Times New Roman" w:eastAsia="Times New Roman" w:hAnsi="Times New Roman"/>
          <w:color w:val="000000"/>
          <w:sz w:val="24"/>
          <w:szCs w:val="24"/>
        </w:rPr>
        <w:t>Continue watching the video to collect data for the Boyle’s Law experiment.</w:t>
      </w:r>
    </w:p>
    <w:p w14:paraId="666C9968" w14:textId="13CA0587" w:rsidR="00CB31A5" w:rsidRDefault="00CB31A5" w:rsidP="00CB31A5">
      <w:pPr>
        <w:ind w:left="360" w:hanging="360"/>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Pr>
          <w:rFonts w:ascii="Times New Roman" w:eastAsia="Times New Roman" w:hAnsi="Times New Roman"/>
          <w:color w:val="000000"/>
          <w:sz w:val="24"/>
          <w:szCs w:val="24"/>
        </w:rPr>
        <w:tab/>
      </w:r>
      <w:r w:rsidRPr="00970B12">
        <w:rPr>
          <w:rFonts w:ascii="Times New Roman" w:eastAsia="Times New Roman" w:hAnsi="Times New Roman"/>
          <w:color w:val="000000"/>
          <w:sz w:val="24"/>
          <w:szCs w:val="24"/>
        </w:rPr>
        <w:t>Record the data for volume (mL)</w:t>
      </w:r>
      <w:r>
        <w:rPr>
          <w:rFonts w:ascii="Times New Roman" w:eastAsia="Times New Roman" w:hAnsi="Times New Roman"/>
          <w:color w:val="000000"/>
          <w:sz w:val="24"/>
          <w:szCs w:val="24"/>
        </w:rPr>
        <w:t xml:space="preserve"> and </w:t>
      </w:r>
      <w:r w:rsidRPr="00970B12">
        <w:rPr>
          <w:rFonts w:ascii="Times New Roman" w:eastAsia="Times New Roman" w:hAnsi="Times New Roman"/>
          <w:color w:val="000000"/>
          <w:sz w:val="24"/>
          <w:szCs w:val="24"/>
        </w:rPr>
        <w:t>pressure (</w:t>
      </w:r>
      <w:r>
        <w:rPr>
          <w:rFonts w:ascii="Times New Roman" w:eastAsia="Times New Roman" w:hAnsi="Times New Roman"/>
          <w:color w:val="000000"/>
          <w:sz w:val="24"/>
          <w:szCs w:val="24"/>
        </w:rPr>
        <w:t>psi</w:t>
      </w:r>
      <w:r w:rsidRPr="00970B1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in the Boyle’s Law experiment</w:t>
      </w:r>
      <w:r w:rsidRPr="00970B12">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p>
    <w:p w14:paraId="6F462669" w14:textId="36AA17D7" w:rsidR="00CB31A5" w:rsidRDefault="00CB31A5" w:rsidP="00CB31A5">
      <w:pPr>
        <w:spacing w:after="0" w:line="240" w:lineRule="auto"/>
        <w:ind w:left="3240" w:hanging="3240"/>
        <w:jc w:val="center"/>
        <w:rPr>
          <w:rFonts w:ascii="Times New Roman" w:hAnsi="Times New Roman"/>
          <w:sz w:val="24"/>
          <w:szCs w:val="24"/>
        </w:rPr>
      </w:pPr>
      <w:r>
        <w:rPr>
          <w:rFonts w:ascii="Times New Roman" w:hAnsi="Times New Roman"/>
          <w:sz w:val="24"/>
          <w:szCs w:val="24"/>
        </w:rPr>
        <w:t>Boyle’s Law (Air)</w:t>
      </w:r>
    </w:p>
    <w:p w14:paraId="713C7F1B" w14:textId="77777777" w:rsidR="00CB31A5" w:rsidRDefault="00CB31A5" w:rsidP="00CB31A5">
      <w:pPr>
        <w:spacing w:after="0" w:line="240"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1987"/>
        <w:gridCol w:w="1987"/>
      </w:tblGrid>
      <w:tr w:rsidR="00CB31A5" w:rsidRPr="00A17D77" w14:paraId="48A8B619" w14:textId="77777777" w:rsidTr="001C52A3">
        <w:trPr>
          <w:trHeight w:val="424"/>
          <w:jc w:val="center"/>
        </w:trPr>
        <w:tc>
          <w:tcPr>
            <w:tcW w:w="5961" w:type="dxa"/>
            <w:gridSpan w:val="3"/>
            <w:shd w:val="clear" w:color="auto" w:fill="BFBFBF"/>
          </w:tcPr>
          <w:p w14:paraId="38E51D7A" w14:textId="77777777" w:rsidR="00CB31A5" w:rsidRPr="00A17D77" w:rsidRDefault="00CB31A5" w:rsidP="001C52A3">
            <w:pPr>
              <w:spacing w:after="0" w:line="240" w:lineRule="auto"/>
              <w:jc w:val="center"/>
              <w:rPr>
                <w:rFonts w:ascii="Times New Roman" w:hAnsi="Times New Roman"/>
                <w:b/>
                <w:sz w:val="24"/>
                <w:szCs w:val="24"/>
              </w:rPr>
            </w:pPr>
            <w:r w:rsidRPr="00A17D77">
              <w:rPr>
                <w:rFonts w:ascii="Times New Roman" w:hAnsi="Times New Roman"/>
                <w:b/>
                <w:sz w:val="24"/>
                <w:szCs w:val="24"/>
              </w:rPr>
              <w:t>Experiment Data</w:t>
            </w:r>
          </w:p>
        </w:tc>
      </w:tr>
      <w:tr w:rsidR="00CB31A5" w:rsidRPr="00A17D77" w14:paraId="68405E0B" w14:textId="77777777" w:rsidTr="001C52A3">
        <w:trPr>
          <w:trHeight w:val="450"/>
          <w:jc w:val="center"/>
        </w:trPr>
        <w:tc>
          <w:tcPr>
            <w:tcW w:w="1987" w:type="dxa"/>
            <w:shd w:val="clear" w:color="auto" w:fill="BFBFBF"/>
            <w:vAlign w:val="center"/>
          </w:tcPr>
          <w:p w14:paraId="0B5EC2B0" w14:textId="77777777" w:rsidR="00CB31A5" w:rsidRPr="00A17D77" w:rsidRDefault="00CB31A5" w:rsidP="001C52A3">
            <w:pPr>
              <w:spacing w:after="0" w:line="240" w:lineRule="auto"/>
              <w:jc w:val="center"/>
              <w:rPr>
                <w:rFonts w:ascii="Times New Roman" w:hAnsi="Times New Roman"/>
                <w:b/>
                <w:sz w:val="24"/>
                <w:szCs w:val="24"/>
              </w:rPr>
            </w:pPr>
            <w:r w:rsidRPr="00A17D77">
              <w:rPr>
                <w:rFonts w:ascii="Times New Roman" w:hAnsi="Times New Roman"/>
                <w:b/>
                <w:sz w:val="24"/>
                <w:szCs w:val="24"/>
              </w:rPr>
              <w:t>Volume (mL)</w:t>
            </w:r>
          </w:p>
        </w:tc>
        <w:tc>
          <w:tcPr>
            <w:tcW w:w="1987" w:type="dxa"/>
            <w:shd w:val="clear" w:color="auto" w:fill="BFBFBF"/>
            <w:vAlign w:val="center"/>
          </w:tcPr>
          <w:p w14:paraId="4D5F991A" w14:textId="77777777" w:rsidR="00CB31A5" w:rsidRPr="00A17D77" w:rsidRDefault="00CB31A5" w:rsidP="001C52A3">
            <w:pPr>
              <w:spacing w:after="0" w:line="240" w:lineRule="auto"/>
              <w:jc w:val="center"/>
              <w:rPr>
                <w:rFonts w:ascii="Times New Roman" w:hAnsi="Times New Roman"/>
                <w:b/>
                <w:sz w:val="24"/>
                <w:szCs w:val="24"/>
              </w:rPr>
            </w:pPr>
            <w:r w:rsidRPr="00A17D77">
              <w:rPr>
                <w:rFonts w:ascii="Times New Roman" w:hAnsi="Times New Roman"/>
                <w:b/>
                <w:sz w:val="24"/>
                <w:szCs w:val="24"/>
              </w:rPr>
              <w:t>Pressure (</w:t>
            </w:r>
            <w:r>
              <w:rPr>
                <w:rFonts w:ascii="Times New Roman" w:hAnsi="Times New Roman"/>
                <w:b/>
                <w:sz w:val="24"/>
                <w:szCs w:val="24"/>
              </w:rPr>
              <w:t>psi</w:t>
            </w:r>
            <w:r w:rsidRPr="00A17D77">
              <w:rPr>
                <w:rFonts w:ascii="Times New Roman" w:hAnsi="Times New Roman"/>
                <w:b/>
                <w:sz w:val="24"/>
                <w:szCs w:val="24"/>
              </w:rPr>
              <w:t>)</w:t>
            </w:r>
          </w:p>
        </w:tc>
        <w:tc>
          <w:tcPr>
            <w:tcW w:w="1987" w:type="dxa"/>
            <w:shd w:val="clear" w:color="auto" w:fill="BFBFBF"/>
            <w:vAlign w:val="center"/>
          </w:tcPr>
          <w:p w14:paraId="67815901" w14:textId="77777777" w:rsidR="00CB31A5" w:rsidRPr="00A17D77" w:rsidRDefault="00CB31A5" w:rsidP="001C52A3">
            <w:pPr>
              <w:spacing w:after="0" w:line="240" w:lineRule="auto"/>
              <w:jc w:val="center"/>
              <w:rPr>
                <w:rFonts w:ascii="Times New Roman" w:hAnsi="Times New Roman"/>
                <w:b/>
                <w:sz w:val="24"/>
                <w:szCs w:val="24"/>
              </w:rPr>
            </w:pPr>
            <w:r>
              <w:rPr>
                <w:rFonts w:ascii="Times New Roman" w:hAnsi="Times New Roman"/>
                <w:b/>
                <w:sz w:val="24"/>
                <w:szCs w:val="24"/>
              </w:rPr>
              <w:t>Constant (mL∙psi)</w:t>
            </w:r>
          </w:p>
        </w:tc>
      </w:tr>
      <w:tr w:rsidR="00CB31A5" w:rsidRPr="00A17D77" w14:paraId="4DC50FB1" w14:textId="77777777" w:rsidTr="001C52A3">
        <w:trPr>
          <w:trHeight w:val="450"/>
          <w:jc w:val="center"/>
        </w:trPr>
        <w:tc>
          <w:tcPr>
            <w:tcW w:w="1987" w:type="dxa"/>
            <w:shd w:val="clear" w:color="auto" w:fill="auto"/>
          </w:tcPr>
          <w:p w14:paraId="0864AE4E" w14:textId="77777777" w:rsidR="00CB31A5" w:rsidRPr="00A17D77" w:rsidRDefault="00CB31A5" w:rsidP="001C52A3">
            <w:pPr>
              <w:spacing w:after="0" w:line="240" w:lineRule="auto"/>
              <w:jc w:val="center"/>
              <w:rPr>
                <w:rFonts w:ascii="Times New Roman" w:hAnsi="Times New Roman"/>
                <w:sz w:val="24"/>
                <w:szCs w:val="24"/>
              </w:rPr>
            </w:pPr>
          </w:p>
        </w:tc>
        <w:tc>
          <w:tcPr>
            <w:tcW w:w="1987" w:type="dxa"/>
            <w:shd w:val="clear" w:color="auto" w:fill="auto"/>
          </w:tcPr>
          <w:p w14:paraId="197FA5CE" w14:textId="77777777" w:rsidR="00CB31A5" w:rsidRPr="00A17D77" w:rsidRDefault="00CB31A5" w:rsidP="001C52A3">
            <w:pPr>
              <w:spacing w:after="0" w:line="240" w:lineRule="auto"/>
              <w:jc w:val="center"/>
              <w:rPr>
                <w:rFonts w:ascii="Times New Roman" w:hAnsi="Times New Roman"/>
                <w:sz w:val="24"/>
                <w:szCs w:val="24"/>
              </w:rPr>
            </w:pPr>
          </w:p>
        </w:tc>
        <w:tc>
          <w:tcPr>
            <w:tcW w:w="1987" w:type="dxa"/>
            <w:vAlign w:val="center"/>
          </w:tcPr>
          <w:p w14:paraId="51087D8B" w14:textId="77777777" w:rsidR="00CB31A5" w:rsidRPr="00A17D77" w:rsidRDefault="00CB31A5" w:rsidP="001C52A3">
            <w:pPr>
              <w:spacing w:after="0" w:line="240" w:lineRule="auto"/>
              <w:jc w:val="center"/>
              <w:rPr>
                <w:rFonts w:ascii="Times New Roman" w:hAnsi="Times New Roman"/>
                <w:sz w:val="24"/>
                <w:szCs w:val="24"/>
              </w:rPr>
            </w:pPr>
          </w:p>
        </w:tc>
      </w:tr>
      <w:tr w:rsidR="00CB31A5" w:rsidRPr="00A17D77" w14:paraId="6C4A2645" w14:textId="77777777" w:rsidTr="001C52A3">
        <w:trPr>
          <w:trHeight w:val="424"/>
          <w:jc w:val="center"/>
        </w:trPr>
        <w:tc>
          <w:tcPr>
            <w:tcW w:w="1987" w:type="dxa"/>
            <w:shd w:val="clear" w:color="auto" w:fill="auto"/>
          </w:tcPr>
          <w:p w14:paraId="1BF7DD1C" w14:textId="77777777" w:rsidR="00CB31A5" w:rsidRPr="00A17D77" w:rsidRDefault="00CB31A5" w:rsidP="001C52A3">
            <w:pPr>
              <w:spacing w:after="0" w:line="240" w:lineRule="auto"/>
              <w:jc w:val="center"/>
              <w:rPr>
                <w:rFonts w:ascii="Times New Roman" w:hAnsi="Times New Roman"/>
                <w:sz w:val="24"/>
                <w:szCs w:val="24"/>
              </w:rPr>
            </w:pPr>
          </w:p>
        </w:tc>
        <w:tc>
          <w:tcPr>
            <w:tcW w:w="1987" w:type="dxa"/>
            <w:shd w:val="clear" w:color="auto" w:fill="auto"/>
          </w:tcPr>
          <w:p w14:paraId="0EEA2C8E" w14:textId="77777777" w:rsidR="00CB31A5" w:rsidRPr="00A17D77" w:rsidRDefault="00CB31A5" w:rsidP="001C52A3">
            <w:pPr>
              <w:spacing w:after="0" w:line="240" w:lineRule="auto"/>
              <w:jc w:val="center"/>
              <w:rPr>
                <w:rFonts w:ascii="Times New Roman" w:hAnsi="Times New Roman"/>
                <w:sz w:val="24"/>
                <w:szCs w:val="24"/>
              </w:rPr>
            </w:pPr>
          </w:p>
        </w:tc>
        <w:tc>
          <w:tcPr>
            <w:tcW w:w="1987" w:type="dxa"/>
            <w:vAlign w:val="center"/>
          </w:tcPr>
          <w:p w14:paraId="48BBEB99" w14:textId="77777777" w:rsidR="00CB31A5" w:rsidRPr="00A17D77" w:rsidRDefault="00CB31A5" w:rsidP="001C52A3">
            <w:pPr>
              <w:spacing w:after="0" w:line="240" w:lineRule="auto"/>
              <w:jc w:val="center"/>
              <w:rPr>
                <w:rFonts w:ascii="Times New Roman" w:hAnsi="Times New Roman"/>
                <w:sz w:val="24"/>
                <w:szCs w:val="24"/>
              </w:rPr>
            </w:pPr>
          </w:p>
        </w:tc>
      </w:tr>
      <w:tr w:rsidR="00CB31A5" w:rsidRPr="00A17D77" w14:paraId="74945200" w14:textId="77777777" w:rsidTr="001C52A3">
        <w:trPr>
          <w:trHeight w:val="424"/>
          <w:jc w:val="center"/>
        </w:trPr>
        <w:tc>
          <w:tcPr>
            <w:tcW w:w="1987" w:type="dxa"/>
            <w:shd w:val="clear" w:color="auto" w:fill="auto"/>
          </w:tcPr>
          <w:p w14:paraId="73AB0F29" w14:textId="77777777" w:rsidR="00CB31A5" w:rsidRPr="00A17D77" w:rsidRDefault="00CB31A5" w:rsidP="001C52A3">
            <w:pPr>
              <w:spacing w:after="0" w:line="240" w:lineRule="auto"/>
              <w:jc w:val="center"/>
              <w:rPr>
                <w:rFonts w:ascii="Times New Roman" w:hAnsi="Times New Roman"/>
                <w:sz w:val="24"/>
                <w:szCs w:val="24"/>
              </w:rPr>
            </w:pPr>
          </w:p>
        </w:tc>
        <w:tc>
          <w:tcPr>
            <w:tcW w:w="1987" w:type="dxa"/>
            <w:shd w:val="clear" w:color="auto" w:fill="auto"/>
          </w:tcPr>
          <w:p w14:paraId="04719FE5" w14:textId="77777777" w:rsidR="00CB31A5" w:rsidRPr="00A17D77" w:rsidRDefault="00CB31A5" w:rsidP="001C52A3">
            <w:pPr>
              <w:spacing w:after="0" w:line="240" w:lineRule="auto"/>
              <w:jc w:val="center"/>
              <w:rPr>
                <w:rFonts w:ascii="Times New Roman" w:hAnsi="Times New Roman"/>
                <w:sz w:val="24"/>
                <w:szCs w:val="24"/>
              </w:rPr>
            </w:pPr>
          </w:p>
        </w:tc>
        <w:tc>
          <w:tcPr>
            <w:tcW w:w="1987" w:type="dxa"/>
            <w:vAlign w:val="center"/>
          </w:tcPr>
          <w:p w14:paraId="160FBB62" w14:textId="77777777" w:rsidR="00CB31A5" w:rsidRPr="00A17D77" w:rsidRDefault="00CB31A5" w:rsidP="001C52A3">
            <w:pPr>
              <w:spacing w:after="0" w:line="240" w:lineRule="auto"/>
              <w:jc w:val="center"/>
              <w:rPr>
                <w:rFonts w:ascii="Times New Roman" w:hAnsi="Times New Roman"/>
                <w:sz w:val="24"/>
                <w:szCs w:val="24"/>
              </w:rPr>
            </w:pPr>
          </w:p>
        </w:tc>
      </w:tr>
      <w:tr w:rsidR="00CB31A5" w:rsidRPr="00A17D77" w14:paraId="0E99CF6C" w14:textId="77777777" w:rsidTr="001C52A3">
        <w:trPr>
          <w:trHeight w:val="424"/>
          <w:jc w:val="center"/>
        </w:trPr>
        <w:tc>
          <w:tcPr>
            <w:tcW w:w="1987" w:type="dxa"/>
            <w:shd w:val="clear" w:color="auto" w:fill="auto"/>
          </w:tcPr>
          <w:p w14:paraId="791ABB10" w14:textId="77777777" w:rsidR="00CB31A5" w:rsidRPr="00A17D77" w:rsidRDefault="00CB31A5" w:rsidP="001C52A3">
            <w:pPr>
              <w:spacing w:after="0" w:line="240" w:lineRule="auto"/>
              <w:jc w:val="center"/>
              <w:rPr>
                <w:rFonts w:ascii="Times New Roman" w:hAnsi="Times New Roman"/>
                <w:sz w:val="24"/>
                <w:szCs w:val="24"/>
              </w:rPr>
            </w:pPr>
          </w:p>
        </w:tc>
        <w:tc>
          <w:tcPr>
            <w:tcW w:w="1987" w:type="dxa"/>
            <w:shd w:val="clear" w:color="auto" w:fill="auto"/>
          </w:tcPr>
          <w:p w14:paraId="118758C4" w14:textId="77777777" w:rsidR="00CB31A5" w:rsidRPr="00A17D77" w:rsidRDefault="00CB31A5" w:rsidP="001C52A3">
            <w:pPr>
              <w:spacing w:after="0" w:line="240" w:lineRule="auto"/>
              <w:jc w:val="center"/>
              <w:rPr>
                <w:rFonts w:ascii="Times New Roman" w:hAnsi="Times New Roman"/>
                <w:sz w:val="24"/>
                <w:szCs w:val="24"/>
              </w:rPr>
            </w:pPr>
          </w:p>
        </w:tc>
        <w:tc>
          <w:tcPr>
            <w:tcW w:w="1987" w:type="dxa"/>
            <w:vAlign w:val="center"/>
          </w:tcPr>
          <w:p w14:paraId="106505BD" w14:textId="77777777" w:rsidR="00CB31A5" w:rsidRPr="00A17D77" w:rsidRDefault="00CB31A5" w:rsidP="001C52A3">
            <w:pPr>
              <w:spacing w:after="0" w:line="240" w:lineRule="auto"/>
              <w:jc w:val="center"/>
              <w:rPr>
                <w:rFonts w:ascii="Times New Roman" w:hAnsi="Times New Roman"/>
                <w:sz w:val="24"/>
                <w:szCs w:val="24"/>
              </w:rPr>
            </w:pPr>
          </w:p>
        </w:tc>
      </w:tr>
      <w:tr w:rsidR="00CB31A5" w:rsidRPr="00A17D77" w14:paraId="04A56045" w14:textId="77777777" w:rsidTr="001C52A3">
        <w:trPr>
          <w:trHeight w:val="450"/>
          <w:jc w:val="center"/>
        </w:trPr>
        <w:tc>
          <w:tcPr>
            <w:tcW w:w="1987" w:type="dxa"/>
            <w:shd w:val="clear" w:color="auto" w:fill="auto"/>
          </w:tcPr>
          <w:p w14:paraId="3DB718B5" w14:textId="77777777" w:rsidR="00CB31A5" w:rsidRPr="00A17D77" w:rsidRDefault="00CB31A5" w:rsidP="001C52A3">
            <w:pPr>
              <w:spacing w:after="0" w:line="240" w:lineRule="auto"/>
              <w:jc w:val="center"/>
              <w:rPr>
                <w:rFonts w:ascii="Times New Roman" w:hAnsi="Times New Roman"/>
                <w:sz w:val="24"/>
                <w:szCs w:val="24"/>
              </w:rPr>
            </w:pPr>
          </w:p>
        </w:tc>
        <w:tc>
          <w:tcPr>
            <w:tcW w:w="1987" w:type="dxa"/>
            <w:shd w:val="clear" w:color="auto" w:fill="auto"/>
          </w:tcPr>
          <w:p w14:paraId="343BB39E" w14:textId="77777777" w:rsidR="00CB31A5" w:rsidRPr="00A17D77" w:rsidRDefault="00CB31A5" w:rsidP="001C52A3">
            <w:pPr>
              <w:spacing w:after="0" w:line="240" w:lineRule="auto"/>
              <w:jc w:val="center"/>
              <w:rPr>
                <w:rFonts w:ascii="Times New Roman" w:hAnsi="Times New Roman"/>
                <w:sz w:val="24"/>
                <w:szCs w:val="24"/>
              </w:rPr>
            </w:pPr>
          </w:p>
        </w:tc>
        <w:tc>
          <w:tcPr>
            <w:tcW w:w="1987" w:type="dxa"/>
            <w:vAlign w:val="center"/>
          </w:tcPr>
          <w:p w14:paraId="71668265" w14:textId="77777777" w:rsidR="00CB31A5" w:rsidRPr="00A17D77" w:rsidRDefault="00CB31A5" w:rsidP="001C52A3">
            <w:pPr>
              <w:spacing w:after="0" w:line="240" w:lineRule="auto"/>
              <w:jc w:val="center"/>
              <w:rPr>
                <w:rFonts w:ascii="Times New Roman" w:hAnsi="Times New Roman"/>
                <w:sz w:val="24"/>
                <w:szCs w:val="24"/>
              </w:rPr>
            </w:pPr>
          </w:p>
        </w:tc>
      </w:tr>
    </w:tbl>
    <w:p w14:paraId="576AE90B" w14:textId="77777777" w:rsidR="00CB31A5" w:rsidRDefault="00CB31A5" w:rsidP="00CB31A5">
      <w:pPr>
        <w:spacing w:after="0" w:line="240" w:lineRule="auto"/>
        <w:rPr>
          <w:rFonts w:ascii="Times New Roman" w:hAnsi="Times New Roman"/>
          <w:sz w:val="24"/>
          <w:szCs w:val="24"/>
        </w:rPr>
      </w:pPr>
    </w:p>
    <w:p w14:paraId="4842C643" w14:textId="70D04ECC" w:rsidR="00CB31A5" w:rsidRDefault="00CB31A5" w:rsidP="00CB31A5">
      <w:pPr>
        <w:ind w:left="360" w:hanging="360"/>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Pr>
          <w:rFonts w:ascii="Times New Roman" w:eastAsia="Times New Roman" w:hAnsi="Times New Roman"/>
          <w:color w:val="000000"/>
          <w:sz w:val="24"/>
          <w:szCs w:val="24"/>
        </w:rPr>
        <w:tab/>
        <w:t xml:space="preserve">Calculate the PV = </w:t>
      </w:r>
      <w:r w:rsidR="00CC47FC">
        <w:rPr>
          <w:rFonts w:ascii="Times New Roman" w:eastAsia="Times New Roman" w:hAnsi="Times New Roman"/>
          <w:color w:val="000000"/>
          <w:sz w:val="24"/>
          <w:szCs w:val="24"/>
        </w:rPr>
        <w:t>constant</w:t>
      </w:r>
      <w:r>
        <w:rPr>
          <w:rFonts w:ascii="Times New Roman" w:eastAsia="Times New Roman" w:hAnsi="Times New Roman"/>
          <w:color w:val="000000"/>
          <w:sz w:val="24"/>
          <w:szCs w:val="24"/>
        </w:rPr>
        <w:t xml:space="preserve"> value and record that in the “Constant (</w:t>
      </w:r>
      <w:r w:rsidRPr="0035489A">
        <w:rPr>
          <w:rFonts w:ascii="Times New Roman" w:hAnsi="Times New Roman"/>
          <w:sz w:val="24"/>
          <w:szCs w:val="24"/>
        </w:rPr>
        <w:t>mL∙</w:t>
      </w:r>
      <w:r>
        <w:rPr>
          <w:rFonts w:ascii="Times New Roman" w:hAnsi="Times New Roman"/>
          <w:sz w:val="24"/>
          <w:szCs w:val="24"/>
        </w:rPr>
        <w:t>psi</w:t>
      </w:r>
      <w:r>
        <w:rPr>
          <w:rFonts w:ascii="Times New Roman" w:eastAsia="Times New Roman" w:hAnsi="Times New Roman"/>
          <w:color w:val="000000"/>
          <w:sz w:val="24"/>
          <w:szCs w:val="24"/>
        </w:rPr>
        <w:t>) column.</w:t>
      </w:r>
    </w:p>
    <w:p w14:paraId="3B7B2AC1" w14:textId="7FB3A2B4" w:rsidR="00CB31A5" w:rsidRDefault="00CB31A5" w:rsidP="00CB31A5">
      <w:pPr>
        <w:spacing w:after="0" w:line="240" w:lineRule="auto"/>
        <w:ind w:left="360"/>
        <w:rPr>
          <w:rFonts w:ascii="Times New Roman" w:hAnsi="Times New Roman"/>
          <w:sz w:val="24"/>
          <w:szCs w:val="24"/>
        </w:rPr>
      </w:pPr>
      <w:r>
        <w:rPr>
          <w:rFonts w:ascii="Times New Roman" w:hAnsi="Times New Roman"/>
          <w:sz w:val="24"/>
          <w:szCs w:val="24"/>
        </w:rPr>
        <w:t>Show work for one calculation of the PV = constant.</w:t>
      </w:r>
    </w:p>
    <w:p w14:paraId="7F240D32" w14:textId="77777777" w:rsidR="00CB31A5" w:rsidRDefault="00CB31A5" w:rsidP="00CB31A5">
      <w:pPr>
        <w:spacing w:after="0" w:line="240" w:lineRule="auto"/>
        <w:rPr>
          <w:rFonts w:ascii="Times New Roman" w:hAnsi="Times New Roman"/>
          <w:sz w:val="24"/>
          <w:szCs w:val="24"/>
        </w:rPr>
      </w:pPr>
    </w:p>
    <w:p w14:paraId="0DF61DA6" w14:textId="77777777" w:rsidR="00D95D9B" w:rsidRDefault="00D95D9B" w:rsidP="00896CD5">
      <w:pPr>
        <w:pStyle w:val="BodyTextIndent2"/>
        <w:spacing w:after="0" w:line="240" w:lineRule="auto"/>
        <w:ind w:left="720"/>
        <w:rPr>
          <w:rFonts w:ascii="Times New Roman" w:hAnsi="Times New Roman" w:cs="Times New Roman"/>
          <w:sz w:val="24"/>
          <w:szCs w:val="24"/>
        </w:rPr>
      </w:pPr>
    </w:p>
    <w:p w14:paraId="581538A8" w14:textId="77777777" w:rsidR="00D95D9B" w:rsidRDefault="00D95D9B" w:rsidP="00896CD5">
      <w:pPr>
        <w:pStyle w:val="BodyTextIndent2"/>
        <w:spacing w:after="0" w:line="240" w:lineRule="auto"/>
        <w:ind w:left="720"/>
        <w:rPr>
          <w:rFonts w:ascii="Times New Roman" w:hAnsi="Times New Roman" w:cs="Times New Roman"/>
          <w:sz w:val="24"/>
          <w:szCs w:val="24"/>
        </w:rPr>
      </w:pPr>
    </w:p>
    <w:p w14:paraId="2004C5D9" w14:textId="77777777" w:rsidR="00D95D9B" w:rsidRDefault="00D95D9B" w:rsidP="00455E1C">
      <w:pPr>
        <w:pStyle w:val="BodyTextIndent2"/>
        <w:spacing w:after="0" w:line="240" w:lineRule="auto"/>
        <w:ind w:left="0"/>
        <w:rPr>
          <w:rFonts w:ascii="Times New Roman" w:hAnsi="Times New Roman" w:cs="Times New Roman"/>
          <w:sz w:val="24"/>
          <w:szCs w:val="24"/>
        </w:rPr>
      </w:pPr>
    </w:p>
    <w:p w14:paraId="37C3E784" w14:textId="6356F11E" w:rsidR="00896CD5" w:rsidRPr="00813141" w:rsidRDefault="00896CD5" w:rsidP="00455E1C">
      <w:pPr>
        <w:suppressAutoHyphens w:val="0"/>
        <w:spacing w:after="0" w:line="240" w:lineRule="auto"/>
        <w:rPr>
          <w:rFonts w:ascii="Times New Roman" w:hAnsi="Times New Roman" w:cs="Times New Roman"/>
          <w:sz w:val="24"/>
          <w:szCs w:val="24"/>
        </w:rPr>
      </w:pPr>
      <w:r w:rsidRPr="00813141">
        <w:rPr>
          <w:rFonts w:ascii="Times New Roman" w:hAnsi="Times New Roman" w:cs="Times New Roman"/>
          <w:sz w:val="24"/>
          <w:szCs w:val="24"/>
        </w:rPr>
        <w:t>Charles’ Law</w:t>
      </w:r>
    </w:p>
    <w:p w14:paraId="00D88185" w14:textId="77777777" w:rsidR="00D95D9B" w:rsidRDefault="00D95D9B" w:rsidP="00896CD5">
      <w:pPr>
        <w:pStyle w:val="BodyTextIndent2"/>
        <w:spacing w:after="0" w:line="240" w:lineRule="auto"/>
        <w:ind w:left="720" w:firstLine="360"/>
        <w:rPr>
          <w:rFonts w:ascii="Times New Roman" w:hAnsi="Times New Roman" w:cs="Times New Roman"/>
          <w:sz w:val="24"/>
          <w:szCs w:val="24"/>
        </w:rPr>
      </w:pPr>
    </w:p>
    <w:p w14:paraId="0EB5BCF5" w14:textId="483FD59C" w:rsidR="00D95D9B" w:rsidRDefault="00D95D9B"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Why do balloons shrink in the cold?</w:t>
      </w:r>
    </w:p>
    <w:p w14:paraId="53F29B83" w14:textId="1D44C244" w:rsidR="00D95D9B" w:rsidRDefault="00D95D9B" w:rsidP="00D95D9B">
      <w:pPr>
        <w:pStyle w:val="BodyTextIndent2"/>
        <w:spacing w:after="0" w:line="240" w:lineRule="auto"/>
        <w:ind w:left="720"/>
        <w:rPr>
          <w:rFonts w:ascii="Times New Roman" w:hAnsi="Times New Roman" w:cs="Times New Roman"/>
          <w:sz w:val="24"/>
          <w:szCs w:val="24"/>
        </w:rPr>
      </w:pPr>
    </w:p>
    <w:p w14:paraId="71DD5DBA" w14:textId="63FB59E8" w:rsidR="00D95D9B" w:rsidRDefault="00D95D9B"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Have you ever left a balloon outside when it got cold? If you have, then you probably noticed that balloons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or deflate in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weather if they were inflated at a warmer temperature. This is due to the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of air in the balloons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when the balloons get </w:t>
      </w:r>
      <w:r w:rsidR="005F729F">
        <w:rPr>
          <w:rFonts w:ascii="Times New Roman" w:hAnsi="Times New Roman" w:cs="Times New Roman"/>
          <w:sz w:val="24"/>
          <w:szCs w:val="24"/>
        </w:rPr>
        <w:t>_____</w:t>
      </w:r>
      <w:r>
        <w:rPr>
          <w:rFonts w:ascii="Times New Roman" w:hAnsi="Times New Roman" w:cs="Times New Roman"/>
          <w:sz w:val="24"/>
          <w:szCs w:val="24"/>
        </w:rPr>
        <w:t>. Bringing the balloons inside the house, where it is warmer, will re-inflate them.</w:t>
      </w:r>
    </w:p>
    <w:p w14:paraId="3FB2AFEA" w14:textId="77777777" w:rsidR="00D95D9B" w:rsidRDefault="00D95D9B" w:rsidP="00D95D9B">
      <w:pPr>
        <w:pStyle w:val="BodyTextIndent2"/>
        <w:spacing w:after="0" w:line="240" w:lineRule="auto"/>
        <w:ind w:left="720"/>
        <w:rPr>
          <w:rFonts w:ascii="Times New Roman" w:hAnsi="Times New Roman" w:cs="Times New Roman"/>
          <w:sz w:val="24"/>
          <w:szCs w:val="24"/>
        </w:rPr>
      </w:pPr>
    </w:p>
    <w:p w14:paraId="3F790808" w14:textId="05D6F2D1" w:rsidR="00D95D9B" w:rsidRDefault="005F729F"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_____ </w:t>
      </w:r>
      <w:r w:rsidR="00D95D9B">
        <w:rPr>
          <w:rFonts w:ascii="Times New Roman" w:hAnsi="Times New Roman" w:cs="Times New Roman"/>
          <w:sz w:val="24"/>
          <w:szCs w:val="24"/>
        </w:rPr>
        <w:t>are different from liquids and solids in that they have neither a fixed volume nor a fixed shape. The behavior of gases depends on four variables:</w:t>
      </w:r>
      <w:r w:rsidR="00D95D9B" w:rsidRPr="00813141">
        <w:rPr>
          <w:rFonts w:ascii="Times New Roman" w:hAnsi="Times New Roman" w:cs="Times New Roman"/>
          <w:sz w:val="24"/>
          <w:szCs w:val="24"/>
        </w:rPr>
        <w:t xml:space="preserve"> </w:t>
      </w:r>
    </w:p>
    <w:p w14:paraId="2E1D9382" w14:textId="77777777" w:rsidR="00D95D9B" w:rsidRDefault="00D95D9B" w:rsidP="00D95D9B">
      <w:pPr>
        <w:pStyle w:val="BodyTextIndent2"/>
        <w:spacing w:after="0" w:line="240" w:lineRule="auto"/>
        <w:ind w:left="720"/>
        <w:rPr>
          <w:rFonts w:ascii="Times New Roman" w:hAnsi="Times New Roman" w:cs="Times New Roman"/>
          <w:sz w:val="24"/>
          <w:szCs w:val="24"/>
        </w:rPr>
      </w:pPr>
    </w:p>
    <w:p w14:paraId="2C2E9CF6" w14:textId="63D846A8" w:rsidR="00D95D9B" w:rsidRDefault="00D95D9B" w:rsidP="00D95D9B">
      <w:pPr>
        <w:pStyle w:val="BodyTextIndent2"/>
        <w:spacing w:after="0" w:line="240" w:lineRule="auto"/>
        <w:ind w:left="720"/>
        <w:rPr>
          <w:rFonts w:ascii="Times New Roman" w:hAnsi="Times New Roman" w:cs="Times New Roman"/>
          <w:sz w:val="24"/>
          <w:szCs w:val="24"/>
        </w:rPr>
      </w:pPr>
      <w:r w:rsidRPr="00813141">
        <w:rPr>
          <w:rFonts w:ascii="Times New Roman" w:hAnsi="Times New Roman" w:cs="Times New Roman"/>
          <w:sz w:val="24"/>
          <w:szCs w:val="24"/>
        </w:rPr>
        <w:t>pressure</w:t>
      </w:r>
      <w:r>
        <w:rPr>
          <w:rFonts w:ascii="Times New Roman" w:hAnsi="Times New Roman" w:cs="Times New Roman"/>
          <w:sz w:val="24"/>
          <w:szCs w:val="24"/>
        </w:rPr>
        <w:t xml:space="preserve"> (P)</w:t>
      </w:r>
      <w:r w:rsidRPr="00813141">
        <w:rPr>
          <w:rFonts w:ascii="Times New Roman" w:hAnsi="Times New Roman" w:cs="Times New Roman"/>
          <w:sz w:val="24"/>
          <w:szCs w:val="24"/>
        </w:rPr>
        <w:t xml:space="preserve">, </w:t>
      </w:r>
      <w:r w:rsidR="005F729F">
        <w:rPr>
          <w:rFonts w:ascii="Times New Roman" w:hAnsi="Times New Roman" w:cs="Times New Roman"/>
          <w:sz w:val="24"/>
          <w:szCs w:val="24"/>
        </w:rPr>
        <w:t xml:space="preserve">_____ </w:t>
      </w:r>
      <w:r>
        <w:rPr>
          <w:rFonts w:ascii="Times New Roman" w:hAnsi="Times New Roman" w:cs="Times New Roman"/>
          <w:sz w:val="24"/>
          <w:szCs w:val="24"/>
        </w:rPr>
        <w:t>(V)</w:t>
      </w:r>
      <w:r w:rsidRPr="00813141">
        <w:rPr>
          <w:rFonts w:ascii="Times New Roman" w:hAnsi="Times New Roman" w:cs="Times New Roman"/>
          <w:sz w:val="24"/>
          <w:szCs w:val="24"/>
        </w:rPr>
        <w:t>,</w:t>
      </w:r>
      <w:r>
        <w:rPr>
          <w:rFonts w:ascii="Times New Roman" w:hAnsi="Times New Roman" w:cs="Times New Roman"/>
          <w:sz w:val="24"/>
          <w:szCs w:val="24"/>
        </w:rPr>
        <w:t xml:space="preserve"> </w:t>
      </w:r>
      <w:r w:rsidR="005F729F">
        <w:rPr>
          <w:rFonts w:ascii="Times New Roman" w:hAnsi="Times New Roman" w:cs="Times New Roman"/>
          <w:sz w:val="24"/>
          <w:szCs w:val="24"/>
        </w:rPr>
        <w:t xml:space="preserve">_____ </w:t>
      </w:r>
      <w:r>
        <w:rPr>
          <w:rFonts w:ascii="Times New Roman" w:hAnsi="Times New Roman" w:cs="Times New Roman"/>
          <w:sz w:val="24"/>
          <w:szCs w:val="24"/>
        </w:rPr>
        <w:t>(T)</w:t>
      </w:r>
      <w:r w:rsidRPr="00813141">
        <w:rPr>
          <w:rFonts w:ascii="Times New Roman" w:hAnsi="Times New Roman" w:cs="Times New Roman"/>
          <w:sz w:val="24"/>
          <w:szCs w:val="24"/>
        </w:rPr>
        <w:t xml:space="preserve">, and </w:t>
      </w:r>
      <w:r>
        <w:rPr>
          <w:rFonts w:ascii="Times New Roman" w:hAnsi="Times New Roman" w:cs="Times New Roman"/>
          <w:sz w:val="24"/>
          <w:szCs w:val="24"/>
        </w:rPr>
        <w:t>amount</w:t>
      </w:r>
      <w:r w:rsidRPr="00813141">
        <w:rPr>
          <w:rFonts w:ascii="Times New Roman" w:hAnsi="Times New Roman" w:cs="Times New Roman"/>
          <w:sz w:val="24"/>
          <w:szCs w:val="24"/>
        </w:rPr>
        <w:t xml:space="preserve"> (</w:t>
      </w:r>
      <w:r>
        <w:rPr>
          <w:rFonts w:ascii="Times New Roman" w:hAnsi="Times New Roman" w:cs="Times New Roman"/>
          <w:sz w:val="24"/>
          <w:szCs w:val="24"/>
        </w:rPr>
        <w:t xml:space="preserve">number of moles, n). </w:t>
      </w:r>
    </w:p>
    <w:p w14:paraId="2366B732" w14:textId="368EAE10" w:rsidR="00D95D9B" w:rsidRDefault="00D95D9B" w:rsidP="00D95D9B">
      <w:pPr>
        <w:pStyle w:val="BodyTextIndent2"/>
        <w:spacing w:after="0" w:line="240" w:lineRule="auto"/>
        <w:ind w:left="720"/>
        <w:rPr>
          <w:rFonts w:ascii="Times New Roman" w:hAnsi="Times New Roman" w:cs="Times New Roman"/>
          <w:sz w:val="24"/>
          <w:szCs w:val="24"/>
        </w:rPr>
      </w:pPr>
    </w:p>
    <w:p w14:paraId="1AB87ECC" w14:textId="6992C755" w:rsidR="00D95D9B" w:rsidRDefault="00D95D9B"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There are three key laws that express the relationship between these variables:  Boyle’s, Charles’, and Avogadro’s Law. These laws express the effect of one variable on another, whereas the other two variables remain constant. Because </w:t>
      </w:r>
      <w:r w:rsidR="005F729F">
        <w:rPr>
          <w:rFonts w:ascii="Times New Roman" w:hAnsi="Times New Roman" w:cs="Times New Roman"/>
          <w:sz w:val="24"/>
          <w:szCs w:val="24"/>
        </w:rPr>
        <w:t xml:space="preserve">_____ </w:t>
      </w:r>
      <w:r>
        <w:rPr>
          <w:rFonts w:ascii="Times New Roman" w:hAnsi="Times New Roman" w:cs="Times New Roman"/>
          <w:sz w:val="24"/>
          <w:szCs w:val="24"/>
        </w:rPr>
        <w:t>is relatively easy to measure compared to the other variables, the gas laws are expressed as the effect of one of the other variables on gas volume.</w:t>
      </w:r>
    </w:p>
    <w:p w14:paraId="57F84DDC" w14:textId="6BCFCBCF" w:rsidR="00D95D9B" w:rsidRDefault="00D95D9B" w:rsidP="00D95D9B">
      <w:pPr>
        <w:pStyle w:val="BodyTextIndent2"/>
        <w:spacing w:after="0" w:line="240" w:lineRule="auto"/>
        <w:ind w:left="720"/>
        <w:rPr>
          <w:rFonts w:ascii="Times New Roman" w:hAnsi="Times New Roman" w:cs="Times New Roman"/>
          <w:sz w:val="24"/>
          <w:szCs w:val="24"/>
        </w:rPr>
      </w:pPr>
    </w:p>
    <w:p w14:paraId="1DCAAAB4" w14:textId="09D4E956" w:rsidR="00D95D9B" w:rsidRDefault="00D95D9B"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Jacques Charles was a physics professor at Sorbonne University in France as well as a hot air balloon enthusiast.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air balloons rise when the gas inside is heated, which causes the gas to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in volume and become </w:t>
      </w:r>
      <w:r w:rsidR="005F729F">
        <w:rPr>
          <w:rFonts w:ascii="Times New Roman" w:hAnsi="Times New Roman" w:cs="Times New Roman"/>
          <w:sz w:val="24"/>
          <w:szCs w:val="24"/>
        </w:rPr>
        <w:t xml:space="preserve">_____ </w:t>
      </w:r>
      <w:r>
        <w:rPr>
          <w:rFonts w:ascii="Times New Roman" w:hAnsi="Times New Roman" w:cs="Times New Roman"/>
          <w:sz w:val="24"/>
          <w:szCs w:val="24"/>
        </w:rPr>
        <w:t>dense. Charles decided to investigate the relationship between gas volume and temperature at constant pressure in his laboratory.</w:t>
      </w:r>
    </w:p>
    <w:p w14:paraId="2780EE1D" w14:textId="77777777" w:rsidR="00D95D9B" w:rsidRDefault="00D95D9B" w:rsidP="00D95D9B">
      <w:pPr>
        <w:pStyle w:val="BodyTextIndent2"/>
        <w:spacing w:after="0" w:line="240" w:lineRule="auto"/>
        <w:ind w:left="720"/>
        <w:rPr>
          <w:rFonts w:ascii="Times New Roman" w:hAnsi="Times New Roman" w:cs="Times New Roman"/>
          <w:sz w:val="24"/>
          <w:szCs w:val="24"/>
        </w:rPr>
      </w:pPr>
    </w:p>
    <w:p w14:paraId="1EB4B3B4" w14:textId="3380B75C" w:rsidR="00D95D9B" w:rsidRPr="00813141" w:rsidRDefault="00D95D9B"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Charles’s law states that at constant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the volume occupied by a fixed amount of gas is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proportional to its temperature. In other words, as the temperature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the volume </w:t>
      </w:r>
      <w:r w:rsidR="005F729F">
        <w:rPr>
          <w:rFonts w:ascii="Times New Roman" w:hAnsi="Times New Roman" w:cs="Times New Roman"/>
          <w:sz w:val="24"/>
          <w:szCs w:val="24"/>
        </w:rPr>
        <w:t xml:space="preserve">_____ </w:t>
      </w:r>
      <w:r>
        <w:rPr>
          <w:rFonts w:ascii="Times New Roman" w:hAnsi="Times New Roman" w:cs="Times New Roman"/>
          <w:sz w:val="24"/>
          <w:szCs w:val="24"/>
        </w:rPr>
        <w:t>proportionally and vice versa. This is expressed mathematically using the equations below:</w:t>
      </w:r>
    </w:p>
    <w:p w14:paraId="155ED390" w14:textId="77777777" w:rsidR="00D95D9B" w:rsidRPr="00813141" w:rsidRDefault="00D95D9B" w:rsidP="00D95D9B">
      <w:pPr>
        <w:pStyle w:val="BodyTextIndent2"/>
        <w:spacing w:after="0" w:line="240" w:lineRule="auto"/>
        <w:ind w:left="720" w:firstLine="360"/>
        <w:rPr>
          <w:rFonts w:ascii="Times New Roman" w:hAnsi="Times New Roman" w:cs="Times New Roman"/>
          <w:sz w:val="24"/>
          <w:szCs w:val="24"/>
        </w:rPr>
      </w:pPr>
    </w:p>
    <w:p w14:paraId="1CDA0D23" w14:textId="7A800DE3" w:rsidR="001806D2" w:rsidRDefault="005F729F"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_____ </w:t>
      </w:r>
      <w:r w:rsidR="00D95D9B" w:rsidRPr="00813141">
        <w:rPr>
          <w:rFonts w:ascii="Times New Roman" w:hAnsi="Times New Roman" w:cs="Times New Roman"/>
          <w:sz w:val="24"/>
          <w:szCs w:val="24"/>
        </w:rPr>
        <w:t xml:space="preserve">= </w:t>
      </w:r>
      <w:r w:rsidR="001806D2">
        <w:rPr>
          <w:rFonts w:ascii="Times New Roman" w:hAnsi="Times New Roman" w:cs="Times New Roman"/>
          <w:sz w:val="24"/>
          <w:szCs w:val="24"/>
        </w:rPr>
        <w:t>constant</w:t>
      </w:r>
      <w:r w:rsidR="00D95D9B">
        <w:rPr>
          <w:rFonts w:ascii="Times New Roman" w:hAnsi="Times New Roman" w:cs="Times New Roman"/>
          <w:sz w:val="24"/>
          <w:szCs w:val="24"/>
        </w:rPr>
        <w:tab/>
      </w:r>
      <w:r w:rsidR="00D95D9B">
        <w:rPr>
          <w:rFonts w:ascii="Times New Roman" w:hAnsi="Times New Roman" w:cs="Times New Roman"/>
          <w:sz w:val="24"/>
          <w:szCs w:val="24"/>
        </w:rPr>
        <w:tab/>
      </w:r>
      <w:r>
        <w:rPr>
          <w:rFonts w:ascii="Times New Roman" w:hAnsi="Times New Roman" w:cs="Times New Roman"/>
          <w:sz w:val="24"/>
          <w:szCs w:val="24"/>
        </w:rPr>
        <w:t xml:space="preserve">_____ </w:t>
      </w:r>
      <w:r w:rsidR="00D95D9B">
        <w:rPr>
          <w:rFonts w:ascii="Times New Roman" w:hAnsi="Times New Roman" w:cs="Times New Roman"/>
          <w:sz w:val="24"/>
          <w:szCs w:val="24"/>
        </w:rPr>
        <w:t xml:space="preserve">= </w:t>
      </w:r>
      <w:r>
        <w:rPr>
          <w:rFonts w:ascii="Times New Roman" w:hAnsi="Times New Roman" w:cs="Times New Roman"/>
          <w:sz w:val="24"/>
          <w:szCs w:val="24"/>
        </w:rPr>
        <w:t>_____</w:t>
      </w:r>
    </w:p>
    <w:p w14:paraId="1DA1B281" w14:textId="77777777" w:rsidR="00BC450E" w:rsidRPr="001806D2" w:rsidRDefault="00BC450E" w:rsidP="00D95D9B">
      <w:pPr>
        <w:pStyle w:val="BodyTextIndent2"/>
        <w:spacing w:after="0" w:line="240" w:lineRule="auto"/>
        <w:ind w:left="720"/>
        <w:rPr>
          <w:rFonts w:ascii="Times New Roman" w:hAnsi="Times New Roman" w:cs="Times New Roman"/>
          <w:sz w:val="24"/>
          <w:szCs w:val="24"/>
        </w:rPr>
      </w:pPr>
    </w:p>
    <w:p w14:paraId="77729E7C" w14:textId="2D78D52B" w:rsidR="005F729F" w:rsidRDefault="00D95D9B" w:rsidP="00D95D9B">
      <w:pPr>
        <w:pStyle w:val="BodyTextIndent2"/>
        <w:spacing w:after="0" w:line="240" w:lineRule="auto"/>
        <w:ind w:left="720"/>
        <w:rPr>
          <w:rFonts w:ascii="Times New Roman" w:hAnsi="Times New Roman" w:cs="Times New Roman"/>
          <w:sz w:val="24"/>
          <w:szCs w:val="24"/>
        </w:rPr>
      </w:pPr>
      <w:r w:rsidRPr="00813141">
        <w:rPr>
          <w:rFonts w:ascii="Times New Roman" w:hAnsi="Times New Roman" w:cs="Times New Roman"/>
          <w:sz w:val="24"/>
          <w:szCs w:val="24"/>
        </w:rPr>
        <w:t xml:space="preserve">where </w:t>
      </w:r>
      <w:r>
        <w:rPr>
          <w:rFonts w:ascii="Times New Roman" w:hAnsi="Times New Roman" w:cs="Times New Roman"/>
          <w:sz w:val="24"/>
          <w:szCs w:val="24"/>
        </w:rPr>
        <w:t xml:space="preserve">V is the volume of the gas, </w:t>
      </w:r>
      <w:r w:rsidR="001806D2">
        <w:rPr>
          <w:rFonts w:ascii="Times New Roman" w:hAnsi="Times New Roman" w:cs="Times New Roman"/>
          <w:sz w:val="24"/>
          <w:szCs w:val="24"/>
        </w:rPr>
        <w:t>T</w:t>
      </w:r>
      <w:r>
        <w:rPr>
          <w:rFonts w:ascii="Times New Roman" w:hAnsi="Times New Roman" w:cs="Times New Roman"/>
          <w:sz w:val="24"/>
          <w:szCs w:val="24"/>
        </w:rPr>
        <w:t xml:space="preserve"> is its </w:t>
      </w:r>
      <w:r w:rsidR="001806D2">
        <w:rPr>
          <w:rFonts w:ascii="Times New Roman" w:hAnsi="Times New Roman" w:cs="Times New Roman"/>
          <w:sz w:val="24"/>
          <w:szCs w:val="24"/>
        </w:rPr>
        <w:t xml:space="preserve">temperature in </w:t>
      </w:r>
      <w:r w:rsidR="00BC450E">
        <w:rPr>
          <w:rFonts w:ascii="Times New Roman" w:hAnsi="Times New Roman" w:cs="Times New Roman"/>
          <w:sz w:val="24"/>
          <w:szCs w:val="24"/>
        </w:rPr>
        <w:t xml:space="preserve">_____ </w:t>
      </w:r>
      <w:r w:rsidR="001806D2">
        <w:rPr>
          <w:rFonts w:ascii="Times New Roman" w:hAnsi="Times New Roman" w:cs="Times New Roman"/>
          <w:sz w:val="24"/>
          <w:szCs w:val="24"/>
        </w:rPr>
        <w:t>(not degrees Celsius)</w:t>
      </w:r>
      <w:r>
        <w:rPr>
          <w:rFonts w:ascii="Times New Roman" w:hAnsi="Times New Roman" w:cs="Times New Roman"/>
          <w:sz w:val="24"/>
          <w:szCs w:val="24"/>
        </w:rPr>
        <w:t>.</w:t>
      </w:r>
      <w:r w:rsidR="001806D2">
        <w:rPr>
          <w:rFonts w:ascii="Times New Roman" w:hAnsi="Times New Roman" w:cs="Times New Roman"/>
          <w:sz w:val="24"/>
          <w:szCs w:val="24"/>
        </w:rPr>
        <w:t xml:space="preserve"> </w:t>
      </w:r>
    </w:p>
    <w:p w14:paraId="6FCA5290" w14:textId="77777777" w:rsidR="005F729F" w:rsidRDefault="005F729F" w:rsidP="00D95D9B">
      <w:pPr>
        <w:pStyle w:val="BodyTextIndent2"/>
        <w:spacing w:after="0" w:line="240" w:lineRule="auto"/>
        <w:ind w:left="720"/>
        <w:rPr>
          <w:rFonts w:ascii="Times New Roman" w:hAnsi="Times New Roman" w:cs="Times New Roman"/>
          <w:sz w:val="24"/>
          <w:szCs w:val="24"/>
        </w:rPr>
      </w:pPr>
    </w:p>
    <w:p w14:paraId="589EB4B5" w14:textId="0336FE66" w:rsidR="00D95D9B" w:rsidRDefault="001806D2"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The relationship between the Kelvin and Celsius scales is shown below:</w:t>
      </w:r>
    </w:p>
    <w:p w14:paraId="4165133F" w14:textId="5DA022BD" w:rsidR="001806D2" w:rsidRDefault="001806D2" w:rsidP="00D95D9B">
      <w:pPr>
        <w:pStyle w:val="BodyTextIndent2"/>
        <w:spacing w:after="0" w:line="240" w:lineRule="auto"/>
        <w:ind w:left="720"/>
        <w:rPr>
          <w:rFonts w:ascii="Times New Roman" w:hAnsi="Times New Roman" w:cs="Times New Roman"/>
          <w:sz w:val="24"/>
          <w:szCs w:val="24"/>
        </w:rPr>
      </w:pPr>
    </w:p>
    <w:p w14:paraId="6361981B" w14:textId="0D0F74FF" w:rsidR="001806D2" w:rsidRDefault="00BC450E"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___</w:t>
      </w:r>
      <w:r w:rsidR="001806D2">
        <w:rPr>
          <w:rFonts w:ascii="Times New Roman" w:hAnsi="Times New Roman" w:cs="Times New Roman"/>
          <w:sz w:val="24"/>
          <w:szCs w:val="24"/>
        </w:rPr>
        <w:t xml:space="preserve"> = ⁰</w:t>
      </w:r>
      <w:r>
        <w:rPr>
          <w:rFonts w:ascii="Times New Roman" w:hAnsi="Times New Roman" w:cs="Times New Roman"/>
          <w:sz w:val="24"/>
          <w:szCs w:val="24"/>
        </w:rPr>
        <w:t>___</w:t>
      </w:r>
      <w:r w:rsidR="001806D2">
        <w:rPr>
          <w:rFonts w:ascii="Times New Roman" w:hAnsi="Times New Roman" w:cs="Times New Roman"/>
          <w:sz w:val="24"/>
          <w:szCs w:val="24"/>
        </w:rPr>
        <w:t xml:space="preserve"> + </w:t>
      </w:r>
      <w:r>
        <w:rPr>
          <w:rFonts w:ascii="Times New Roman" w:hAnsi="Times New Roman" w:cs="Times New Roman"/>
          <w:sz w:val="24"/>
          <w:szCs w:val="24"/>
        </w:rPr>
        <w:t>___</w:t>
      </w:r>
      <w:r w:rsidR="001806D2">
        <w:rPr>
          <w:rFonts w:ascii="Times New Roman" w:hAnsi="Times New Roman" w:cs="Times New Roman"/>
          <w:sz w:val="24"/>
          <w:szCs w:val="24"/>
        </w:rPr>
        <w:t xml:space="preserve"> .</w:t>
      </w:r>
    </w:p>
    <w:p w14:paraId="542DF206" w14:textId="5B875606" w:rsidR="00D95D9B" w:rsidRDefault="00D95D9B" w:rsidP="00896CD5">
      <w:pPr>
        <w:pStyle w:val="BodyTextIndent2"/>
        <w:spacing w:after="0" w:line="240" w:lineRule="auto"/>
        <w:ind w:left="720" w:firstLine="360"/>
        <w:rPr>
          <w:rFonts w:ascii="Times New Roman" w:hAnsi="Times New Roman" w:cs="Times New Roman"/>
          <w:sz w:val="24"/>
          <w:szCs w:val="24"/>
        </w:rPr>
      </w:pPr>
    </w:p>
    <w:p w14:paraId="43C43B79" w14:textId="77777777" w:rsidR="00BE7F4F" w:rsidRPr="00813141" w:rsidRDefault="00BE7F4F" w:rsidP="00EB2016">
      <w:pPr>
        <w:pStyle w:val="BodyTextIndent2"/>
        <w:autoSpaceDE w:val="0"/>
        <w:autoSpaceDN w:val="0"/>
        <w:adjustRightInd w:val="0"/>
        <w:spacing w:after="0" w:line="240" w:lineRule="auto"/>
        <w:rPr>
          <w:rFonts w:ascii="Times New Roman" w:hAnsi="Times New Roman" w:cs="Times New Roman"/>
          <w:color w:val="000000"/>
          <w:sz w:val="24"/>
          <w:szCs w:val="24"/>
        </w:rPr>
      </w:pPr>
      <w:r w:rsidRPr="00813141">
        <w:rPr>
          <w:rFonts w:ascii="Times New Roman" w:hAnsi="Times New Roman" w:cs="Times New Roman"/>
          <w:sz w:val="24"/>
          <w:szCs w:val="24"/>
        </w:rPr>
        <w:t>Hypothesis</w:t>
      </w:r>
    </w:p>
    <w:p w14:paraId="5A2A69E5" w14:textId="77777777" w:rsidR="00BE7F4F" w:rsidRPr="00813141" w:rsidRDefault="00BE7F4F" w:rsidP="009E1485">
      <w:pPr>
        <w:pStyle w:val="BodyTextIndent2"/>
        <w:autoSpaceDE w:val="0"/>
        <w:autoSpaceDN w:val="0"/>
        <w:adjustRightInd w:val="0"/>
        <w:spacing w:after="0" w:line="240" w:lineRule="auto"/>
        <w:rPr>
          <w:rFonts w:ascii="Times New Roman" w:hAnsi="Times New Roman" w:cs="Times New Roman"/>
          <w:sz w:val="24"/>
          <w:szCs w:val="24"/>
        </w:rPr>
      </w:pPr>
    </w:p>
    <w:p w14:paraId="5DE37AD1" w14:textId="77777777" w:rsidR="000F6051" w:rsidRPr="00813141" w:rsidRDefault="000F6051" w:rsidP="000F6051">
      <w:pPr>
        <w:pStyle w:val="BodyTextIndent2"/>
        <w:spacing w:after="0" w:line="240" w:lineRule="auto"/>
        <w:ind w:left="720"/>
        <w:rPr>
          <w:rFonts w:ascii="Times New Roman" w:hAnsi="Times New Roman" w:cs="Times New Roman"/>
          <w:sz w:val="24"/>
          <w:szCs w:val="24"/>
        </w:rPr>
      </w:pPr>
      <w:r w:rsidRPr="00813141">
        <w:rPr>
          <w:rFonts w:ascii="Times New Roman" w:hAnsi="Times New Roman" w:cs="Times New Roman"/>
          <w:sz w:val="24"/>
          <w:szCs w:val="24"/>
        </w:rPr>
        <w:t>Charles’s Law</w:t>
      </w:r>
    </w:p>
    <w:p w14:paraId="7AEB80FC" w14:textId="77777777" w:rsidR="000F6051" w:rsidRPr="00813141" w:rsidRDefault="005A4992" w:rsidP="000F6051">
      <w:pPr>
        <w:pStyle w:val="BodyTextIndent2"/>
        <w:autoSpaceDE w:val="0"/>
        <w:autoSpaceDN w:val="0"/>
        <w:adjustRightInd w:val="0"/>
        <w:spacing w:after="0" w:line="240" w:lineRule="auto"/>
        <w:ind w:left="720"/>
        <w:rPr>
          <w:rFonts w:ascii="Times New Roman" w:hAnsi="Times New Roman" w:cs="Times New Roman"/>
          <w:color w:val="000000"/>
          <w:sz w:val="24"/>
          <w:szCs w:val="24"/>
        </w:rPr>
      </w:pPr>
      <w:r w:rsidRPr="00813141">
        <w:rPr>
          <w:rFonts w:ascii="Times New Roman" w:hAnsi="Times New Roman" w:cs="Times New Roman"/>
          <w:sz w:val="24"/>
          <w:szCs w:val="24"/>
        </w:rPr>
        <w:t xml:space="preserve">When </w:t>
      </w:r>
      <w:r w:rsidR="000F6051" w:rsidRPr="00813141">
        <w:rPr>
          <w:rFonts w:ascii="Times New Roman" w:hAnsi="Times New Roman" w:cs="Times New Roman"/>
          <w:sz w:val="24"/>
          <w:szCs w:val="24"/>
        </w:rPr>
        <w:t xml:space="preserve">pressure and number of moles is held constant, </w:t>
      </w:r>
      <w:r w:rsidR="009600E0" w:rsidRPr="00813141">
        <w:rPr>
          <w:rFonts w:ascii="Times New Roman" w:hAnsi="Times New Roman" w:cs="Times New Roman"/>
          <w:sz w:val="24"/>
          <w:szCs w:val="24"/>
        </w:rPr>
        <w:t>i</w:t>
      </w:r>
      <w:r w:rsidRPr="00813141">
        <w:rPr>
          <w:rFonts w:ascii="Times New Roman" w:hAnsi="Times New Roman" w:cs="Times New Roman"/>
          <w:sz w:val="24"/>
          <w:szCs w:val="24"/>
        </w:rPr>
        <w:t>f</w:t>
      </w:r>
      <w:r w:rsidR="00E70C51" w:rsidRPr="00813141">
        <w:rPr>
          <w:rFonts w:ascii="Times New Roman" w:hAnsi="Times New Roman" w:cs="Times New Roman"/>
          <w:sz w:val="24"/>
          <w:szCs w:val="24"/>
        </w:rPr>
        <w:t xml:space="preserve"> the</w:t>
      </w:r>
      <w:r w:rsidR="003F35B2">
        <w:rPr>
          <w:rFonts w:ascii="Times New Roman" w:hAnsi="Times New Roman" w:cs="Times New Roman"/>
          <w:sz w:val="24"/>
          <w:szCs w:val="24"/>
        </w:rPr>
        <w:t xml:space="preserve"> volume</w:t>
      </w:r>
      <w:r w:rsidR="000F6051" w:rsidRPr="00813141">
        <w:rPr>
          <w:rFonts w:ascii="Times New Roman" w:hAnsi="Times New Roman" w:cs="Times New Roman"/>
          <w:sz w:val="24"/>
          <w:szCs w:val="24"/>
        </w:rPr>
        <w:t xml:space="preserve"> of a gas </w:t>
      </w:r>
      <w:r w:rsidR="003F35B2">
        <w:rPr>
          <w:rFonts w:ascii="Times New Roman" w:hAnsi="Times New Roman" w:cs="Times New Roman"/>
          <w:sz w:val="24"/>
          <w:szCs w:val="24"/>
        </w:rPr>
        <w:t>de</w:t>
      </w:r>
      <w:r w:rsidRPr="00813141">
        <w:rPr>
          <w:rFonts w:ascii="Times New Roman" w:hAnsi="Times New Roman" w:cs="Times New Roman"/>
          <w:sz w:val="24"/>
          <w:szCs w:val="24"/>
        </w:rPr>
        <w:t>creases, the</w:t>
      </w:r>
      <w:r w:rsidR="009600E0" w:rsidRPr="00813141">
        <w:rPr>
          <w:rFonts w:ascii="Times New Roman" w:hAnsi="Times New Roman" w:cs="Times New Roman"/>
          <w:sz w:val="24"/>
          <w:szCs w:val="24"/>
        </w:rPr>
        <w:t>n the</w:t>
      </w:r>
      <w:r w:rsidRPr="00813141">
        <w:rPr>
          <w:rFonts w:ascii="Times New Roman" w:hAnsi="Times New Roman" w:cs="Times New Roman"/>
          <w:sz w:val="24"/>
          <w:szCs w:val="24"/>
        </w:rPr>
        <w:t xml:space="preserve"> </w:t>
      </w:r>
      <w:r w:rsidR="003F35B2" w:rsidRPr="00813141">
        <w:rPr>
          <w:rFonts w:ascii="Times New Roman" w:hAnsi="Times New Roman" w:cs="Times New Roman"/>
          <w:sz w:val="24"/>
          <w:szCs w:val="24"/>
        </w:rPr>
        <w:t xml:space="preserve">temperature </w:t>
      </w:r>
      <w:r w:rsidRPr="00813141">
        <w:rPr>
          <w:rFonts w:ascii="Times New Roman" w:hAnsi="Times New Roman" w:cs="Times New Roman"/>
          <w:sz w:val="24"/>
          <w:szCs w:val="24"/>
        </w:rPr>
        <w:t xml:space="preserve">of that gas should also </w:t>
      </w:r>
      <w:r w:rsidR="003F35B2">
        <w:rPr>
          <w:rFonts w:ascii="Times New Roman" w:hAnsi="Times New Roman" w:cs="Times New Roman"/>
          <w:sz w:val="24"/>
          <w:szCs w:val="24"/>
        </w:rPr>
        <w:t>de</w:t>
      </w:r>
      <w:r w:rsidRPr="00813141">
        <w:rPr>
          <w:rFonts w:ascii="Times New Roman" w:hAnsi="Times New Roman" w:cs="Times New Roman"/>
          <w:sz w:val="24"/>
          <w:szCs w:val="24"/>
        </w:rPr>
        <w:t>crease</w:t>
      </w:r>
      <w:r w:rsidR="000F6051" w:rsidRPr="00813141">
        <w:rPr>
          <w:rFonts w:ascii="Times New Roman" w:hAnsi="Times New Roman" w:cs="Times New Roman"/>
          <w:sz w:val="24"/>
          <w:szCs w:val="24"/>
        </w:rPr>
        <w:t>. This will show a positive, linear slope when volume and temperature are graphed.</w:t>
      </w:r>
    </w:p>
    <w:p w14:paraId="37C03451" w14:textId="77777777" w:rsidR="000F6051" w:rsidRPr="00813141" w:rsidRDefault="000F6051" w:rsidP="000F6051">
      <w:pPr>
        <w:pStyle w:val="BodyTextIndent2"/>
        <w:autoSpaceDE w:val="0"/>
        <w:autoSpaceDN w:val="0"/>
        <w:adjustRightInd w:val="0"/>
        <w:spacing w:after="0" w:line="240" w:lineRule="auto"/>
        <w:ind w:left="720"/>
        <w:rPr>
          <w:rFonts w:ascii="Times New Roman" w:hAnsi="Times New Roman" w:cs="Times New Roman"/>
          <w:color w:val="000000"/>
          <w:sz w:val="24"/>
          <w:szCs w:val="24"/>
        </w:rPr>
      </w:pPr>
    </w:p>
    <w:p w14:paraId="63A3C923" w14:textId="77777777" w:rsidR="00730FE9" w:rsidRPr="00813141" w:rsidRDefault="00730FE9" w:rsidP="009E1485">
      <w:pPr>
        <w:autoSpaceDE w:val="0"/>
        <w:autoSpaceDN w:val="0"/>
        <w:adjustRightInd w:val="0"/>
        <w:spacing w:after="0" w:line="240" w:lineRule="auto"/>
        <w:ind w:left="1800" w:hanging="1800"/>
        <w:rPr>
          <w:rFonts w:ascii="Times New Roman" w:hAnsi="Times New Roman" w:cs="Times New Roman"/>
          <w:b/>
          <w:sz w:val="24"/>
          <w:szCs w:val="24"/>
        </w:rPr>
      </w:pPr>
      <w:r w:rsidRPr="00813141">
        <w:rPr>
          <w:rFonts w:ascii="Times New Roman" w:hAnsi="Times New Roman" w:cs="Times New Roman"/>
          <w:b/>
          <w:sz w:val="24"/>
          <w:szCs w:val="24"/>
        </w:rPr>
        <w:t>Equipment</w:t>
      </w:r>
    </w:p>
    <w:p w14:paraId="1D682905" w14:textId="77777777" w:rsidR="00730FE9" w:rsidRPr="00813141" w:rsidRDefault="00730FE9" w:rsidP="009E1485">
      <w:pPr>
        <w:pStyle w:val="ColorfulList-Accent11"/>
        <w:suppressAutoHyphens w:val="0"/>
        <w:autoSpaceDE w:val="0"/>
        <w:autoSpaceDN w:val="0"/>
        <w:adjustRightInd w:val="0"/>
        <w:spacing w:after="0" w:line="240" w:lineRule="auto"/>
        <w:ind w:left="360"/>
        <w:contextualSpacing/>
        <w:rPr>
          <w:rFonts w:ascii="Times New Roman" w:hAnsi="Times New Roman" w:cs="Times New Roman"/>
          <w:sz w:val="24"/>
          <w:szCs w:val="24"/>
        </w:rPr>
      </w:pPr>
    </w:p>
    <w:p w14:paraId="45F7C570" w14:textId="77777777" w:rsidR="00730FE9" w:rsidRPr="00813141" w:rsidRDefault="00730FE9" w:rsidP="009E1485">
      <w:pPr>
        <w:pStyle w:val="ColorfulList-Accent11"/>
        <w:suppressAutoHyphens w:val="0"/>
        <w:autoSpaceDE w:val="0"/>
        <w:autoSpaceDN w:val="0"/>
        <w:adjustRightInd w:val="0"/>
        <w:spacing w:after="0" w:line="240" w:lineRule="auto"/>
        <w:ind w:left="360"/>
        <w:contextualSpacing/>
        <w:rPr>
          <w:rFonts w:ascii="Times New Roman" w:hAnsi="Times New Roman" w:cs="Times New Roman"/>
          <w:b/>
          <w:sz w:val="24"/>
          <w:szCs w:val="24"/>
        </w:rPr>
      </w:pPr>
      <w:r w:rsidRPr="00813141">
        <w:rPr>
          <w:rFonts w:ascii="Times New Roman" w:hAnsi="Times New Roman" w:cs="Times New Roman"/>
          <w:b/>
          <w:sz w:val="24"/>
          <w:szCs w:val="24"/>
        </w:rPr>
        <w:t>C</w:t>
      </w:r>
      <w:r w:rsidR="00D4065D" w:rsidRPr="00813141">
        <w:rPr>
          <w:rFonts w:ascii="Times New Roman" w:hAnsi="Times New Roman" w:cs="Times New Roman"/>
          <w:b/>
          <w:sz w:val="24"/>
          <w:szCs w:val="24"/>
        </w:rPr>
        <w:t xml:space="preserve">harles’ Law </w:t>
      </w:r>
    </w:p>
    <w:p w14:paraId="4D5E418A" w14:textId="77777777" w:rsidR="00730FE9" w:rsidRPr="00813141" w:rsidRDefault="00520563" w:rsidP="009E1485">
      <w:pPr>
        <w:pStyle w:val="ColorfulList-Accent11"/>
        <w:numPr>
          <w:ilvl w:val="0"/>
          <w:numId w:val="24"/>
        </w:numPr>
        <w:suppressAutoHyphens w:val="0"/>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w:t>
      </w:r>
      <w:r w:rsidR="00730FE9" w:rsidRPr="00813141">
        <w:rPr>
          <w:rFonts w:ascii="Times New Roman" w:hAnsi="Times New Roman" w:cs="Times New Roman"/>
          <w:sz w:val="24"/>
          <w:szCs w:val="24"/>
        </w:rPr>
        <w:t xml:space="preserve">0 mL </w:t>
      </w:r>
      <w:r>
        <w:rPr>
          <w:rFonts w:ascii="Times New Roman" w:hAnsi="Times New Roman" w:cs="Times New Roman"/>
          <w:sz w:val="24"/>
          <w:szCs w:val="24"/>
        </w:rPr>
        <w:t>Piston Chamber</w:t>
      </w:r>
    </w:p>
    <w:p w14:paraId="34051B88" w14:textId="77777777" w:rsidR="00730FE9" w:rsidRPr="00813141" w:rsidRDefault="00730FE9" w:rsidP="009E1485">
      <w:pPr>
        <w:pStyle w:val="ColorfulList-Accent11"/>
        <w:numPr>
          <w:ilvl w:val="0"/>
          <w:numId w:val="24"/>
        </w:numPr>
        <w:suppressAutoHyphens w:val="0"/>
        <w:autoSpaceDE w:val="0"/>
        <w:autoSpaceDN w:val="0"/>
        <w:adjustRightInd w:val="0"/>
        <w:spacing w:after="0" w:line="240" w:lineRule="auto"/>
        <w:contextualSpacing/>
        <w:rPr>
          <w:rFonts w:ascii="Times New Roman" w:hAnsi="Times New Roman" w:cs="Times New Roman"/>
          <w:sz w:val="24"/>
          <w:szCs w:val="24"/>
        </w:rPr>
      </w:pPr>
      <w:r w:rsidRPr="00813141">
        <w:rPr>
          <w:rFonts w:ascii="Times New Roman" w:hAnsi="Times New Roman" w:cs="Times New Roman"/>
          <w:sz w:val="24"/>
          <w:szCs w:val="24"/>
        </w:rPr>
        <w:t>Butane (C</w:t>
      </w:r>
      <w:r w:rsidRPr="00813141">
        <w:rPr>
          <w:rFonts w:ascii="Times New Roman" w:hAnsi="Times New Roman" w:cs="Times New Roman"/>
          <w:sz w:val="24"/>
          <w:szCs w:val="24"/>
          <w:vertAlign w:val="subscript"/>
        </w:rPr>
        <w:t>4</w:t>
      </w:r>
      <w:r w:rsidRPr="00813141">
        <w:rPr>
          <w:rFonts w:ascii="Times New Roman" w:hAnsi="Times New Roman" w:cs="Times New Roman"/>
          <w:sz w:val="24"/>
          <w:szCs w:val="24"/>
        </w:rPr>
        <w:t>H</w:t>
      </w:r>
      <w:r w:rsidRPr="00813141">
        <w:rPr>
          <w:rFonts w:ascii="Times New Roman" w:hAnsi="Times New Roman" w:cs="Times New Roman"/>
          <w:sz w:val="24"/>
          <w:szCs w:val="24"/>
          <w:vertAlign w:val="subscript"/>
        </w:rPr>
        <w:t>10</w:t>
      </w:r>
      <w:r w:rsidRPr="00813141">
        <w:rPr>
          <w:rFonts w:ascii="Times New Roman" w:hAnsi="Times New Roman" w:cs="Times New Roman"/>
          <w:sz w:val="24"/>
          <w:szCs w:val="24"/>
          <w:vertAlign w:val="subscript"/>
        </w:rPr>
        <w:softHyphen/>
      </w:r>
      <w:r w:rsidRPr="00813141">
        <w:rPr>
          <w:rFonts w:ascii="Times New Roman" w:hAnsi="Times New Roman" w:cs="Times New Roman"/>
          <w:sz w:val="24"/>
          <w:szCs w:val="24"/>
        </w:rPr>
        <w:t>)</w:t>
      </w:r>
    </w:p>
    <w:p w14:paraId="42FE066D" w14:textId="77777777" w:rsidR="00730FE9" w:rsidRPr="00813141" w:rsidRDefault="00730FE9" w:rsidP="009E1485">
      <w:pPr>
        <w:pStyle w:val="ColorfulList-Accent11"/>
        <w:numPr>
          <w:ilvl w:val="0"/>
          <w:numId w:val="24"/>
        </w:numPr>
        <w:suppressAutoHyphens w:val="0"/>
        <w:autoSpaceDE w:val="0"/>
        <w:autoSpaceDN w:val="0"/>
        <w:adjustRightInd w:val="0"/>
        <w:spacing w:after="0" w:line="240" w:lineRule="auto"/>
        <w:contextualSpacing/>
        <w:rPr>
          <w:rFonts w:ascii="Times New Roman" w:hAnsi="Times New Roman" w:cs="Times New Roman"/>
          <w:sz w:val="24"/>
          <w:szCs w:val="24"/>
        </w:rPr>
      </w:pPr>
      <w:r w:rsidRPr="00813141">
        <w:rPr>
          <w:rFonts w:ascii="Times New Roman" w:hAnsi="Times New Roman" w:cs="Times New Roman"/>
          <w:sz w:val="24"/>
          <w:szCs w:val="24"/>
        </w:rPr>
        <w:t>Thermometer</w:t>
      </w:r>
      <w:r w:rsidR="00520563">
        <w:rPr>
          <w:rFonts w:ascii="Times New Roman" w:hAnsi="Times New Roman" w:cs="Times New Roman"/>
          <w:sz w:val="24"/>
          <w:szCs w:val="24"/>
        </w:rPr>
        <w:t xml:space="preserve"> (K)</w:t>
      </w:r>
    </w:p>
    <w:p w14:paraId="26494B28" w14:textId="77777777" w:rsidR="00730FE9" w:rsidRPr="00813141" w:rsidRDefault="00520563" w:rsidP="009E1485">
      <w:pPr>
        <w:pStyle w:val="ColorfulList-Accent11"/>
        <w:numPr>
          <w:ilvl w:val="0"/>
          <w:numId w:val="24"/>
        </w:numPr>
        <w:suppressAutoHyphens w:val="0"/>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Graph</w:t>
      </w:r>
    </w:p>
    <w:p w14:paraId="64D502EA" w14:textId="77777777" w:rsidR="00723986" w:rsidRPr="00813141" w:rsidRDefault="00723986" w:rsidP="009E1485">
      <w:pPr>
        <w:suppressAutoHyphens w:val="0"/>
        <w:spacing w:after="0" w:line="240" w:lineRule="auto"/>
        <w:rPr>
          <w:rFonts w:ascii="Times New Roman" w:hAnsi="Times New Roman" w:cs="Times New Roman"/>
          <w:b/>
          <w:color w:val="7030A0"/>
          <w:sz w:val="24"/>
          <w:szCs w:val="24"/>
          <w:u w:val="single"/>
        </w:rPr>
      </w:pPr>
    </w:p>
    <w:p w14:paraId="5ADDAC7D" w14:textId="77777777" w:rsidR="009255F3" w:rsidRPr="00813141" w:rsidRDefault="00DC295E" w:rsidP="009E1485">
      <w:pPr>
        <w:spacing w:after="0" w:line="240" w:lineRule="auto"/>
        <w:ind w:left="1980" w:hanging="1980"/>
        <w:rPr>
          <w:rFonts w:ascii="Times New Roman" w:hAnsi="Times New Roman" w:cs="Times New Roman"/>
          <w:b/>
          <w:sz w:val="24"/>
          <w:szCs w:val="24"/>
        </w:rPr>
      </w:pPr>
      <w:r w:rsidRPr="00813141">
        <w:rPr>
          <w:rFonts w:ascii="Times New Roman" w:hAnsi="Times New Roman" w:cs="Times New Roman"/>
          <w:b/>
          <w:sz w:val="24"/>
          <w:szCs w:val="24"/>
        </w:rPr>
        <w:t>Procedures</w:t>
      </w:r>
      <w:r w:rsidR="009255F3" w:rsidRPr="00813141">
        <w:rPr>
          <w:rFonts w:ascii="Times New Roman" w:hAnsi="Times New Roman" w:cs="Times New Roman"/>
          <w:sz w:val="24"/>
          <w:szCs w:val="24"/>
        </w:rPr>
        <w:t xml:space="preserve"> </w:t>
      </w:r>
    </w:p>
    <w:p w14:paraId="052F1D51" w14:textId="77777777" w:rsidR="00271120" w:rsidRPr="00813141" w:rsidRDefault="00271120" w:rsidP="009E1485">
      <w:pPr>
        <w:pStyle w:val="BodyTextIndent2"/>
        <w:spacing w:after="0" w:line="240" w:lineRule="auto"/>
        <w:rPr>
          <w:rFonts w:ascii="Times New Roman" w:hAnsi="Times New Roman" w:cs="Times New Roman"/>
          <w:sz w:val="24"/>
          <w:szCs w:val="24"/>
        </w:rPr>
      </w:pPr>
    </w:p>
    <w:p w14:paraId="12B900DC" w14:textId="77777777" w:rsidR="00014867" w:rsidRPr="00813141" w:rsidRDefault="007236C0" w:rsidP="00520563">
      <w:pPr>
        <w:suppressAutoHyphens w:val="0"/>
        <w:spacing w:after="0" w:line="240" w:lineRule="auto"/>
        <w:rPr>
          <w:rFonts w:ascii="Times New Roman" w:hAnsi="Times New Roman" w:cs="Times New Roman"/>
          <w:sz w:val="24"/>
          <w:szCs w:val="24"/>
        </w:rPr>
      </w:pPr>
      <w:r w:rsidRPr="00813141">
        <w:rPr>
          <w:rFonts w:ascii="Times New Roman" w:hAnsi="Times New Roman" w:cs="Times New Roman"/>
          <w:sz w:val="24"/>
          <w:szCs w:val="24"/>
        </w:rPr>
        <w:t>Charles’ Law (</w:t>
      </w:r>
      <w:r w:rsidR="00394B31" w:rsidRPr="00813141">
        <w:rPr>
          <w:rFonts w:ascii="Times New Roman" w:hAnsi="Times New Roman" w:cs="Times New Roman"/>
          <w:sz w:val="24"/>
          <w:szCs w:val="24"/>
        </w:rPr>
        <w:t>Using Butane</w:t>
      </w:r>
      <w:r w:rsidR="00014867" w:rsidRPr="00813141">
        <w:rPr>
          <w:rFonts w:ascii="Times New Roman" w:hAnsi="Times New Roman" w:cs="Times New Roman"/>
          <w:sz w:val="24"/>
          <w:szCs w:val="24"/>
        </w:rPr>
        <w:t>)</w:t>
      </w:r>
    </w:p>
    <w:p w14:paraId="5E62B882" w14:textId="77777777" w:rsidR="00520563" w:rsidRPr="00813141" w:rsidRDefault="00520563" w:rsidP="00520563">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1.</w:t>
      </w:r>
      <w:r w:rsidRPr="00813141">
        <w:rPr>
          <w:rFonts w:ascii="Times New Roman" w:hAnsi="Times New Roman" w:cs="Times New Roman"/>
          <w:sz w:val="24"/>
          <w:szCs w:val="24"/>
        </w:rPr>
        <w:tab/>
      </w:r>
      <w:r>
        <w:rPr>
          <w:rFonts w:ascii="Times New Roman" w:hAnsi="Times New Roman" w:cs="Times New Roman"/>
          <w:color w:val="0B333C"/>
          <w:sz w:val="24"/>
          <w:szCs w:val="24"/>
        </w:rPr>
        <w:t>Move the piston chamber volume to 40 ml (cm</w:t>
      </w:r>
      <w:r w:rsidRPr="00520563">
        <w:rPr>
          <w:rFonts w:ascii="Times New Roman" w:hAnsi="Times New Roman" w:cs="Times New Roman"/>
          <w:color w:val="0B333C"/>
          <w:sz w:val="24"/>
          <w:szCs w:val="24"/>
          <w:vertAlign w:val="superscript"/>
        </w:rPr>
        <w:t>3</w:t>
      </w:r>
      <w:r>
        <w:rPr>
          <w:rFonts w:ascii="Times New Roman" w:hAnsi="Times New Roman" w:cs="Times New Roman"/>
          <w:color w:val="0B333C"/>
          <w:sz w:val="24"/>
          <w:szCs w:val="24"/>
        </w:rPr>
        <w:t>)</w:t>
      </w:r>
      <w:r w:rsidRPr="00813141">
        <w:rPr>
          <w:rFonts w:ascii="Times New Roman" w:hAnsi="Times New Roman" w:cs="Times New Roman"/>
          <w:color w:val="0B333C"/>
          <w:sz w:val="24"/>
          <w:szCs w:val="24"/>
        </w:rPr>
        <w:t>.</w:t>
      </w:r>
    </w:p>
    <w:p w14:paraId="0C4D4319" w14:textId="77777777" w:rsidR="00520563" w:rsidRPr="00813141" w:rsidRDefault="00520563" w:rsidP="00520563">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2.</w:t>
      </w:r>
      <w:r w:rsidRPr="00813141">
        <w:rPr>
          <w:rFonts w:ascii="Times New Roman" w:hAnsi="Times New Roman" w:cs="Times New Roman"/>
          <w:sz w:val="24"/>
          <w:szCs w:val="24"/>
        </w:rPr>
        <w:tab/>
      </w:r>
      <w:r>
        <w:rPr>
          <w:rFonts w:ascii="Times New Roman" w:hAnsi="Times New Roman" w:cs="Times New Roman"/>
          <w:sz w:val="24"/>
          <w:szCs w:val="24"/>
        </w:rPr>
        <w:t>Read</w:t>
      </w:r>
      <w:r w:rsidRPr="00813141">
        <w:rPr>
          <w:rFonts w:ascii="Times New Roman" w:hAnsi="Times New Roman" w:cs="Times New Roman"/>
          <w:sz w:val="24"/>
          <w:szCs w:val="24"/>
        </w:rPr>
        <w:t xml:space="preserve"> the </w:t>
      </w:r>
      <w:r>
        <w:rPr>
          <w:rFonts w:ascii="Times New Roman" w:hAnsi="Times New Roman" w:cs="Times New Roman"/>
          <w:sz w:val="24"/>
          <w:szCs w:val="24"/>
        </w:rPr>
        <w:t>thermometer</w:t>
      </w:r>
      <w:r w:rsidRPr="00813141">
        <w:rPr>
          <w:rFonts w:ascii="Times New Roman" w:hAnsi="Times New Roman" w:cs="Times New Roman"/>
          <w:sz w:val="24"/>
          <w:szCs w:val="24"/>
        </w:rPr>
        <w:t xml:space="preserve"> </w:t>
      </w:r>
      <w:r>
        <w:rPr>
          <w:rFonts w:ascii="Times New Roman" w:hAnsi="Times New Roman" w:cs="Times New Roman"/>
          <w:sz w:val="24"/>
          <w:szCs w:val="24"/>
        </w:rPr>
        <w:t>at that volume</w:t>
      </w:r>
      <w:r w:rsidRPr="00813141">
        <w:rPr>
          <w:rFonts w:ascii="Times New Roman" w:hAnsi="Times New Roman" w:cs="Times New Roman"/>
          <w:sz w:val="24"/>
          <w:szCs w:val="24"/>
        </w:rPr>
        <w:t>.</w:t>
      </w:r>
    </w:p>
    <w:p w14:paraId="0B13D0D4" w14:textId="77777777" w:rsidR="00520563" w:rsidRPr="00813141" w:rsidRDefault="00520563" w:rsidP="00520563">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3.</w:t>
      </w:r>
      <w:r w:rsidRPr="00813141">
        <w:rPr>
          <w:rFonts w:ascii="Times New Roman" w:hAnsi="Times New Roman" w:cs="Times New Roman"/>
          <w:sz w:val="24"/>
          <w:szCs w:val="24"/>
        </w:rPr>
        <w:tab/>
      </w:r>
      <w:r>
        <w:rPr>
          <w:rFonts w:ascii="Times New Roman" w:hAnsi="Times New Roman" w:cs="Times New Roman"/>
          <w:sz w:val="24"/>
          <w:szCs w:val="24"/>
        </w:rPr>
        <w:t>Repeat procedures 1-2 for volumes near 35, 30, 25, and 20 ml.</w:t>
      </w:r>
    </w:p>
    <w:p w14:paraId="123F1814" w14:textId="77777777" w:rsidR="00520563" w:rsidRPr="00813141" w:rsidRDefault="00520563" w:rsidP="00520563">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4.</w:t>
      </w:r>
      <w:r w:rsidRPr="00813141">
        <w:rPr>
          <w:rFonts w:ascii="Times New Roman" w:hAnsi="Times New Roman" w:cs="Times New Roman"/>
          <w:sz w:val="24"/>
          <w:szCs w:val="24"/>
        </w:rPr>
        <w:tab/>
      </w:r>
      <w:r>
        <w:rPr>
          <w:rFonts w:ascii="Times New Roman" w:hAnsi="Times New Roman" w:cs="Times New Roman"/>
          <w:sz w:val="24"/>
          <w:szCs w:val="24"/>
        </w:rPr>
        <w:t>Record all data in the data tables provided in the Calculations and Data section.</w:t>
      </w:r>
    </w:p>
    <w:p w14:paraId="198B808C" w14:textId="77777777" w:rsidR="00014867" w:rsidRPr="00813141" w:rsidRDefault="00014867" w:rsidP="007458F6">
      <w:pPr>
        <w:shd w:val="clear" w:color="auto" w:fill="FFFFFF"/>
        <w:suppressAutoHyphens w:val="0"/>
        <w:spacing w:before="120" w:after="0" w:line="240" w:lineRule="auto"/>
        <w:ind w:left="720" w:hanging="360"/>
        <w:rPr>
          <w:rFonts w:ascii="Times New Roman" w:hAnsi="Times New Roman" w:cs="Times New Roman"/>
          <w:color w:val="0B333C"/>
          <w:sz w:val="24"/>
          <w:szCs w:val="24"/>
        </w:rPr>
      </w:pPr>
      <w:r w:rsidRPr="00813141">
        <w:rPr>
          <w:rFonts w:ascii="Times New Roman" w:hAnsi="Times New Roman" w:cs="Times New Roman"/>
          <w:i/>
          <w:sz w:val="24"/>
          <w:szCs w:val="24"/>
        </w:rPr>
        <w:t>Refer to “Charles’ Law</w:t>
      </w:r>
      <w:r w:rsidR="00520563">
        <w:rPr>
          <w:rFonts w:ascii="Times New Roman" w:hAnsi="Times New Roman" w:cs="Times New Roman"/>
          <w:i/>
          <w:sz w:val="24"/>
          <w:szCs w:val="24"/>
        </w:rPr>
        <w:t xml:space="preserve"> Lab Video</w:t>
      </w:r>
      <w:r w:rsidRPr="00813141">
        <w:rPr>
          <w:rFonts w:ascii="Times New Roman" w:hAnsi="Times New Roman" w:cs="Times New Roman"/>
          <w:i/>
          <w:sz w:val="24"/>
          <w:szCs w:val="24"/>
        </w:rPr>
        <w:t>” for detailed procedures.</w:t>
      </w:r>
    </w:p>
    <w:p w14:paraId="17CF4710" w14:textId="77777777" w:rsidR="002761C6" w:rsidRPr="00813141" w:rsidRDefault="002761C6" w:rsidP="009E1485">
      <w:pPr>
        <w:pStyle w:val="BodyTextIndent2"/>
        <w:spacing w:after="0" w:line="240" w:lineRule="auto"/>
        <w:ind w:left="0"/>
        <w:rPr>
          <w:rFonts w:ascii="Times New Roman" w:hAnsi="Times New Roman" w:cs="Times New Roman"/>
          <w:i/>
          <w:sz w:val="24"/>
          <w:szCs w:val="24"/>
        </w:rPr>
      </w:pPr>
    </w:p>
    <w:p w14:paraId="43BE616D" w14:textId="77777777" w:rsidR="00BC450E" w:rsidRDefault="00BC450E">
      <w:pPr>
        <w:suppressAutoHyphens w:val="0"/>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14:paraId="34C78224" w14:textId="25081FF3" w:rsidR="00515D3A" w:rsidRPr="00FB2B48" w:rsidRDefault="00515D3A" w:rsidP="00515D3A">
      <w:pPr>
        <w:shd w:val="clear" w:color="auto" w:fill="FFFFFF"/>
        <w:spacing w:after="0" w:line="240" w:lineRule="auto"/>
        <w:outlineLvl w:val="1"/>
        <w:rPr>
          <w:rFonts w:ascii="Times New Roman" w:hAnsi="Times New Roman"/>
          <w:b/>
          <w:color w:val="000000"/>
          <w:sz w:val="24"/>
          <w:szCs w:val="24"/>
        </w:rPr>
      </w:pPr>
      <w:r w:rsidRPr="00FB2B48">
        <w:rPr>
          <w:rFonts w:ascii="Times New Roman" w:hAnsi="Times New Roman"/>
          <w:b/>
          <w:color w:val="000000"/>
          <w:sz w:val="24"/>
          <w:szCs w:val="24"/>
        </w:rPr>
        <w:lastRenderedPageBreak/>
        <w:t>Calculations and Data</w:t>
      </w:r>
    </w:p>
    <w:p w14:paraId="64D87D09" w14:textId="77777777" w:rsidR="00515D3A" w:rsidRPr="00FB2B48" w:rsidRDefault="00515D3A" w:rsidP="00515D3A">
      <w:pPr>
        <w:pStyle w:val="NormalWeb"/>
        <w:shd w:val="clear" w:color="auto" w:fill="FFFFFF"/>
        <w:spacing w:before="0" w:beforeAutospacing="0" w:after="0" w:afterAutospacing="0"/>
        <w:ind w:left="1260" w:hanging="1260"/>
        <w:rPr>
          <w:color w:val="000000"/>
        </w:rPr>
      </w:pPr>
    </w:p>
    <w:p w14:paraId="2C03F977" w14:textId="55B4F16C" w:rsidR="001806D2" w:rsidRDefault="001806D2" w:rsidP="001C52A3">
      <w:pPr>
        <w:ind w:left="360" w:hanging="360"/>
        <w:rPr>
          <w:rFonts w:ascii="Times New Roman" w:eastAsia="Times New Roman" w:hAnsi="Times New Roman"/>
          <w:color w:val="000000"/>
          <w:sz w:val="24"/>
          <w:szCs w:val="24"/>
        </w:rPr>
      </w:pPr>
      <w:r w:rsidRPr="00FB2B48">
        <w:rPr>
          <w:rFonts w:ascii="Times New Roman" w:eastAsia="Times New Roman" w:hAnsi="Times New Roman"/>
          <w:color w:val="000000"/>
          <w:sz w:val="24"/>
          <w:szCs w:val="24"/>
        </w:rPr>
        <w:t>1.</w:t>
      </w:r>
      <w:r w:rsidRPr="00FB2B48">
        <w:rPr>
          <w:rFonts w:ascii="Times New Roman" w:eastAsia="Times New Roman" w:hAnsi="Times New Roman"/>
          <w:color w:val="000000"/>
          <w:sz w:val="24"/>
          <w:szCs w:val="24"/>
        </w:rPr>
        <w:tab/>
      </w:r>
      <w:r>
        <w:rPr>
          <w:rFonts w:ascii="Times New Roman" w:eastAsia="Times New Roman" w:hAnsi="Times New Roman"/>
          <w:color w:val="000000"/>
          <w:sz w:val="24"/>
          <w:szCs w:val="24"/>
        </w:rPr>
        <w:t xml:space="preserve">Continue watching the video to collect data for the </w:t>
      </w:r>
      <w:r w:rsidR="00CC47FC">
        <w:rPr>
          <w:rFonts w:ascii="Times New Roman" w:eastAsia="Times New Roman" w:hAnsi="Times New Roman"/>
          <w:color w:val="000000"/>
          <w:sz w:val="24"/>
          <w:szCs w:val="24"/>
        </w:rPr>
        <w:t>Charles</w:t>
      </w:r>
      <w:r>
        <w:rPr>
          <w:rFonts w:ascii="Times New Roman" w:eastAsia="Times New Roman" w:hAnsi="Times New Roman"/>
          <w:color w:val="000000"/>
          <w:sz w:val="24"/>
          <w:szCs w:val="24"/>
        </w:rPr>
        <w:t>’s Law experiment.</w:t>
      </w:r>
    </w:p>
    <w:p w14:paraId="2F86098C" w14:textId="77777777" w:rsidR="001806D2" w:rsidRDefault="001806D2" w:rsidP="001C52A3">
      <w:pPr>
        <w:ind w:left="360" w:hanging="360"/>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Pr>
          <w:rFonts w:ascii="Times New Roman" w:eastAsia="Times New Roman" w:hAnsi="Times New Roman"/>
          <w:color w:val="000000"/>
          <w:sz w:val="24"/>
          <w:szCs w:val="24"/>
        </w:rPr>
        <w:tab/>
      </w:r>
      <w:r w:rsidRPr="00970B12">
        <w:rPr>
          <w:rFonts w:ascii="Times New Roman" w:eastAsia="Times New Roman" w:hAnsi="Times New Roman"/>
          <w:color w:val="000000"/>
          <w:sz w:val="24"/>
          <w:szCs w:val="24"/>
        </w:rPr>
        <w:t>Record the data for volume (mL)</w:t>
      </w:r>
      <w:r>
        <w:rPr>
          <w:rFonts w:ascii="Times New Roman" w:eastAsia="Times New Roman" w:hAnsi="Times New Roman"/>
          <w:color w:val="000000"/>
          <w:sz w:val="24"/>
          <w:szCs w:val="24"/>
        </w:rPr>
        <w:t xml:space="preserve"> and </w:t>
      </w:r>
      <w:r w:rsidRPr="00970B12">
        <w:rPr>
          <w:rFonts w:ascii="Times New Roman" w:eastAsia="Times New Roman" w:hAnsi="Times New Roman"/>
          <w:color w:val="000000"/>
          <w:sz w:val="24"/>
          <w:szCs w:val="24"/>
        </w:rPr>
        <w:t>pressure (</w:t>
      </w:r>
      <w:r>
        <w:rPr>
          <w:rFonts w:ascii="Times New Roman" w:eastAsia="Times New Roman" w:hAnsi="Times New Roman"/>
          <w:color w:val="000000"/>
          <w:sz w:val="24"/>
          <w:szCs w:val="24"/>
        </w:rPr>
        <w:t>psi</w:t>
      </w:r>
      <w:r w:rsidRPr="00970B1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in the Boyle’s Law experiment</w:t>
      </w:r>
      <w:r w:rsidRPr="00970B12">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p>
    <w:p w14:paraId="3650A225" w14:textId="77777777" w:rsidR="001806D2" w:rsidRDefault="001806D2" w:rsidP="001806D2">
      <w:pPr>
        <w:pStyle w:val="BodyTextIndent2"/>
        <w:spacing w:after="0" w:line="240" w:lineRule="auto"/>
        <w:ind w:left="720"/>
        <w:rPr>
          <w:rFonts w:ascii="Times New Roman" w:hAnsi="Times New Roman" w:cs="Times New Roman"/>
          <w:sz w:val="24"/>
          <w:szCs w:val="24"/>
        </w:rPr>
      </w:pPr>
    </w:p>
    <w:tbl>
      <w:tblPr>
        <w:tblW w:w="6801" w:type="dxa"/>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267"/>
        <w:gridCol w:w="2267"/>
      </w:tblGrid>
      <w:tr w:rsidR="001806D2" w:rsidRPr="00A17D77" w14:paraId="25D51AD0" w14:textId="77777777" w:rsidTr="001C52A3">
        <w:trPr>
          <w:trHeight w:val="248"/>
        </w:trPr>
        <w:tc>
          <w:tcPr>
            <w:tcW w:w="2267" w:type="dxa"/>
            <w:shd w:val="clear" w:color="auto" w:fill="BFBFBF"/>
          </w:tcPr>
          <w:p w14:paraId="738C1014" w14:textId="77777777" w:rsidR="001806D2" w:rsidRPr="00A17D77" w:rsidRDefault="001806D2" w:rsidP="001C52A3">
            <w:pPr>
              <w:tabs>
                <w:tab w:val="left" w:pos="360"/>
              </w:tabs>
              <w:spacing w:after="0" w:line="240" w:lineRule="auto"/>
              <w:jc w:val="center"/>
              <w:rPr>
                <w:rFonts w:ascii="Times New Roman" w:hAnsi="Times New Roman"/>
                <w:sz w:val="24"/>
                <w:szCs w:val="24"/>
              </w:rPr>
            </w:pPr>
            <w:r w:rsidRPr="00A17D77">
              <w:rPr>
                <w:rFonts w:ascii="Times New Roman" w:hAnsi="Times New Roman"/>
                <w:sz w:val="24"/>
                <w:szCs w:val="24"/>
              </w:rPr>
              <w:t>Volume (mL)</w:t>
            </w:r>
          </w:p>
        </w:tc>
        <w:tc>
          <w:tcPr>
            <w:tcW w:w="2267" w:type="dxa"/>
            <w:shd w:val="clear" w:color="auto" w:fill="BFBFBF"/>
          </w:tcPr>
          <w:p w14:paraId="5F51D71C" w14:textId="77777777" w:rsidR="001806D2" w:rsidRPr="00A17D77" w:rsidRDefault="001806D2" w:rsidP="001C52A3">
            <w:pPr>
              <w:tabs>
                <w:tab w:val="left" w:pos="360"/>
              </w:tabs>
              <w:spacing w:after="0" w:line="240" w:lineRule="auto"/>
              <w:jc w:val="center"/>
              <w:rPr>
                <w:rFonts w:ascii="Times New Roman" w:hAnsi="Times New Roman"/>
                <w:sz w:val="24"/>
                <w:szCs w:val="24"/>
              </w:rPr>
            </w:pPr>
            <w:r w:rsidRPr="00A17D77">
              <w:rPr>
                <w:rFonts w:ascii="Times New Roman" w:hAnsi="Times New Roman"/>
                <w:sz w:val="24"/>
                <w:szCs w:val="24"/>
              </w:rPr>
              <w:t>Temperature (K)</w:t>
            </w:r>
          </w:p>
        </w:tc>
        <w:tc>
          <w:tcPr>
            <w:tcW w:w="2267" w:type="dxa"/>
            <w:shd w:val="clear" w:color="auto" w:fill="BFBFBF"/>
          </w:tcPr>
          <w:p w14:paraId="61B63326" w14:textId="77777777" w:rsidR="001806D2" w:rsidRPr="00A17D77" w:rsidRDefault="001806D2" w:rsidP="001C52A3">
            <w:pPr>
              <w:tabs>
                <w:tab w:val="left" w:pos="360"/>
              </w:tabs>
              <w:spacing w:after="0" w:line="240" w:lineRule="auto"/>
              <w:jc w:val="center"/>
              <w:rPr>
                <w:rFonts w:ascii="Times New Roman" w:hAnsi="Times New Roman"/>
                <w:sz w:val="24"/>
                <w:szCs w:val="24"/>
              </w:rPr>
            </w:pPr>
            <w:r>
              <w:rPr>
                <w:rFonts w:ascii="Times New Roman" w:hAnsi="Times New Roman"/>
                <w:sz w:val="24"/>
                <w:szCs w:val="24"/>
              </w:rPr>
              <w:t>V/T Constant</w:t>
            </w:r>
          </w:p>
        </w:tc>
      </w:tr>
      <w:tr w:rsidR="001806D2" w:rsidRPr="00A17D77" w14:paraId="2F6A5D71" w14:textId="77777777" w:rsidTr="001C52A3">
        <w:trPr>
          <w:trHeight w:val="269"/>
        </w:trPr>
        <w:tc>
          <w:tcPr>
            <w:tcW w:w="2267" w:type="dxa"/>
            <w:shd w:val="clear" w:color="auto" w:fill="auto"/>
            <w:vAlign w:val="center"/>
          </w:tcPr>
          <w:p w14:paraId="7B726783"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shd w:val="clear" w:color="auto" w:fill="auto"/>
          </w:tcPr>
          <w:p w14:paraId="6EFA1781"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tcPr>
          <w:p w14:paraId="0B64A714"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r>
      <w:tr w:rsidR="001806D2" w:rsidRPr="00A17D77" w14:paraId="6E1EEB56" w14:textId="77777777" w:rsidTr="001C52A3">
        <w:trPr>
          <w:trHeight w:val="269"/>
        </w:trPr>
        <w:tc>
          <w:tcPr>
            <w:tcW w:w="2267" w:type="dxa"/>
            <w:shd w:val="clear" w:color="auto" w:fill="auto"/>
            <w:vAlign w:val="center"/>
          </w:tcPr>
          <w:p w14:paraId="1E8F9437"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shd w:val="clear" w:color="auto" w:fill="auto"/>
          </w:tcPr>
          <w:p w14:paraId="0535C57F"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tcPr>
          <w:p w14:paraId="7AE63F7F"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r>
      <w:tr w:rsidR="001806D2" w:rsidRPr="00A17D77" w14:paraId="28352BD2" w14:textId="77777777" w:rsidTr="001C52A3">
        <w:trPr>
          <w:trHeight w:val="269"/>
        </w:trPr>
        <w:tc>
          <w:tcPr>
            <w:tcW w:w="2267" w:type="dxa"/>
            <w:shd w:val="clear" w:color="auto" w:fill="auto"/>
            <w:vAlign w:val="center"/>
          </w:tcPr>
          <w:p w14:paraId="33373A5A"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shd w:val="clear" w:color="auto" w:fill="auto"/>
          </w:tcPr>
          <w:p w14:paraId="68C66F20"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tcPr>
          <w:p w14:paraId="1FA21610"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r>
      <w:tr w:rsidR="001806D2" w:rsidRPr="00A17D77" w14:paraId="66719B5D" w14:textId="77777777" w:rsidTr="001C52A3">
        <w:trPr>
          <w:trHeight w:val="269"/>
        </w:trPr>
        <w:tc>
          <w:tcPr>
            <w:tcW w:w="2267" w:type="dxa"/>
            <w:shd w:val="clear" w:color="auto" w:fill="auto"/>
            <w:vAlign w:val="center"/>
          </w:tcPr>
          <w:p w14:paraId="1ADEE01F"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shd w:val="clear" w:color="auto" w:fill="auto"/>
          </w:tcPr>
          <w:p w14:paraId="7348CE04"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tcPr>
          <w:p w14:paraId="4B14579A"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r>
      <w:tr w:rsidR="001806D2" w:rsidRPr="00A17D77" w14:paraId="327E7D4F" w14:textId="77777777" w:rsidTr="001C52A3">
        <w:trPr>
          <w:trHeight w:val="269"/>
        </w:trPr>
        <w:tc>
          <w:tcPr>
            <w:tcW w:w="2267" w:type="dxa"/>
            <w:shd w:val="clear" w:color="auto" w:fill="auto"/>
            <w:vAlign w:val="center"/>
          </w:tcPr>
          <w:p w14:paraId="2F62389F"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shd w:val="clear" w:color="auto" w:fill="auto"/>
          </w:tcPr>
          <w:p w14:paraId="6622EC93"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tcPr>
          <w:p w14:paraId="64DAA1CF"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r>
    </w:tbl>
    <w:p w14:paraId="399A03E2" w14:textId="77777777" w:rsidR="001806D2" w:rsidRDefault="001806D2" w:rsidP="001806D2">
      <w:pPr>
        <w:tabs>
          <w:tab w:val="left" w:pos="360"/>
        </w:tabs>
        <w:spacing w:after="0" w:line="240" w:lineRule="auto"/>
        <w:rPr>
          <w:rFonts w:ascii="Times New Roman" w:hAnsi="Times New Roman"/>
          <w:sz w:val="24"/>
          <w:szCs w:val="24"/>
        </w:rPr>
      </w:pPr>
    </w:p>
    <w:p w14:paraId="71869F07" w14:textId="3630E101" w:rsidR="001806D2" w:rsidRDefault="001806D2" w:rsidP="001806D2">
      <w:pPr>
        <w:ind w:left="360" w:hanging="360"/>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Pr>
          <w:rFonts w:ascii="Times New Roman" w:eastAsia="Times New Roman" w:hAnsi="Times New Roman"/>
          <w:color w:val="000000"/>
          <w:sz w:val="24"/>
          <w:szCs w:val="24"/>
        </w:rPr>
        <w:tab/>
        <w:t>Calculate the V/T = k value and record that in the “Constant (</w:t>
      </w:r>
      <w:r w:rsidRPr="0035489A">
        <w:rPr>
          <w:rFonts w:ascii="Times New Roman" w:hAnsi="Times New Roman"/>
          <w:sz w:val="24"/>
          <w:szCs w:val="24"/>
        </w:rPr>
        <w:t>mL</w:t>
      </w:r>
      <w:r>
        <w:rPr>
          <w:rFonts w:ascii="Times New Roman" w:hAnsi="Times New Roman"/>
          <w:sz w:val="24"/>
          <w:szCs w:val="24"/>
        </w:rPr>
        <w:t>/K</w:t>
      </w:r>
      <w:r>
        <w:rPr>
          <w:rFonts w:ascii="Times New Roman" w:eastAsia="Times New Roman" w:hAnsi="Times New Roman"/>
          <w:color w:val="000000"/>
          <w:sz w:val="24"/>
          <w:szCs w:val="24"/>
        </w:rPr>
        <w:t>) column.</w:t>
      </w:r>
    </w:p>
    <w:p w14:paraId="548FC3D5" w14:textId="17A3C959" w:rsidR="001806D2" w:rsidRDefault="001806D2" w:rsidP="001806D2">
      <w:pPr>
        <w:spacing w:after="0" w:line="240" w:lineRule="auto"/>
        <w:ind w:left="360"/>
        <w:rPr>
          <w:rFonts w:ascii="Times New Roman" w:hAnsi="Times New Roman"/>
          <w:sz w:val="24"/>
          <w:szCs w:val="24"/>
        </w:rPr>
      </w:pPr>
      <w:r>
        <w:rPr>
          <w:rFonts w:ascii="Times New Roman" w:hAnsi="Times New Roman"/>
          <w:sz w:val="24"/>
          <w:szCs w:val="24"/>
        </w:rPr>
        <w:t>Show work for one calculation of the V/T = constant.</w:t>
      </w:r>
    </w:p>
    <w:p w14:paraId="439BD8A4" w14:textId="5026B6C7" w:rsidR="001806D2" w:rsidRDefault="001806D2" w:rsidP="001806D2">
      <w:pPr>
        <w:spacing w:after="0" w:line="240" w:lineRule="auto"/>
        <w:rPr>
          <w:color w:val="000000"/>
        </w:rPr>
      </w:pPr>
    </w:p>
    <w:p w14:paraId="783ED106" w14:textId="1CE5C021" w:rsidR="00762E7D" w:rsidRDefault="00762E7D" w:rsidP="001806D2">
      <w:pPr>
        <w:spacing w:after="0" w:line="240" w:lineRule="auto"/>
        <w:rPr>
          <w:color w:val="000000"/>
        </w:rPr>
      </w:pPr>
    </w:p>
    <w:p w14:paraId="350869A9" w14:textId="77777777" w:rsidR="00762E7D" w:rsidRDefault="00762E7D" w:rsidP="001806D2">
      <w:pPr>
        <w:spacing w:after="0" w:line="240" w:lineRule="auto"/>
        <w:rPr>
          <w:rFonts w:ascii="Times New Roman" w:eastAsia="Times New Roman" w:hAnsi="Times New Roman"/>
          <w:color w:val="000000"/>
          <w:sz w:val="24"/>
          <w:szCs w:val="24"/>
        </w:rPr>
      </w:pPr>
    </w:p>
    <w:p w14:paraId="3FB2CF7D" w14:textId="3FA42EFA" w:rsidR="00515D3A" w:rsidRPr="00B138D9" w:rsidRDefault="00515D3A" w:rsidP="00515D3A">
      <w:pPr>
        <w:spacing w:after="0" w:line="240" w:lineRule="auto"/>
        <w:ind w:left="360"/>
        <w:rPr>
          <w:rFonts w:ascii="Times New Roman" w:eastAsia="Times New Roman" w:hAnsi="Times New Roman"/>
          <w:color w:val="000000"/>
          <w:sz w:val="24"/>
          <w:szCs w:val="24"/>
        </w:rPr>
      </w:pPr>
    </w:p>
    <w:p w14:paraId="1C7B417F" w14:textId="77777777" w:rsidR="00F5581B" w:rsidRDefault="00863844" w:rsidP="00F5581B">
      <w:pPr>
        <w:spacing w:after="0" w:line="240" w:lineRule="auto"/>
        <w:ind w:left="1980" w:hanging="1980"/>
        <w:rPr>
          <w:rFonts w:ascii="Times New Roman" w:hAnsi="Times New Roman" w:cs="Times New Roman"/>
          <w:sz w:val="24"/>
          <w:szCs w:val="24"/>
        </w:rPr>
      </w:pPr>
      <w:r w:rsidRPr="00F5581B">
        <w:rPr>
          <w:rFonts w:ascii="Times New Roman" w:hAnsi="Times New Roman" w:cs="Times New Roman"/>
          <w:b/>
          <w:sz w:val="32"/>
          <w:szCs w:val="32"/>
        </w:rPr>
        <w:t>C</w:t>
      </w:r>
      <w:r w:rsidR="00F5581B">
        <w:rPr>
          <w:rFonts w:ascii="Times New Roman" w:hAnsi="Times New Roman" w:cs="Times New Roman"/>
          <w:b/>
          <w:sz w:val="32"/>
          <w:szCs w:val="32"/>
        </w:rPr>
        <w:t>onclusions</w:t>
      </w:r>
      <w:r w:rsidR="001F684A" w:rsidRPr="009E1485">
        <w:rPr>
          <w:rFonts w:ascii="Times New Roman" w:hAnsi="Times New Roman" w:cs="Times New Roman"/>
          <w:b/>
          <w:color w:val="7030A0"/>
          <w:sz w:val="24"/>
          <w:szCs w:val="24"/>
        </w:rPr>
        <w:tab/>
      </w:r>
    </w:p>
    <w:p w14:paraId="3F8C63B4" w14:textId="77777777" w:rsidR="00723986" w:rsidRDefault="00723986" w:rsidP="00F5581B">
      <w:pPr>
        <w:spacing w:after="0" w:line="240" w:lineRule="auto"/>
        <w:ind w:left="1980" w:hanging="1980"/>
        <w:rPr>
          <w:rFonts w:ascii="Times New Roman" w:hAnsi="Times New Roman" w:cs="Times New Roman"/>
          <w:sz w:val="24"/>
          <w:szCs w:val="24"/>
        </w:rPr>
      </w:pPr>
      <w:r w:rsidRPr="009E1485">
        <w:rPr>
          <w:rFonts w:ascii="Times New Roman" w:hAnsi="Times New Roman" w:cs="Times New Roman"/>
          <w:sz w:val="24"/>
          <w:szCs w:val="24"/>
        </w:rPr>
        <w:t xml:space="preserve"> </w:t>
      </w:r>
    </w:p>
    <w:p w14:paraId="07D9BD92" w14:textId="77777777" w:rsidR="00C03103" w:rsidRDefault="00C03103" w:rsidP="00F5581B">
      <w:pPr>
        <w:tabs>
          <w:tab w:val="left" w:pos="720"/>
        </w:tabs>
        <w:spacing w:after="0" w:line="240" w:lineRule="auto"/>
        <w:rPr>
          <w:rFonts w:ascii="Times New Roman" w:hAnsi="Times New Roman" w:cs="Times New Roman"/>
          <w:sz w:val="24"/>
          <w:szCs w:val="24"/>
        </w:rPr>
      </w:pPr>
      <w:bookmarkStart w:id="0" w:name="_Hlk3488880"/>
      <w:r>
        <w:rPr>
          <w:rFonts w:ascii="Times New Roman" w:hAnsi="Times New Roman" w:cs="Times New Roman"/>
          <w:sz w:val="24"/>
          <w:szCs w:val="24"/>
        </w:rPr>
        <w:t>Hypothesis</w:t>
      </w:r>
    </w:p>
    <w:p w14:paraId="474A40F6" w14:textId="77777777" w:rsidR="00C03103" w:rsidRDefault="00C03103" w:rsidP="00F5581B">
      <w:pPr>
        <w:tabs>
          <w:tab w:val="left" w:pos="720"/>
        </w:tabs>
        <w:spacing w:after="0" w:line="240" w:lineRule="auto"/>
        <w:rPr>
          <w:rFonts w:ascii="Times New Roman" w:hAnsi="Times New Roman" w:cs="Times New Roman"/>
          <w:sz w:val="24"/>
          <w:szCs w:val="24"/>
        </w:rPr>
      </w:pPr>
    </w:p>
    <w:p w14:paraId="06AAFCAE" w14:textId="77777777" w:rsidR="00987B42" w:rsidRDefault="00987B42" w:rsidP="00987B42">
      <w:pPr>
        <w:pStyle w:val="BodyTextIndent2"/>
        <w:spacing w:after="0" w:line="240" w:lineRule="auto"/>
        <w:rPr>
          <w:rFonts w:ascii="Times New Roman" w:hAnsi="Times New Roman" w:cs="Times New Roman"/>
          <w:sz w:val="24"/>
          <w:szCs w:val="24"/>
        </w:rPr>
      </w:pPr>
      <w:r>
        <w:rPr>
          <w:rFonts w:ascii="Times New Roman" w:hAnsi="Times New Roman" w:cs="Times New Roman"/>
          <w:sz w:val="24"/>
          <w:szCs w:val="24"/>
        </w:rPr>
        <w:t>Boyle’s Law</w:t>
      </w:r>
    </w:p>
    <w:p w14:paraId="68AC547C" w14:textId="77777777" w:rsidR="00987B42" w:rsidRDefault="00E70C51" w:rsidP="00987B42">
      <w:pPr>
        <w:pStyle w:val="BodyTextIndent2"/>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hypothesis stated</w:t>
      </w:r>
      <w:r w:rsidR="00987B42">
        <w:rPr>
          <w:rFonts w:ascii="Times New Roman" w:hAnsi="Times New Roman" w:cs="Times New Roman"/>
          <w:sz w:val="24"/>
          <w:szCs w:val="24"/>
        </w:rPr>
        <w:t xml:space="preserve"> that </w:t>
      </w:r>
      <w:r w:rsidR="00B65278">
        <w:rPr>
          <w:rFonts w:ascii="Times New Roman" w:hAnsi="Times New Roman" w:cs="Times New Roman"/>
          <w:sz w:val="24"/>
          <w:szCs w:val="24"/>
        </w:rPr>
        <w:t xml:space="preserve">when temperature and number of moles is held constant, </w:t>
      </w:r>
      <w:r w:rsidR="009600E0">
        <w:rPr>
          <w:rFonts w:ascii="Times New Roman" w:hAnsi="Times New Roman" w:cs="Times New Roman"/>
          <w:sz w:val="24"/>
          <w:szCs w:val="24"/>
        </w:rPr>
        <w:t xml:space="preserve">if the volume of a gas </w:t>
      </w:r>
      <w:r w:rsidR="00776350">
        <w:rPr>
          <w:rFonts w:ascii="Times New Roman" w:hAnsi="Times New Roman" w:cs="Times New Roman"/>
          <w:sz w:val="24"/>
          <w:szCs w:val="24"/>
        </w:rPr>
        <w:t>in</w:t>
      </w:r>
      <w:r w:rsidR="009600E0">
        <w:rPr>
          <w:rFonts w:ascii="Times New Roman" w:hAnsi="Times New Roman" w:cs="Times New Roman"/>
          <w:sz w:val="24"/>
          <w:szCs w:val="24"/>
        </w:rPr>
        <w:t xml:space="preserve">creases, then the pressure of the gas should </w:t>
      </w:r>
      <w:r w:rsidR="00776350">
        <w:rPr>
          <w:rFonts w:ascii="Times New Roman" w:hAnsi="Times New Roman" w:cs="Times New Roman"/>
          <w:sz w:val="24"/>
          <w:szCs w:val="24"/>
        </w:rPr>
        <w:t>de</w:t>
      </w:r>
      <w:r w:rsidR="009600E0">
        <w:rPr>
          <w:rFonts w:ascii="Times New Roman" w:hAnsi="Times New Roman" w:cs="Times New Roman"/>
          <w:sz w:val="24"/>
          <w:szCs w:val="24"/>
        </w:rPr>
        <w:t>crease in the system</w:t>
      </w:r>
      <w:r w:rsidR="00B65278">
        <w:rPr>
          <w:rFonts w:ascii="Times New Roman" w:hAnsi="Times New Roman" w:cs="Times New Roman"/>
          <w:sz w:val="24"/>
          <w:szCs w:val="24"/>
        </w:rPr>
        <w:t xml:space="preserve">. This will show a negative curve slope when volume and pressure are graphed. </w:t>
      </w:r>
      <w:r w:rsidR="00987B42">
        <w:rPr>
          <w:rFonts w:ascii="Times New Roman" w:hAnsi="Times New Roman" w:cs="Times New Roman"/>
          <w:sz w:val="24"/>
          <w:szCs w:val="24"/>
        </w:rPr>
        <w:t xml:space="preserve">This </w:t>
      </w:r>
      <w:r>
        <w:rPr>
          <w:rFonts w:ascii="Times New Roman" w:hAnsi="Times New Roman" w:cs="Times New Roman"/>
          <w:sz w:val="24"/>
          <w:szCs w:val="24"/>
        </w:rPr>
        <w:t>experiment confirmed the hypothesis</w:t>
      </w:r>
      <w:r w:rsidR="00776350">
        <w:rPr>
          <w:rFonts w:ascii="Times New Roman" w:hAnsi="Times New Roman" w:cs="Times New Roman"/>
          <w:sz w:val="24"/>
          <w:szCs w:val="24"/>
        </w:rPr>
        <w:t xml:space="preserve"> because</w:t>
      </w:r>
      <w:r w:rsidR="009600E0">
        <w:rPr>
          <w:rFonts w:ascii="Times New Roman" w:hAnsi="Times New Roman" w:cs="Times New Roman"/>
          <w:sz w:val="24"/>
          <w:szCs w:val="24"/>
        </w:rPr>
        <w:t xml:space="preserve"> </w:t>
      </w:r>
      <w:r w:rsidR="00987B42" w:rsidRPr="00C22DD0">
        <w:rPr>
          <w:rFonts w:ascii="Times New Roman" w:hAnsi="Times New Roman" w:cs="Times New Roman"/>
          <w:sz w:val="24"/>
          <w:szCs w:val="24"/>
        </w:rPr>
        <w:t>the volume i</w:t>
      </w:r>
      <w:r w:rsidR="00776350">
        <w:rPr>
          <w:rFonts w:ascii="Times New Roman" w:hAnsi="Times New Roman" w:cs="Times New Roman"/>
          <w:sz w:val="24"/>
          <w:szCs w:val="24"/>
        </w:rPr>
        <w:t>ncreased from 9.75 ml to</w:t>
      </w:r>
      <w:r w:rsidR="00987B42" w:rsidRPr="00C22DD0">
        <w:rPr>
          <w:rFonts w:ascii="Times New Roman" w:hAnsi="Times New Roman" w:cs="Times New Roman"/>
          <w:sz w:val="24"/>
          <w:szCs w:val="24"/>
        </w:rPr>
        <w:t xml:space="preserve"> </w:t>
      </w:r>
      <w:r w:rsidR="00776350">
        <w:rPr>
          <w:rFonts w:ascii="Times New Roman" w:hAnsi="Times New Roman" w:cs="Times New Roman"/>
          <w:sz w:val="24"/>
          <w:szCs w:val="24"/>
        </w:rPr>
        <w:t xml:space="preserve">29.78 ml and the </w:t>
      </w:r>
      <w:r w:rsidR="00D00F18" w:rsidRPr="00C22DD0">
        <w:rPr>
          <w:rFonts w:ascii="Times New Roman" w:hAnsi="Times New Roman" w:cs="Times New Roman"/>
          <w:sz w:val="24"/>
          <w:szCs w:val="24"/>
        </w:rPr>
        <w:t xml:space="preserve">pressure </w:t>
      </w:r>
      <w:r w:rsidR="00776350">
        <w:rPr>
          <w:rFonts w:ascii="Times New Roman" w:hAnsi="Times New Roman" w:cs="Times New Roman"/>
          <w:sz w:val="24"/>
          <w:szCs w:val="24"/>
        </w:rPr>
        <w:t>de</w:t>
      </w:r>
      <w:r w:rsidR="00D00F18" w:rsidRPr="00C22DD0">
        <w:rPr>
          <w:rFonts w:ascii="Times New Roman" w:hAnsi="Times New Roman" w:cs="Times New Roman"/>
          <w:sz w:val="24"/>
          <w:szCs w:val="24"/>
        </w:rPr>
        <w:t xml:space="preserve">creased </w:t>
      </w:r>
      <w:r w:rsidR="00776350">
        <w:rPr>
          <w:rFonts w:ascii="Times New Roman" w:hAnsi="Times New Roman" w:cs="Times New Roman"/>
          <w:sz w:val="24"/>
          <w:szCs w:val="24"/>
        </w:rPr>
        <w:t>from</w:t>
      </w:r>
      <w:r w:rsidR="00D00F18" w:rsidRPr="00C22DD0">
        <w:rPr>
          <w:rFonts w:ascii="Times New Roman" w:hAnsi="Times New Roman" w:cs="Times New Roman"/>
          <w:sz w:val="24"/>
          <w:szCs w:val="24"/>
        </w:rPr>
        <w:t xml:space="preserve"> </w:t>
      </w:r>
      <w:r w:rsidR="00D00F18">
        <w:rPr>
          <w:rFonts w:ascii="Times New Roman" w:hAnsi="Times New Roman" w:cs="Times New Roman"/>
          <w:sz w:val="24"/>
          <w:szCs w:val="24"/>
        </w:rPr>
        <w:t>52.77 psi</w:t>
      </w:r>
      <w:r w:rsidR="00776350">
        <w:rPr>
          <w:rFonts w:ascii="Times New Roman" w:hAnsi="Times New Roman" w:cs="Times New Roman"/>
          <w:sz w:val="24"/>
          <w:szCs w:val="24"/>
        </w:rPr>
        <w:t xml:space="preserve"> to 17.28 psi</w:t>
      </w:r>
      <w:r w:rsidR="00987B42" w:rsidRPr="00C22DD0">
        <w:rPr>
          <w:rFonts w:ascii="Times New Roman" w:hAnsi="Times New Roman" w:cs="Times New Roman"/>
          <w:sz w:val="24"/>
          <w:szCs w:val="24"/>
        </w:rPr>
        <w:t>.</w:t>
      </w:r>
      <w:r>
        <w:rPr>
          <w:rFonts w:ascii="Times New Roman" w:hAnsi="Times New Roman" w:cs="Times New Roman"/>
          <w:sz w:val="24"/>
          <w:szCs w:val="24"/>
        </w:rPr>
        <w:t xml:space="preserve"> The graph of pressure versus volume showed the expected inverse relationship with a negative curve slope.</w:t>
      </w:r>
    </w:p>
    <w:p w14:paraId="3631F882" w14:textId="77777777" w:rsidR="00987B42" w:rsidRDefault="00987B42" w:rsidP="00987B42">
      <w:pPr>
        <w:pStyle w:val="BodyTextIndent2"/>
        <w:spacing w:after="0" w:line="240" w:lineRule="auto"/>
        <w:rPr>
          <w:rFonts w:ascii="Times New Roman" w:hAnsi="Times New Roman" w:cs="Times New Roman"/>
          <w:sz w:val="24"/>
          <w:szCs w:val="24"/>
        </w:rPr>
      </w:pPr>
    </w:p>
    <w:p w14:paraId="36175670" w14:textId="77777777" w:rsidR="00987B42" w:rsidRDefault="00987B42" w:rsidP="00987B42">
      <w:pPr>
        <w:pStyle w:val="BodyTextIndent2"/>
        <w:spacing w:after="0" w:line="240" w:lineRule="auto"/>
        <w:rPr>
          <w:rFonts w:ascii="Times New Roman" w:hAnsi="Times New Roman" w:cs="Times New Roman"/>
          <w:sz w:val="24"/>
          <w:szCs w:val="24"/>
        </w:rPr>
      </w:pPr>
      <w:r>
        <w:rPr>
          <w:rFonts w:ascii="Times New Roman" w:hAnsi="Times New Roman" w:cs="Times New Roman"/>
          <w:sz w:val="24"/>
          <w:szCs w:val="24"/>
        </w:rPr>
        <w:t>Charles’s Law</w:t>
      </w:r>
    </w:p>
    <w:p w14:paraId="385BDDE8" w14:textId="45471976" w:rsidR="00987B42" w:rsidRDefault="00E70C51" w:rsidP="00987B42">
      <w:pPr>
        <w:pStyle w:val="BodyTextIndent2"/>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hypothesis stated that </w:t>
      </w:r>
      <w:r w:rsidR="00B65278">
        <w:rPr>
          <w:rFonts w:ascii="Times New Roman" w:hAnsi="Times New Roman" w:cs="Times New Roman"/>
          <w:sz w:val="24"/>
          <w:szCs w:val="24"/>
        </w:rPr>
        <w:t>when pressure</w:t>
      </w:r>
      <w:r w:rsidR="00B65278" w:rsidRPr="009E1485">
        <w:rPr>
          <w:rFonts w:ascii="Times New Roman" w:hAnsi="Times New Roman" w:cs="Times New Roman"/>
          <w:sz w:val="24"/>
          <w:szCs w:val="24"/>
        </w:rPr>
        <w:t xml:space="preserve"> </w:t>
      </w:r>
      <w:r w:rsidR="00B65278">
        <w:rPr>
          <w:rFonts w:ascii="Times New Roman" w:hAnsi="Times New Roman" w:cs="Times New Roman"/>
          <w:sz w:val="24"/>
          <w:szCs w:val="24"/>
        </w:rPr>
        <w:t>and number of moles is held constant, If the temperature of a gas increases, the volume of that gas should also increase. This will show a positive, linear slope when volume and temperature are graphed. This experiment confirmed the hypothesis</w:t>
      </w:r>
      <w:r w:rsidR="00C01AFC" w:rsidRPr="00C01AFC">
        <w:rPr>
          <w:rFonts w:ascii="Times New Roman" w:hAnsi="Times New Roman" w:cs="Times New Roman"/>
          <w:sz w:val="24"/>
          <w:szCs w:val="24"/>
        </w:rPr>
        <w:t xml:space="preserve"> </w:t>
      </w:r>
      <w:r w:rsidR="00C01AFC">
        <w:rPr>
          <w:rFonts w:ascii="Times New Roman" w:hAnsi="Times New Roman" w:cs="Times New Roman"/>
          <w:sz w:val="24"/>
          <w:szCs w:val="24"/>
        </w:rPr>
        <w:t>that a</w:t>
      </w:r>
      <w:r w:rsidR="00C01AFC" w:rsidRPr="00C22DD0">
        <w:rPr>
          <w:rFonts w:ascii="Times New Roman" w:hAnsi="Times New Roman" w:cs="Times New Roman"/>
          <w:sz w:val="24"/>
          <w:szCs w:val="24"/>
        </w:rPr>
        <w:t>t</w:t>
      </w:r>
      <w:r w:rsidR="00C01AFC">
        <w:rPr>
          <w:rFonts w:ascii="Times New Roman" w:hAnsi="Times New Roman" w:cs="Times New Roman"/>
          <w:sz w:val="24"/>
          <w:szCs w:val="24"/>
        </w:rPr>
        <w:t xml:space="preserve"> a </w:t>
      </w:r>
      <w:r w:rsidR="00C01AFC" w:rsidRPr="00C22DD0">
        <w:rPr>
          <w:rFonts w:ascii="Times New Roman" w:hAnsi="Times New Roman" w:cs="Times New Roman"/>
          <w:sz w:val="24"/>
          <w:szCs w:val="24"/>
        </w:rPr>
        <w:t xml:space="preserve">volume </w:t>
      </w:r>
      <w:r w:rsidR="00C01AFC">
        <w:rPr>
          <w:rFonts w:ascii="Times New Roman" w:hAnsi="Times New Roman" w:cs="Times New Roman"/>
          <w:sz w:val="24"/>
          <w:szCs w:val="24"/>
        </w:rPr>
        <w:t>of</w:t>
      </w:r>
      <w:r w:rsidR="00C01AFC" w:rsidRPr="00C22DD0">
        <w:rPr>
          <w:rFonts w:ascii="Times New Roman" w:hAnsi="Times New Roman" w:cs="Times New Roman"/>
          <w:sz w:val="24"/>
          <w:szCs w:val="24"/>
        </w:rPr>
        <w:t xml:space="preserve"> </w:t>
      </w:r>
      <w:r w:rsidR="00C01AFC">
        <w:rPr>
          <w:rFonts w:ascii="Times New Roman" w:hAnsi="Times New Roman" w:cs="Times New Roman"/>
          <w:sz w:val="24"/>
          <w:szCs w:val="24"/>
        </w:rPr>
        <w:t>39.9</w:t>
      </w:r>
      <w:r w:rsidR="00C01AFC" w:rsidRPr="00C22DD0">
        <w:rPr>
          <w:rFonts w:ascii="Times New Roman" w:hAnsi="Times New Roman" w:cs="Times New Roman"/>
          <w:sz w:val="24"/>
          <w:szCs w:val="24"/>
        </w:rPr>
        <w:t xml:space="preserve"> ml</w:t>
      </w:r>
      <w:r w:rsidR="00C01AFC">
        <w:rPr>
          <w:rFonts w:ascii="Times New Roman" w:hAnsi="Times New Roman" w:cs="Times New Roman"/>
          <w:sz w:val="24"/>
          <w:szCs w:val="24"/>
        </w:rPr>
        <w:t>, the temperature is 453.15</w:t>
      </w:r>
      <w:r w:rsidR="00C01AFC" w:rsidRPr="00C22DD0">
        <w:rPr>
          <w:rFonts w:ascii="Times New Roman" w:hAnsi="Times New Roman" w:cs="Times New Roman"/>
          <w:sz w:val="24"/>
          <w:szCs w:val="24"/>
        </w:rPr>
        <w:t xml:space="preserve"> K and </w:t>
      </w:r>
      <w:r w:rsidR="00C01AFC">
        <w:rPr>
          <w:rFonts w:ascii="Times New Roman" w:hAnsi="Times New Roman" w:cs="Times New Roman"/>
          <w:sz w:val="24"/>
          <w:szCs w:val="24"/>
        </w:rPr>
        <w:t xml:space="preserve">as the volume decreased to 20.2 ml, the temperature </w:t>
      </w:r>
      <w:r w:rsidR="00F73C21">
        <w:rPr>
          <w:rFonts w:ascii="Times New Roman" w:hAnsi="Times New Roman" w:cs="Times New Roman"/>
          <w:sz w:val="24"/>
          <w:szCs w:val="24"/>
        </w:rPr>
        <w:t xml:space="preserve">also </w:t>
      </w:r>
      <w:r w:rsidR="00C01AFC">
        <w:rPr>
          <w:rFonts w:ascii="Times New Roman" w:hAnsi="Times New Roman" w:cs="Times New Roman"/>
          <w:sz w:val="24"/>
          <w:szCs w:val="24"/>
        </w:rPr>
        <w:t>decreased to 230.15</w:t>
      </w:r>
      <w:r w:rsidR="00C01AFC" w:rsidRPr="00C22DD0">
        <w:rPr>
          <w:rFonts w:ascii="Times New Roman" w:hAnsi="Times New Roman" w:cs="Times New Roman"/>
          <w:sz w:val="24"/>
          <w:szCs w:val="24"/>
        </w:rPr>
        <w:t xml:space="preserve"> K</w:t>
      </w:r>
      <w:r w:rsidR="00987B42" w:rsidRPr="00C22DD0">
        <w:rPr>
          <w:rFonts w:ascii="Times New Roman" w:hAnsi="Times New Roman" w:cs="Times New Roman"/>
          <w:sz w:val="24"/>
          <w:szCs w:val="24"/>
        </w:rPr>
        <w:t>.</w:t>
      </w:r>
      <w:r>
        <w:rPr>
          <w:rFonts w:ascii="Times New Roman" w:hAnsi="Times New Roman" w:cs="Times New Roman"/>
          <w:sz w:val="24"/>
          <w:szCs w:val="24"/>
        </w:rPr>
        <w:t xml:space="preserve"> The graph </w:t>
      </w:r>
      <w:r w:rsidR="00BA2F7B">
        <w:rPr>
          <w:rFonts w:ascii="Times New Roman" w:hAnsi="Times New Roman" w:cs="Times New Roman"/>
          <w:sz w:val="24"/>
          <w:szCs w:val="24"/>
        </w:rPr>
        <w:t>of</w:t>
      </w:r>
      <w:r>
        <w:rPr>
          <w:rFonts w:ascii="Times New Roman" w:hAnsi="Times New Roman" w:cs="Times New Roman"/>
          <w:sz w:val="24"/>
          <w:szCs w:val="24"/>
        </w:rPr>
        <w:t xml:space="preserve"> volume </w:t>
      </w:r>
      <w:r w:rsidR="00BA2F7B">
        <w:rPr>
          <w:rFonts w:ascii="Times New Roman" w:hAnsi="Times New Roman" w:cs="Times New Roman"/>
          <w:sz w:val="24"/>
          <w:szCs w:val="24"/>
        </w:rPr>
        <w:t>versus</w:t>
      </w:r>
      <w:r>
        <w:rPr>
          <w:rFonts w:ascii="Times New Roman" w:hAnsi="Times New Roman" w:cs="Times New Roman"/>
          <w:sz w:val="24"/>
          <w:szCs w:val="24"/>
        </w:rPr>
        <w:t xml:space="preserve"> temperature</w:t>
      </w:r>
      <w:r w:rsidR="00BA2F7B">
        <w:rPr>
          <w:rFonts w:ascii="Times New Roman" w:hAnsi="Times New Roman" w:cs="Times New Roman"/>
          <w:sz w:val="24"/>
          <w:szCs w:val="24"/>
        </w:rPr>
        <w:t xml:space="preserve"> showed the expected direct relationship with a positive, linear slope</w:t>
      </w:r>
      <w:r>
        <w:rPr>
          <w:rFonts w:ascii="Times New Roman" w:hAnsi="Times New Roman" w:cs="Times New Roman"/>
          <w:sz w:val="24"/>
          <w:szCs w:val="24"/>
        </w:rPr>
        <w:t>.</w:t>
      </w:r>
    </w:p>
    <w:p w14:paraId="375CD13E" w14:textId="77777777" w:rsidR="009A294E" w:rsidRDefault="009A294E" w:rsidP="009A294E">
      <w:pPr>
        <w:pStyle w:val="BodyTextIndent2"/>
        <w:autoSpaceDE w:val="0"/>
        <w:autoSpaceDN w:val="0"/>
        <w:adjustRightInd w:val="0"/>
        <w:spacing w:after="0" w:line="240" w:lineRule="auto"/>
        <w:rPr>
          <w:rFonts w:ascii="Times New Roman" w:hAnsi="Times New Roman" w:cs="Times New Roman"/>
          <w:color w:val="000000"/>
          <w:sz w:val="24"/>
          <w:szCs w:val="24"/>
        </w:rPr>
      </w:pPr>
      <w:bookmarkStart w:id="1" w:name="_Hlk28794833"/>
    </w:p>
    <w:p w14:paraId="7ED407B1" w14:textId="77777777" w:rsidR="009A294E" w:rsidRDefault="009A294E" w:rsidP="009A294E">
      <w:pPr>
        <w:pStyle w:val="BodyTextIndent2"/>
        <w:autoSpaceDE w:val="0"/>
        <w:autoSpaceDN w:val="0"/>
        <w:adjustRightInd w:val="0"/>
        <w:spacing w:after="0" w:line="240" w:lineRule="auto"/>
        <w:ind w:left="1080" w:hanging="1080"/>
        <w:rPr>
          <w:rFonts w:ascii="Times New Roman" w:hAnsi="Times New Roman" w:cs="Times New Roman"/>
          <w:color w:val="000000"/>
          <w:sz w:val="24"/>
          <w:szCs w:val="24"/>
        </w:rPr>
      </w:pPr>
      <w:r>
        <w:rPr>
          <w:rFonts w:ascii="Times New Roman" w:hAnsi="Times New Roman" w:cs="Times New Roman"/>
          <w:color w:val="000000"/>
          <w:sz w:val="24"/>
          <w:szCs w:val="24"/>
        </w:rPr>
        <w:t xml:space="preserve">Analysis:  </w:t>
      </w:r>
      <w:r>
        <w:rPr>
          <w:rFonts w:ascii="Times New Roman" w:hAnsi="Times New Roman" w:cs="Times New Roman"/>
          <w:color w:val="000000"/>
          <w:sz w:val="24"/>
          <w:szCs w:val="24"/>
        </w:rPr>
        <w:tab/>
      </w:r>
      <w:r w:rsidRPr="009A294E">
        <w:rPr>
          <w:rFonts w:ascii="Times New Roman" w:hAnsi="Times New Roman" w:cs="Times New Roman"/>
          <w:i/>
          <w:iCs/>
          <w:color w:val="000000"/>
          <w:sz w:val="24"/>
          <w:szCs w:val="24"/>
        </w:rPr>
        <w:t>Refer to the graph analyses in the Calculations and Data section as well as to the questions below.</w:t>
      </w:r>
    </w:p>
    <w:bookmarkEnd w:id="1"/>
    <w:p w14:paraId="27381F24" w14:textId="77777777" w:rsidR="009A294E" w:rsidRPr="009E1485" w:rsidRDefault="009A294E" w:rsidP="00987B42">
      <w:pPr>
        <w:pStyle w:val="BodyTextIndent2"/>
        <w:autoSpaceDE w:val="0"/>
        <w:autoSpaceDN w:val="0"/>
        <w:adjustRightInd w:val="0"/>
        <w:spacing w:after="0" w:line="240" w:lineRule="auto"/>
        <w:rPr>
          <w:rFonts w:ascii="Times New Roman" w:hAnsi="Times New Roman" w:cs="Times New Roman"/>
          <w:color w:val="000000"/>
          <w:sz w:val="24"/>
          <w:szCs w:val="24"/>
        </w:rPr>
      </w:pPr>
    </w:p>
    <w:p w14:paraId="2868F009" w14:textId="77777777" w:rsidR="00455E1C" w:rsidRDefault="00455E1C">
      <w:p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F0F7C13" w14:textId="7C5A1F1F" w:rsidR="005C4DEC" w:rsidRPr="009E1485" w:rsidRDefault="00987B42" w:rsidP="00F5581B">
      <w:pPr>
        <w:tabs>
          <w:tab w:val="left" w:pos="72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Questions </w:t>
      </w:r>
    </w:p>
    <w:p w14:paraId="0017B022" w14:textId="77777777" w:rsidR="009E1485" w:rsidRPr="009E1485" w:rsidRDefault="009E1485" w:rsidP="009E1485">
      <w:pPr>
        <w:spacing w:after="0" w:line="240" w:lineRule="auto"/>
        <w:ind w:left="1980" w:hanging="1980"/>
        <w:rPr>
          <w:rFonts w:ascii="Times New Roman" w:hAnsi="Times New Roman" w:cs="Times New Roman"/>
          <w:sz w:val="24"/>
          <w:szCs w:val="24"/>
        </w:rPr>
      </w:pPr>
    </w:p>
    <w:bookmarkEnd w:id="0"/>
    <w:p w14:paraId="7EA7DD73" w14:textId="77777777" w:rsidR="00762E7D" w:rsidRPr="00762E7D" w:rsidRDefault="00762E7D" w:rsidP="00762E7D">
      <w:pPr>
        <w:pStyle w:val="BodyText"/>
        <w:tabs>
          <w:tab w:val="left" w:pos="360"/>
        </w:tabs>
        <w:ind w:left="360" w:hanging="360"/>
        <w:rPr>
          <w:rFonts w:ascii="Times New Roman" w:hAnsi="Times New Roman" w:cs="Times New Roman"/>
          <w:sz w:val="24"/>
          <w:szCs w:val="24"/>
        </w:rPr>
      </w:pPr>
      <w:r w:rsidRPr="00762E7D">
        <w:rPr>
          <w:rFonts w:ascii="Times New Roman" w:hAnsi="Times New Roman" w:cs="Times New Roman"/>
          <w:sz w:val="24"/>
          <w:szCs w:val="24"/>
        </w:rPr>
        <w:t>1.</w:t>
      </w:r>
      <w:r w:rsidRPr="00762E7D">
        <w:rPr>
          <w:rFonts w:ascii="Times New Roman" w:hAnsi="Times New Roman" w:cs="Times New Roman"/>
          <w:sz w:val="24"/>
          <w:szCs w:val="24"/>
        </w:rPr>
        <w:tab/>
        <w:t xml:space="preserve">What is the relationship of pressure and volume in the Boyle’s Law experiment?  </w:t>
      </w:r>
    </w:p>
    <w:p w14:paraId="08E77373" w14:textId="77777777" w:rsidR="00762E7D" w:rsidRPr="00762E7D" w:rsidRDefault="00762E7D" w:rsidP="00762E7D">
      <w:pPr>
        <w:pStyle w:val="BodyText"/>
        <w:tabs>
          <w:tab w:val="left" w:pos="360"/>
        </w:tabs>
        <w:ind w:left="360" w:hanging="360"/>
        <w:rPr>
          <w:rFonts w:ascii="Times New Roman" w:hAnsi="Times New Roman" w:cs="Times New Roman"/>
          <w:sz w:val="24"/>
          <w:szCs w:val="24"/>
        </w:rPr>
      </w:pPr>
      <w:r w:rsidRPr="00762E7D">
        <w:rPr>
          <w:rFonts w:ascii="Times New Roman" w:hAnsi="Times New Roman" w:cs="Times New Roman"/>
          <w:color w:val="FF0000"/>
          <w:sz w:val="24"/>
          <w:szCs w:val="24"/>
        </w:rPr>
        <w:tab/>
      </w:r>
    </w:p>
    <w:p w14:paraId="3244C132" w14:textId="77777777" w:rsidR="00762E7D" w:rsidRPr="00762E7D" w:rsidRDefault="00762E7D" w:rsidP="00762E7D">
      <w:pPr>
        <w:tabs>
          <w:tab w:val="left" w:pos="360"/>
          <w:tab w:val="left" w:pos="3600"/>
          <w:tab w:val="left" w:pos="5760"/>
          <w:tab w:val="left" w:pos="7920"/>
        </w:tabs>
        <w:spacing w:after="0" w:line="240" w:lineRule="auto"/>
        <w:ind w:left="360" w:hanging="360"/>
        <w:rPr>
          <w:rFonts w:ascii="Times New Roman" w:hAnsi="Times New Roman" w:cs="Times New Roman"/>
          <w:sz w:val="24"/>
          <w:szCs w:val="24"/>
        </w:rPr>
      </w:pPr>
      <w:r w:rsidRPr="00762E7D">
        <w:rPr>
          <w:rFonts w:ascii="Times New Roman" w:hAnsi="Times New Roman" w:cs="Times New Roman"/>
          <w:sz w:val="24"/>
          <w:szCs w:val="24"/>
        </w:rPr>
        <w:t>2.</w:t>
      </w:r>
      <w:r w:rsidRPr="00762E7D">
        <w:rPr>
          <w:rFonts w:ascii="Times New Roman" w:hAnsi="Times New Roman" w:cs="Times New Roman"/>
          <w:sz w:val="24"/>
          <w:szCs w:val="24"/>
        </w:rPr>
        <w:tab/>
        <w:t>What factor was held constant in the Boyle’s law experiment?</w:t>
      </w:r>
    </w:p>
    <w:p w14:paraId="3DBC9566" w14:textId="06F16FE9" w:rsidR="009E1485" w:rsidRDefault="009E1485" w:rsidP="009E1485">
      <w:pPr>
        <w:tabs>
          <w:tab w:val="left" w:pos="360"/>
          <w:tab w:val="left" w:pos="3600"/>
          <w:tab w:val="left" w:pos="5760"/>
          <w:tab w:val="left" w:pos="7920"/>
        </w:tabs>
        <w:suppressAutoHyphens w:val="0"/>
        <w:spacing w:after="0" w:line="240" w:lineRule="auto"/>
        <w:ind w:left="360" w:hanging="360"/>
        <w:rPr>
          <w:rFonts w:ascii="Times New Roman" w:eastAsia="Calibri" w:hAnsi="Times New Roman" w:cs="Times New Roman"/>
          <w:kern w:val="0"/>
          <w:sz w:val="24"/>
          <w:szCs w:val="24"/>
          <w:lang w:eastAsia="en-US"/>
        </w:rPr>
      </w:pPr>
    </w:p>
    <w:p w14:paraId="775EEA99" w14:textId="0F5AEF30" w:rsidR="00762E7D" w:rsidRDefault="00762E7D" w:rsidP="00762E7D">
      <w:pPr>
        <w:tabs>
          <w:tab w:val="left" w:pos="360"/>
          <w:tab w:val="left" w:pos="3600"/>
          <w:tab w:val="left" w:pos="5760"/>
          <w:tab w:val="left" w:pos="7920"/>
        </w:tabs>
        <w:suppressAutoHyphens w:val="0"/>
        <w:spacing w:after="0" w:line="240" w:lineRule="auto"/>
        <w:ind w:left="360"/>
        <w:rPr>
          <w:rFonts w:ascii="Times New Roman" w:eastAsia="Calibri" w:hAnsi="Times New Roman" w:cs="Times New Roman"/>
          <w:kern w:val="0"/>
          <w:sz w:val="24"/>
          <w:szCs w:val="24"/>
          <w:lang w:eastAsia="en-US"/>
        </w:rPr>
      </w:pPr>
    </w:p>
    <w:p w14:paraId="2E96C4CD" w14:textId="77777777" w:rsidR="00762E7D" w:rsidRPr="009E1485" w:rsidRDefault="00762E7D" w:rsidP="009E1485">
      <w:pPr>
        <w:tabs>
          <w:tab w:val="left" w:pos="360"/>
          <w:tab w:val="left" w:pos="3600"/>
          <w:tab w:val="left" w:pos="5760"/>
          <w:tab w:val="left" w:pos="7920"/>
        </w:tabs>
        <w:suppressAutoHyphens w:val="0"/>
        <w:spacing w:after="0" w:line="240" w:lineRule="auto"/>
        <w:ind w:left="360" w:hanging="360"/>
        <w:rPr>
          <w:rFonts w:ascii="Times New Roman" w:eastAsia="Calibri" w:hAnsi="Times New Roman" w:cs="Times New Roman"/>
          <w:kern w:val="0"/>
          <w:sz w:val="24"/>
          <w:szCs w:val="24"/>
          <w:lang w:eastAsia="en-US"/>
        </w:rPr>
      </w:pPr>
    </w:p>
    <w:p w14:paraId="0227EE7B" w14:textId="639B2836" w:rsidR="00455E1C" w:rsidRPr="001B232F" w:rsidRDefault="009E1485" w:rsidP="00455E1C">
      <w:pPr>
        <w:pStyle w:val="NormalWeb"/>
        <w:spacing w:before="0" w:beforeAutospacing="0" w:after="0" w:afterAutospacing="0"/>
        <w:ind w:left="360" w:hanging="360"/>
      </w:pPr>
      <w:r w:rsidRPr="009E1485">
        <w:rPr>
          <w:rFonts w:eastAsia="Calibri"/>
        </w:rPr>
        <w:t>3.</w:t>
      </w:r>
      <w:r w:rsidRPr="009E1485">
        <w:rPr>
          <w:rFonts w:eastAsia="Calibri"/>
        </w:rPr>
        <w:tab/>
      </w:r>
      <w:r w:rsidR="00455E1C">
        <w:rPr>
          <w:color w:val="000000"/>
        </w:rPr>
        <w:t xml:space="preserve">Create a general graph </w:t>
      </w:r>
      <w:r w:rsidR="00455E1C">
        <w:t xml:space="preserve">of </w:t>
      </w:r>
      <w:r w:rsidR="00455E1C" w:rsidRPr="001B232F">
        <w:t xml:space="preserve">Volume </w:t>
      </w:r>
      <w:r w:rsidR="00455E1C">
        <w:t>versus Pressure (Boyle’s Law) (refer to page 78):</w:t>
      </w:r>
    </w:p>
    <w:p w14:paraId="50F49A1B" w14:textId="77777777" w:rsidR="00455E1C" w:rsidRDefault="00455E1C" w:rsidP="00455E1C">
      <w:pPr>
        <w:numPr>
          <w:ilvl w:val="0"/>
          <w:numId w:val="27"/>
        </w:numPr>
        <w:tabs>
          <w:tab w:val="clear" w:pos="1800"/>
        </w:tabs>
        <w:suppressAutoHyphens w:val="0"/>
        <w:spacing w:after="0" w:line="240" w:lineRule="auto"/>
        <w:ind w:left="720"/>
        <w:rPr>
          <w:rFonts w:ascii="Times New Roman" w:hAnsi="Times New Roman"/>
          <w:sz w:val="24"/>
          <w:szCs w:val="24"/>
        </w:rPr>
      </w:pPr>
      <w:r>
        <w:rPr>
          <w:rFonts w:ascii="Times New Roman" w:hAnsi="Times New Roman"/>
          <w:sz w:val="24"/>
          <w:szCs w:val="24"/>
        </w:rPr>
        <w:t>Title the graph.</w:t>
      </w:r>
    </w:p>
    <w:p w14:paraId="52C8EB35" w14:textId="77777777" w:rsidR="00455E1C" w:rsidRPr="001B232F" w:rsidRDefault="00455E1C" w:rsidP="00455E1C">
      <w:pPr>
        <w:numPr>
          <w:ilvl w:val="0"/>
          <w:numId w:val="27"/>
        </w:numPr>
        <w:tabs>
          <w:tab w:val="clear" w:pos="1800"/>
        </w:tabs>
        <w:suppressAutoHyphens w:val="0"/>
        <w:spacing w:after="0" w:line="240" w:lineRule="auto"/>
        <w:ind w:left="720"/>
        <w:rPr>
          <w:rFonts w:ascii="Times New Roman" w:hAnsi="Times New Roman"/>
          <w:sz w:val="24"/>
          <w:szCs w:val="24"/>
        </w:rPr>
      </w:pPr>
      <w:r w:rsidRPr="001B232F">
        <w:rPr>
          <w:rFonts w:ascii="Times New Roman" w:hAnsi="Times New Roman"/>
          <w:sz w:val="24"/>
          <w:szCs w:val="24"/>
        </w:rPr>
        <w:t>Label the vertical axis “Volume (ml)”</w:t>
      </w:r>
      <w:r>
        <w:rPr>
          <w:rFonts w:ascii="Times New Roman" w:hAnsi="Times New Roman"/>
          <w:sz w:val="24"/>
          <w:szCs w:val="24"/>
        </w:rPr>
        <w:t>.</w:t>
      </w:r>
    </w:p>
    <w:p w14:paraId="00F4223B" w14:textId="77777777" w:rsidR="00455E1C" w:rsidRPr="001B232F" w:rsidRDefault="00455E1C" w:rsidP="00455E1C">
      <w:pPr>
        <w:numPr>
          <w:ilvl w:val="0"/>
          <w:numId w:val="27"/>
        </w:numPr>
        <w:tabs>
          <w:tab w:val="clear" w:pos="1800"/>
        </w:tabs>
        <w:suppressAutoHyphens w:val="0"/>
        <w:spacing w:after="0" w:line="240" w:lineRule="auto"/>
        <w:ind w:left="720"/>
        <w:rPr>
          <w:rFonts w:ascii="Times New Roman" w:hAnsi="Times New Roman"/>
          <w:sz w:val="24"/>
          <w:szCs w:val="24"/>
        </w:rPr>
      </w:pPr>
      <w:r w:rsidRPr="001B232F">
        <w:rPr>
          <w:rFonts w:ascii="Times New Roman" w:hAnsi="Times New Roman"/>
          <w:sz w:val="24"/>
          <w:szCs w:val="24"/>
        </w:rPr>
        <w:t>Label the horizontal axis “</w:t>
      </w:r>
      <w:r>
        <w:rPr>
          <w:rFonts w:ascii="Times New Roman" w:hAnsi="Times New Roman"/>
          <w:sz w:val="24"/>
          <w:szCs w:val="24"/>
        </w:rPr>
        <w:t>Pressure</w:t>
      </w:r>
      <w:r w:rsidRPr="001B232F">
        <w:rPr>
          <w:rFonts w:ascii="Times New Roman" w:hAnsi="Times New Roman"/>
          <w:sz w:val="24"/>
          <w:szCs w:val="24"/>
        </w:rPr>
        <w:t xml:space="preserve"> (</w:t>
      </w:r>
      <w:r>
        <w:rPr>
          <w:rFonts w:ascii="Times New Roman" w:hAnsi="Times New Roman"/>
          <w:sz w:val="24"/>
          <w:szCs w:val="24"/>
        </w:rPr>
        <w:t>psi)”</w:t>
      </w:r>
      <w:r w:rsidRPr="001B232F">
        <w:rPr>
          <w:rFonts w:ascii="Times New Roman" w:hAnsi="Times New Roman"/>
          <w:sz w:val="24"/>
          <w:szCs w:val="24"/>
        </w:rPr>
        <w:t>.</w:t>
      </w:r>
    </w:p>
    <w:p w14:paraId="30D1D9F9" w14:textId="77777777" w:rsidR="00455E1C" w:rsidRDefault="00455E1C" w:rsidP="00455E1C">
      <w:pPr>
        <w:numPr>
          <w:ilvl w:val="0"/>
          <w:numId w:val="27"/>
        </w:numPr>
        <w:tabs>
          <w:tab w:val="clear" w:pos="1800"/>
        </w:tabs>
        <w:suppressAutoHyphens w:val="0"/>
        <w:spacing w:after="0" w:line="240" w:lineRule="auto"/>
        <w:ind w:left="720"/>
        <w:rPr>
          <w:rFonts w:ascii="Times New Roman" w:hAnsi="Times New Roman"/>
          <w:sz w:val="24"/>
          <w:szCs w:val="24"/>
        </w:rPr>
      </w:pPr>
      <w:r>
        <w:rPr>
          <w:rFonts w:ascii="Times New Roman" w:hAnsi="Times New Roman"/>
          <w:sz w:val="24"/>
          <w:szCs w:val="24"/>
        </w:rPr>
        <w:t>D</w:t>
      </w:r>
      <w:r w:rsidRPr="001B232F">
        <w:rPr>
          <w:rFonts w:ascii="Times New Roman" w:hAnsi="Times New Roman"/>
          <w:sz w:val="24"/>
          <w:szCs w:val="24"/>
        </w:rPr>
        <w:t xml:space="preserve">raw a solid, </w:t>
      </w:r>
      <w:r>
        <w:rPr>
          <w:rFonts w:ascii="Times New Roman" w:hAnsi="Times New Roman"/>
          <w:sz w:val="24"/>
          <w:szCs w:val="24"/>
        </w:rPr>
        <w:t>CURVE</w:t>
      </w:r>
      <w:r w:rsidRPr="001B232F">
        <w:rPr>
          <w:rFonts w:ascii="Times New Roman" w:hAnsi="Times New Roman"/>
          <w:sz w:val="24"/>
          <w:szCs w:val="24"/>
        </w:rPr>
        <w:t xml:space="preserve">-line that represents </w:t>
      </w:r>
      <w:r>
        <w:rPr>
          <w:rFonts w:ascii="Times New Roman" w:hAnsi="Times New Roman"/>
          <w:sz w:val="24"/>
          <w:szCs w:val="24"/>
        </w:rPr>
        <w:t>Boyle’s Law</w:t>
      </w:r>
      <w:r w:rsidRPr="001B232F">
        <w:rPr>
          <w:rFonts w:ascii="Times New Roman" w:hAnsi="Times New Roman"/>
          <w:sz w:val="24"/>
          <w:szCs w:val="24"/>
        </w:rPr>
        <w:t>.</w:t>
      </w:r>
    </w:p>
    <w:p w14:paraId="7DA3E332" w14:textId="77777777" w:rsidR="00455E1C" w:rsidRPr="001B232F" w:rsidRDefault="00455E1C" w:rsidP="00455E1C">
      <w:pPr>
        <w:spacing w:after="0" w:line="240" w:lineRule="auto"/>
        <w:ind w:left="720"/>
        <w:rPr>
          <w:rFonts w:ascii="Times New Roman" w:hAnsi="Times New Roman"/>
          <w:sz w:val="24"/>
          <w:szCs w:val="24"/>
        </w:rPr>
      </w:pPr>
      <w:r>
        <w:rPr>
          <w:noProof/>
        </w:rPr>
        <mc:AlternateContent>
          <mc:Choice Requires="wps">
            <w:drawing>
              <wp:anchor distT="0" distB="0" distL="114300" distR="114300" simplePos="0" relativeHeight="251781632" behindDoc="0" locked="0" layoutInCell="1" allowOverlap="1" wp14:anchorId="09A40A25" wp14:editId="7525E602">
                <wp:simplePos x="0" y="0"/>
                <wp:positionH relativeFrom="column">
                  <wp:posOffset>1828800</wp:posOffset>
                </wp:positionH>
                <wp:positionV relativeFrom="paragraph">
                  <wp:posOffset>102870</wp:posOffset>
                </wp:positionV>
                <wp:extent cx="2336800" cy="317500"/>
                <wp:effectExtent l="0" t="0" r="25400" b="25400"/>
                <wp:wrapNone/>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1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760FB3" w14:textId="77777777" w:rsidR="00455E1C" w:rsidRPr="00216611" w:rsidRDefault="00455E1C" w:rsidP="00455E1C">
                            <w:pPr>
                              <w:spacing w:after="0" w:line="240" w:lineRule="auto"/>
                              <w:jc w:val="center"/>
                              <w:rPr>
                                <w:b/>
                              </w:rPr>
                            </w:pPr>
                            <w:r>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40A25" id="Text Box 56" o:spid="_x0000_s1027" type="#_x0000_t202" style="position:absolute;left:0;text-align:left;margin-left:2in;margin-top:8.1pt;width:184pt;height: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" filled="f">
                <v:textbox>
                  <w:txbxContent>
                    <w:p w14:paraId="74760FB3" w14:textId="77777777" w:rsidR="00455E1C" w:rsidRPr="00216611" w:rsidRDefault="00455E1C" w:rsidP="00455E1C">
                      <w:pPr>
                        <w:spacing w:after="0" w:line="240" w:lineRule="auto"/>
                        <w:jc w:val="center"/>
                        <w:rPr>
                          <w:b/>
                        </w:rPr>
                      </w:pPr>
                      <w:r>
                        <w:rPr>
                          <w:b/>
                        </w:rPr>
                        <w:t xml:space="preserve"> </w:t>
                      </w:r>
                    </w:p>
                  </w:txbxContent>
                </v:textbox>
              </v:shape>
            </w:pict>
          </mc:Fallback>
        </mc:AlternateContent>
      </w:r>
    </w:p>
    <w:p w14:paraId="134FF448" w14:textId="77777777" w:rsidR="00455E1C" w:rsidRPr="00B469B8" w:rsidRDefault="00455E1C" w:rsidP="00455E1C">
      <w:pPr>
        <w:pStyle w:val="Header"/>
        <w:tabs>
          <w:tab w:val="left" w:pos="1440"/>
          <w:tab w:val="left" w:pos="4320"/>
          <w:tab w:val="left" w:pos="7200"/>
        </w:tabs>
        <w:rPr>
          <w:rFonts w:ascii="Times New Roman" w:hAnsi="Times New Roman"/>
          <w:sz w:val="40"/>
          <w:szCs w:val="40"/>
        </w:rPr>
      </w:pPr>
      <w:r>
        <w:rPr>
          <w:noProof/>
        </w:rPr>
        <mc:AlternateContent>
          <mc:Choice Requires="wps">
            <w:drawing>
              <wp:anchor distT="0" distB="0" distL="114300" distR="114300" simplePos="0" relativeHeight="251784704" behindDoc="0" locked="0" layoutInCell="1" allowOverlap="1" wp14:anchorId="49F5E040" wp14:editId="78A8C519">
                <wp:simplePos x="0" y="0"/>
                <wp:positionH relativeFrom="column">
                  <wp:posOffset>494665</wp:posOffset>
                </wp:positionH>
                <wp:positionV relativeFrom="paragraph">
                  <wp:posOffset>3863975</wp:posOffset>
                </wp:positionV>
                <wp:extent cx="361315" cy="25209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54DB8" w14:textId="77777777" w:rsidR="00455E1C" w:rsidRDefault="00455E1C" w:rsidP="00455E1C">
                            <w:pPr>
                              <w:jc w:val="center"/>
                            </w:pPr>
                            <w:r>
                              <w:t>0</w:t>
                            </w:r>
                          </w:p>
                          <w:p w14:paraId="2DC38A40" w14:textId="77777777" w:rsidR="00455E1C" w:rsidRDefault="00455E1C" w:rsidP="00455E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5E040" id="Text Box 4" o:spid="_x0000_s1028" type="#_x0000_t202" style="position:absolute;margin-left:38.95pt;margin-top:304.25pt;width:28.45pt;height:19.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" filled="f" stroked="f">
                <v:textbox>
                  <w:txbxContent>
                    <w:p w14:paraId="70454DB8" w14:textId="77777777" w:rsidR="00455E1C" w:rsidRDefault="00455E1C" w:rsidP="00455E1C">
                      <w:pPr>
                        <w:jc w:val="center"/>
                      </w:pPr>
                      <w:r>
                        <w:t>0</w:t>
                      </w:r>
                    </w:p>
                    <w:p w14:paraId="2DC38A40" w14:textId="77777777" w:rsidR="00455E1C" w:rsidRDefault="00455E1C" w:rsidP="00455E1C"/>
                  </w:txbxContent>
                </v:textbox>
              </v:shape>
            </w:pict>
          </mc:Fallback>
        </mc:AlternateContent>
      </w:r>
      <w:r>
        <w:rPr>
          <w:noProof/>
        </w:rPr>
        <mc:AlternateContent>
          <mc:Choice Requires="wps">
            <w:drawing>
              <wp:anchor distT="0" distB="0" distL="114300" distR="114300" simplePos="0" relativeHeight="251783680" behindDoc="0" locked="0" layoutInCell="1" allowOverlap="1" wp14:anchorId="7D9E45B7" wp14:editId="3BE58494">
                <wp:simplePos x="0" y="0"/>
                <wp:positionH relativeFrom="column">
                  <wp:posOffset>188595</wp:posOffset>
                </wp:positionH>
                <wp:positionV relativeFrom="paragraph">
                  <wp:posOffset>864235</wp:posOffset>
                </wp:positionV>
                <wp:extent cx="279400" cy="2543175"/>
                <wp:effectExtent l="0" t="0" r="635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43175"/>
                        </a:xfrm>
                        <a:prstGeom prst="rect">
                          <a:avLst/>
                        </a:prstGeom>
                        <a:solidFill>
                          <a:srgbClr val="FFFFFF"/>
                        </a:solidFill>
                        <a:ln w="9525">
                          <a:solidFill>
                            <a:srgbClr val="000000"/>
                          </a:solidFill>
                          <a:miter lim="800000"/>
                          <a:headEnd/>
                          <a:tailEnd/>
                        </a:ln>
                      </wps:spPr>
                      <wps:txbx>
                        <w:txbxContent>
                          <w:p w14:paraId="419B7D36" w14:textId="77777777" w:rsidR="00455E1C" w:rsidRDefault="00455E1C" w:rsidP="00455E1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E45B7" id="Text Box 11" o:spid="_x0000_s1029" type="#_x0000_t202" style="position:absolute;margin-left:14.85pt;margin-top:68.05pt;width:22pt;height:200.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">
                <v:textbox>
                  <w:txbxContent>
                    <w:p w14:paraId="419B7D36" w14:textId="77777777" w:rsidR="00455E1C" w:rsidRDefault="00455E1C" w:rsidP="00455E1C">
                      <w:pPr>
                        <w:jc w:val="center"/>
                      </w:pPr>
                    </w:p>
                  </w:txbxContent>
                </v:textbox>
              </v:shape>
            </w:pict>
          </mc:Fallback>
        </mc:AlternateContent>
      </w:r>
      <w:r>
        <w:rPr>
          <w:noProof/>
        </w:rPr>
        <mc:AlternateContent>
          <mc:Choice Requires="wps">
            <w:drawing>
              <wp:anchor distT="0" distB="0" distL="114300" distR="114300" simplePos="0" relativeHeight="251780608" behindDoc="0" locked="0" layoutInCell="1" allowOverlap="1" wp14:anchorId="6F1BE86C" wp14:editId="1CB05C17">
                <wp:simplePos x="0" y="0"/>
                <wp:positionH relativeFrom="column">
                  <wp:posOffset>441960</wp:posOffset>
                </wp:positionH>
                <wp:positionV relativeFrom="paragraph">
                  <wp:posOffset>165100</wp:posOffset>
                </wp:positionV>
                <wp:extent cx="437515" cy="27749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F50CB" w14:textId="77777777" w:rsidR="00455E1C" w:rsidRDefault="00455E1C" w:rsidP="00455E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BE86C" id="Text Box 26" o:spid="_x0000_s1030" type="#_x0000_t202" style="position:absolute;margin-left:34.8pt;margin-top:13pt;width:34.45pt;height:21.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" filled="f" stroked="f">
                <v:textbox>
                  <w:txbxContent>
                    <w:p w14:paraId="051F50CB" w14:textId="77777777" w:rsidR="00455E1C" w:rsidRDefault="00455E1C" w:rsidP="00455E1C"/>
                  </w:txbxContent>
                </v:textbox>
              </v:shape>
            </w:pict>
          </mc:Fallback>
        </mc:AlternateContent>
      </w:r>
      <w:r w:rsidRPr="00B469B8">
        <w:rPr>
          <w:rFonts w:ascii="Times New Roman" w:hAnsi="Times New Roman"/>
          <w:sz w:val="40"/>
          <w:szCs w:val="40"/>
        </w:rPr>
        <w:tab/>
      </w:r>
    </w:p>
    <w:tbl>
      <w:tblPr>
        <w:tblW w:w="0" w:type="auto"/>
        <w:tblInd w:w="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tblGrid>
      <w:tr w:rsidR="00455E1C" w:rsidRPr="0090463B" w14:paraId="5744AF4D" w14:textId="77777777" w:rsidTr="001C52A3">
        <w:trPr>
          <w:trHeight w:val="576"/>
        </w:trPr>
        <w:tc>
          <w:tcPr>
            <w:tcW w:w="576" w:type="dxa"/>
          </w:tcPr>
          <w:p w14:paraId="7D5B3ACE" w14:textId="77777777" w:rsidR="00455E1C" w:rsidRDefault="00455E1C" w:rsidP="001C52A3">
            <w:pPr>
              <w:pStyle w:val="Heading2"/>
              <w:rPr>
                <w:sz w:val="28"/>
              </w:rPr>
            </w:pPr>
          </w:p>
        </w:tc>
        <w:tc>
          <w:tcPr>
            <w:tcW w:w="576" w:type="dxa"/>
          </w:tcPr>
          <w:p w14:paraId="2FEBEA12" w14:textId="77777777" w:rsidR="00455E1C" w:rsidRDefault="00455E1C" w:rsidP="001C52A3">
            <w:pPr>
              <w:pStyle w:val="Heading2"/>
              <w:rPr>
                <w:sz w:val="28"/>
              </w:rPr>
            </w:pPr>
          </w:p>
        </w:tc>
        <w:tc>
          <w:tcPr>
            <w:tcW w:w="576" w:type="dxa"/>
          </w:tcPr>
          <w:p w14:paraId="087F8A7C" w14:textId="77777777" w:rsidR="00455E1C" w:rsidRDefault="00455E1C" w:rsidP="001C52A3">
            <w:pPr>
              <w:pStyle w:val="Heading2"/>
              <w:rPr>
                <w:sz w:val="28"/>
              </w:rPr>
            </w:pPr>
          </w:p>
        </w:tc>
        <w:tc>
          <w:tcPr>
            <w:tcW w:w="576" w:type="dxa"/>
          </w:tcPr>
          <w:p w14:paraId="1FF077A3" w14:textId="77777777" w:rsidR="00455E1C" w:rsidRDefault="00455E1C" w:rsidP="001C52A3">
            <w:pPr>
              <w:pStyle w:val="Heading2"/>
              <w:rPr>
                <w:sz w:val="28"/>
              </w:rPr>
            </w:pPr>
          </w:p>
        </w:tc>
        <w:tc>
          <w:tcPr>
            <w:tcW w:w="576" w:type="dxa"/>
          </w:tcPr>
          <w:p w14:paraId="672A71B8" w14:textId="77777777" w:rsidR="00455E1C" w:rsidRDefault="00455E1C" w:rsidP="001C52A3">
            <w:pPr>
              <w:pStyle w:val="Heading2"/>
              <w:rPr>
                <w:sz w:val="28"/>
              </w:rPr>
            </w:pPr>
          </w:p>
        </w:tc>
        <w:tc>
          <w:tcPr>
            <w:tcW w:w="576" w:type="dxa"/>
          </w:tcPr>
          <w:p w14:paraId="625980F3" w14:textId="77777777" w:rsidR="00455E1C" w:rsidRDefault="00455E1C" w:rsidP="001C52A3">
            <w:pPr>
              <w:pStyle w:val="Heading2"/>
              <w:rPr>
                <w:sz w:val="28"/>
              </w:rPr>
            </w:pPr>
          </w:p>
        </w:tc>
        <w:tc>
          <w:tcPr>
            <w:tcW w:w="576" w:type="dxa"/>
          </w:tcPr>
          <w:p w14:paraId="1EB4D3B4" w14:textId="77777777" w:rsidR="00455E1C" w:rsidRDefault="00455E1C" w:rsidP="001C52A3">
            <w:pPr>
              <w:pStyle w:val="Heading2"/>
              <w:rPr>
                <w:sz w:val="28"/>
              </w:rPr>
            </w:pPr>
          </w:p>
        </w:tc>
        <w:tc>
          <w:tcPr>
            <w:tcW w:w="576" w:type="dxa"/>
          </w:tcPr>
          <w:p w14:paraId="1A2A69AC" w14:textId="77777777" w:rsidR="00455E1C" w:rsidRDefault="00455E1C" w:rsidP="001C52A3">
            <w:pPr>
              <w:pStyle w:val="Heading2"/>
              <w:rPr>
                <w:sz w:val="28"/>
              </w:rPr>
            </w:pPr>
          </w:p>
        </w:tc>
        <w:tc>
          <w:tcPr>
            <w:tcW w:w="576" w:type="dxa"/>
          </w:tcPr>
          <w:p w14:paraId="6824B7AF" w14:textId="77777777" w:rsidR="00455E1C" w:rsidRDefault="00455E1C" w:rsidP="001C52A3">
            <w:pPr>
              <w:pStyle w:val="Heading2"/>
              <w:rPr>
                <w:sz w:val="28"/>
              </w:rPr>
            </w:pPr>
          </w:p>
        </w:tc>
        <w:tc>
          <w:tcPr>
            <w:tcW w:w="576" w:type="dxa"/>
          </w:tcPr>
          <w:p w14:paraId="63A7AA5C" w14:textId="77777777" w:rsidR="00455E1C" w:rsidRDefault="00455E1C" w:rsidP="001C52A3">
            <w:pPr>
              <w:pStyle w:val="Heading2"/>
              <w:rPr>
                <w:sz w:val="28"/>
              </w:rPr>
            </w:pPr>
          </w:p>
        </w:tc>
        <w:tc>
          <w:tcPr>
            <w:tcW w:w="576" w:type="dxa"/>
          </w:tcPr>
          <w:p w14:paraId="323F79F1" w14:textId="77777777" w:rsidR="00455E1C" w:rsidRDefault="00455E1C" w:rsidP="001C52A3">
            <w:pPr>
              <w:pStyle w:val="Heading2"/>
              <w:rPr>
                <w:sz w:val="28"/>
              </w:rPr>
            </w:pPr>
          </w:p>
        </w:tc>
        <w:tc>
          <w:tcPr>
            <w:tcW w:w="576" w:type="dxa"/>
          </w:tcPr>
          <w:p w14:paraId="4835E951" w14:textId="77777777" w:rsidR="00455E1C" w:rsidRDefault="00455E1C" w:rsidP="001C52A3">
            <w:pPr>
              <w:pStyle w:val="Heading2"/>
              <w:rPr>
                <w:sz w:val="28"/>
              </w:rPr>
            </w:pPr>
          </w:p>
        </w:tc>
      </w:tr>
      <w:tr w:rsidR="00455E1C" w:rsidRPr="0090463B" w14:paraId="137696DE" w14:textId="77777777" w:rsidTr="001C52A3">
        <w:trPr>
          <w:trHeight w:val="576"/>
        </w:trPr>
        <w:tc>
          <w:tcPr>
            <w:tcW w:w="576" w:type="dxa"/>
          </w:tcPr>
          <w:p w14:paraId="010605E0" w14:textId="77777777" w:rsidR="00455E1C" w:rsidRDefault="00455E1C" w:rsidP="001C52A3">
            <w:pPr>
              <w:pStyle w:val="Heading2"/>
              <w:rPr>
                <w:sz w:val="28"/>
              </w:rPr>
            </w:pPr>
          </w:p>
        </w:tc>
        <w:tc>
          <w:tcPr>
            <w:tcW w:w="576" w:type="dxa"/>
          </w:tcPr>
          <w:p w14:paraId="5F1C213D" w14:textId="77777777" w:rsidR="00455E1C" w:rsidRDefault="00455E1C" w:rsidP="001C52A3">
            <w:pPr>
              <w:pStyle w:val="Heading2"/>
              <w:rPr>
                <w:sz w:val="28"/>
              </w:rPr>
            </w:pPr>
          </w:p>
        </w:tc>
        <w:tc>
          <w:tcPr>
            <w:tcW w:w="576" w:type="dxa"/>
          </w:tcPr>
          <w:p w14:paraId="55340A36" w14:textId="77777777" w:rsidR="00455E1C" w:rsidRDefault="00455E1C" w:rsidP="001C52A3">
            <w:pPr>
              <w:pStyle w:val="Heading2"/>
              <w:rPr>
                <w:sz w:val="28"/>
              </w:rPr>
            </w:pPr>
          </w:p>
        </w:tc>
        <w:tc>
          <w:tcPr>
            <w:tcW w:w="576" w:type="dxa"/>
          </w:tcPr>
          <w:p w14:paraId="487891E2" w14:textId="77777777" w:rsidR="00455E1C" w:rsidRDefault="00455E1C" w:rsidP="001C52A3">
            <w:pPr>
              <w:pStyle w:val="Heading2"/>
              <w:rPr>
                <w:sz w:val="28"/>
              </w:rPr>
            </w:pPr>
          </w:p>
        </w:tc>
        <w:tc>
          <w:tcPr>
            <w:tcW w:w="576" w:type="dxa"/>
          </w:tcPr>
          <w:p w14:paraId="548163E4" w14:textId="77777777" w:rsidR="00455E1C" w:rsidRDefault="00455E1C" w:rsidP="001C52A3">
            <w:pPr>
              <w:pStyle w:val="Heading2"/>
              <w:rPr>
                <w:sz w:val="28"/>
              </w:rPr>
            </w:pPr>
          </w:p>
        </w:tc>
        <w:tc>
          <w:tcPr>
            <w:tcW w:w="576" w:type="dxa"/>
          </w:tcPr>
          <w:p w14:paraId="02E2050A" w14:textId="77777777" w:rsidR="00455E1C" w:rsidRDefault="00455E1C" w:rsidP="001C52A3">
            <w:pPr>
              <w:pStyle w:val="Heading2"/>
              <w:rPr>
                <w:sz w:val="28"/>
              </w:rPr>
            </w:pPr>
          </w:p>
        </w:tc>
        <w:tc>
          <w:tcPr>
            <w:tcW w:w="576" w:type="dxa"/>
          </w:tcPr>
          <w:p w14:paraId="33E7F0A1" w14:textId="77777777" w:rsidR="00455E1C" w:rsidRDefault="00455E1C" w:rsidP="001C52A3">
            <w:pPr>
              <w:pStyle w:val="Heading2"/>
              <w:rPr>
                <w:sz w:val="28"/>
              </w:rPr>
            </w:pPr>
          </w:p>
        </w:tc>
        <w:tc>
          <w:tcPr>
            <w:tcW w:w="576" w:type="dxa"/>
          </w:tcPr>
          <w:p w14:paraId="64071978" w14:textId="77777777" w:rsidR="00455E1C" w:rsidRDefault="00455E1C" w:rsidP="001C52A3">
            <w:pPr>
              <w:pStyle w:val="Heading2"/>
              <w:rPr>
                <w:sz w:val="28"/>
              </w:rPr>
            </w:pPr>
          </w:p>
        </w:tc>
        <w:tc>
          <w:tcPr>
            <w:tcW w:w="576" w:type="dxa"/>
          </w:tcPr>
          <w:p w14:paraId="7F68FE49" w14:textId="77777777" w:rsidR="00455E1C" w:rsidRDefault="00455E1C" w:rsidP="001C52A3">
            <w:pPr>
              <w:pStyle w:val="Heading2"/>
              <w:rPr>
                <w:sz w:val="28"/>
              </w:rPr>
            </w:pPr>
          </w:p>
        </w:tc>
        <w:tc>
          <w:tcPr>
            <w:tcW w:w="576" w:type="dxa"/>
          </w:tcPr>
          <w:p w14:paraId="79F033B9" w14:textId="77777777" w:rsidR="00455E1C" w:rsidRDefault="00455E1C" w:rsidP="001C52A3">
            <w:pPr>
              <w:pStyle w:val="Heading2"/>
              <w:rPr>
                <w:sz w:val="28"/>
              </w:rPr>
            </w:pPr>
          </w:p>
        </w:tc>
        <w:tc>
          <w:tcPr>
            <w:tcW w:w="576" w:type="dxa"/>
          </w:tcPr>
          <w:p w14:paraId="0EFD2E21" w14:textId="77777777" w:rsidR="00455E1C" w:rsidRDefault="00455E1C" w:rsidP="001C52A3">
            <w:pPr>
              <w:pStyle w:val="Heading2"/>
              <w:rPr>
                <w:sz w:val="28"/>
              </w:rPr>
            </w:pPr>
          </w:p>
        </w:tc>
        <w:tc>
          <w:tcPr>
            <w:tcW w:w="576" w:type="dxa"/>
          </w:tcPr>
          <w:p w14:paraId="21DF6D73" w14:textId="77777777" w:rsidR="00455E1C" w:rsidRDefault="00455E1C" w:rsidP="001C52A3">
            <w:pPr>
              <w:pStyle w:val="Heading2"/>
              <w:rPr>
                <w:sz w:val="28"/>
              </w:rPr>
            </w:pPr>
          </w:p>
        </w:tc>
      </w:tr>
      <w:tr w:rsidR="00455E1C" w:rsidRPr="0090463B" w14:paraId="3FD79703" w14:textId="77777777" w:rsidTr="001C52A3">
        <w:trPr>
          <w:trHeight w:val="576"/>
        </w:trPr>
        <w:tc>
          <w:tcPr>
            <w:tcW w:w="576" w:type="dxa"/>
          </w:tcPr>
          <w:p w14:paraId="47867E11" w14:textId="77777777" w:rsidR="00455E1C" w:rsidRDefault="00455E1C" w:rsidP="001C52A3">
            <w:pPr>
              <w:pStyle w:val="Heading2"/>
              <w:rPr>
                <w:sz w:val="28"/>
              </w:rPr>
            </w:pPr>
            <w:r>
              <w:rPr>
                <w:noProof/>
              </w:rPr>
              <mc:AlternateContent>
                <mc:Choice Requires="wps">
                  <w:drawing>
                    <wp:anchor distT="0" distB="0" distL="114300" distR="114300" simplePos="0" relativeHeight="251787776" behindDoc="0" locked="0" layoutInCell="1" allowOverlap="1" wp14:anchorId="34C9A4B7" wp14:editId="36C0C976">
                      <wp:simplePos x="0" y="0"/>
                      <wp:positionH relativeFrom="column">
                        <wp:posOffset>-425450</wp:posOffset>
                      </wp:positionH>
                      <wp:positionV relativeFrom="paragraph">
                        <wp:posOffset>148590</wp:posOffset>
                      </wp:positionV>
                      <wp:extent cx="494665" cy="25209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3CDC" w14:textId="77777777" w:rsidR="00455E1C" w:rsidRDefault="00455E1C" w:rsidP="00455E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9A4B7" id="Text Box 33" o:spid="_x0000_s1031" type="#_x0000_t202" style="position:absolute;margin-left:-33.5pt;margin-top:11.7pt;width:38.95pt;height:19.8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" filled="f" stroked="f">
                      <v:textbox>
                        <w:txbxContent>
                          <w:p w14:paraId="1D6B3CDC" w14:textId="77777777" w:rsidR="00455E1C" w:rsidRDefault="00455E1C" w:rsidP="00455E1C"/>
                        </w:txbxContent>
                      </v:textbox>
                    </v:shape>
                  </w:pict>
                </mc:Fallback>
              </mc:AlternateContent>
            </w:r>
          </w:p>
        </w:tc>
        <w:tc>
          <w:tcPr>
            <w:tcW w:w="576" w:type="dxa"/>
          </w:tcPr>
          <w:p w14:paraId="0D9F2D97" w14:textId="77777777" w:rsidR="00455E1C" w:rsidRDefault="00455E1C" w:rsidP="001C52A3">
            <w:pPr>
              <w:pStyle w:val="Heading2"/>
              <w:rPr>
                <w:sz w:val="28"/>
              </w:rPr>
            </w:pPr>
          </w:p>
        </w:tc>
        <w:tc>
          <w:tcPr>
            <w:tcW w:w="576" w:type="dxa"/>
          </w:tcPr>
          <w:p w14:paraId="2EA4C469" w14:textId="77777777" w:rsidR="00455E1C" w:rsidRDefault="00455E1C" w:rsidP="001C52A3">
            <w:pPr>
              <w:pStyle w:val="Heading2"/>
              <w:rPr>
                <w:sz w:val="28"/>
              </w:rPr>
            </w:pPr>
          </w:p>
        </w:tc>
        <w:tc>
          <w:tcPr>
            <w:tcW w:w="576" w:type="dxa"/>
          </w:tcPr>
          <w:p w14:paraId="020FBFB9" w14:textId="77777777" w:rsidR="00455E1C" w:rsidRDefault="00455E1C" w:rsidP="001C52A3">
            <w:pPr>
              <w:pStyle w:val="Heading2"/>
              <w:rPr>
                <w:sz w:val="28"/>
              </w:rPr>
            </w:pPr>
          </w:p>
        </w:tc>
        <w:tc>
          <w:tcPr>
            <w:tcW w:w="576" w:type="dxa"/>
          </w:tcPr>
          <w:p w14:paraId="313ACBF0" w14:textId="77777777" w:rsidR="00455E1C" w:rsidRDefault="00455E1C" w:rsidP="001C52A3">
            <w:pPr>
              <w:pStyle w:val="Heading2"/>
              <w:rPr>
                <w:sz w:val="28"/>
              </w:rPr>
            </w:pPr>
          </w:p>
        </w:tc>
        <w:tc>
          <w:tcPr>
            <w:tcW w:w="576" w:type="dxa"/>
          </w:tcPr>
          <w:p w14:paraId="37AE84B7" w14:textId="77777777" w:rsidR="00455E1C" w:rsidRDefault="00455E1C" w:rsidP="001C52A3">
            <w:pPr>
              <w:pStyle w:val="Heading2"/>
              <w:rPr>
                <w:sz w:val="28"/>
              </w:rPr>
            </w:pPr>
          </w:p>
        </w:tc>
        <w:tc>
          <w:tcPr>
            <w:tcW w:w="576" w:type="dxa"/>
          </w:tcPr>
          <w:p w14:paraId="3D2638BF" w14:textId="77777777" w:rsidR="00455E1C" w:rsidRDefault="00455E1C" w:rsidP="001C52A3">
            <w:pPr>
              <w:pStyle w:val="Heading2"/>
              <w:rPr>
                <w:sz w:val="28"/>
              </w:rPr>
            </w:pPr>
          </w:p>
        </w:tc>
        <w:tc>
          <w:tcPr>
            <w:tcW w:w="576" w:type="dxa"/>
          </w:tcPr>
          <w:p w14:paraId="7E5BD02C" w14:textId="77777777" w:rsidR="00455E1C" w:rsidRDefault="00455E1C" w:rsidP="001C52A3">
            <w:pPr>
              <w:pStyle w:val="Heading2"/>
              <w:rPr>
                <w:sz w:val="28"/>
              </w:rPr>
            </w:pPr>
          </w:p>
        </w:tc>
        <w:tc>
          <w:tcPr>
            <w:tcW w:w="576" w:type="dxa"/>
          </w:tcPr>
          <w:p w14:paraId="234E318E" w14:textId="77777777" w:rsidR="00455E1C" w:rsidRDefault="00455E1C" w:rsidP="001C52A3">
            <w:pPr>
              <w:pStyle w:val="Heading2"/>
              <w:rPr>
                <w:sz w:val="28"/>
              </w:rPr>
            </w:pPr>
          </w:p>
        </w:tc>
        <w:tc>
          <w:tcPr>
            <w:tcW w:w="576" w:type="dxa"/>
          </w:tcPr>
          <w:p w14:paraId="09CFDAF2" w14:textId="77777777" w:rsidR="00455E1C" w:rsidRDefault="00455E1C" w:rsidP="001C52A3">
            <w:pPr>
              <w:pStyle w:val="Heading2"/>
              <w:rPr>
                <w:sz w:val="28"/>
              </w:rPr>
            </w:pPr>
          </w:p>
        </w:tc>
        <w:tc>
          <w:tcPr>
            <w:tcW w:w="576" w:type="dxa"/>
          </w:tcPr>
          <w:p w14:paraId="060F3EE6" w14:textId="77777777" w:rsidR="00455E1C" w:rsidRDefault="00455E1C" w:rsidP="001C52A3">
            <w:pPr>
              <w:pStyle w:val="Heading2"/>
              <w:rPr>
                <w:sz w:val="28"/>
              </w:rPr>
            </w:pPr>
          </w:p>
        </w:tc>
        <w:tc>
          <w:tcPr>
            <w:tcW w:w="576" w:type="dxa"/>
          </w:tcPr>
          <w:p w14:paraId="11ECADE3" w14:textId="77777777" w:rsidR="00455E1C" w:rsidRDefault="00455E1C" w:rsidP="001C52A3">
            <w:pPr>
              <w:pStyle w:val="Heading2"/>
              <w:rPr>
                <w:sz w:val="28"/>
              </w:rPr>
            </w:pPr>
          </w:p>
        </w:tc>
      </w:tr>
      <w:tr w:rsidR="00455E1C" w:rsidRPr="0090463B" w14:paraId="6DDD4C5F" w14:textId="77777777" w:rsidTr="001C52A3">
        <w:trPr>
          <w:trHeight w:val="576"/>
        </w:trPr>
        <w:tc>
          <w:tcPr>
            <w:tcW w:w="576" w:type="dxa"/>
          </w:tcPr>
          <w:p w14:paraId="4CC914BF" w14:textId="77777777" w:rsidR="00455E1C" w:rsidRDefault="00455E1C" w:rsidP="001C52A3">
            <w:pPr>
              <w:pStyle w:val="Heading2"/>
              <w:rPr>
                <w:sz w:val="28"/>
              </w:rPr>
            </w:pPr>
          </w:p>
        </w:tc>
        <w:tc>
          <w:tcPr>
            <w:tcW w:w="576" w:type="dxa"/>
          </w:tcPr>
          <w:p w14:paraId="592DC83D" w14:textId="77777777" w:rsidR="00455E1C" w:rsidRDefault="00455E1C" w:rsidP="001C52A3">
            <w:pPr>
              <w:pStyle w:val="Heading2"/>
              <w:rPr>
                <w:sz w:val="28"/>
              </w:rPr>
            </w:pPr>
          </w:p>
        </w:tc>
        <w:tc>
          <w:tcPr>
            <w:tcW w:w="576" w:type="dxa"/>
          </w:tcPr>
          <w:p w14:paraId="4C67B8BB" w14:textId="77777777" w:rsidR="00455E1C" w:rsidRDefault="00455E1C" w:rsidP="001C52A3">
            <w:pPr>
              <w:pStyle w:val="Heading2"/>
              <w:rPr>
                <w:sz w:val="28"/>
              </w:rPr>
            </w:pPr>
          </w:p>
        </w:tc>
        <w:tc>
          <w:tcPr>
            <w:tcW w:w="576" w:type="dxa"/>
          </w:tcPr>
          <w:p w14:paraId="4226BF57" w14:textId="77777777" w:rsidR="00455E1C" w:rsidRDefault="00455E1C" w:rsidP="001C52A3">
            <w:pPr>
              <w:pStyle w:val="Heading2"/>
              <w:rPr>
                <w:sz w:val="28"/>
              </w:rPr>
            </w:pPr>
          </w:p>
        </w:tc>
        <w:tc>
          <w:tcPr>
            <w:tcW w:w="576" w:type="dxa"/>
          </w:tcPr>
          <w:p w14:paraId="63874B8A" w14:textId="77777777" w:rsidR="00455E1C" w:rsidRDefault="00455E1C" w:rsidP="001C52A3">
            <w:pPr>
              <w:pStyle w:val="Heading2"/>
              <w:rPr>
                <w:sz w:val="28"/>
              </w:rPr>
            </w:pPr>
          </w:p>
        </w:tc>
        <w:tc>
          <w:tcPr>
            <w:tcW w:w="576" w:type="dxa"/>
          </w:tcPr>
          <w:p w14:paraId="5869CC4A" w14:textId="77777777" w:rsidR="00455E1C" w:rsidRDefault="00455E1C" w:rsidP="001C52A3">
            <w:pPr>
              <w:pStyle w:val="Heading2"/>
              <w:rPr>
                <w:sz w:val="28"/>
              </w:rPr>
            </w:pPr>
          </w:p>
        </w:tc>
        <w:tc>
          <w:tcPr>
            <w:tcW w:w="576" w:type="dxa"/>
          </w:tcPr>
          <w:p w14:paraId="6DCF26F2" w14:textId="77777777" w:rsidR="00455E1C" w:rsidRDefault="00455E1C" w:rsidP="001C52A3">
            <w:pPr>
              <w:pStyle w:val="Heading2"/>
              <w:rPr>
                <w:sz w:val="28"/>
              </w:rPr>
            </w:pPr>
          </w:p>
        </w:tc>
        <w:tc>
          <w:tcPr>
            <w:tcW w:w="576" w:type="dxa"/>
          </w:tcPr>
          <w:p w14:paraId="3F15F99D" w14:textId="77777777" w:rsidR="00455E1C" w:rsidRDefault="00455E1C" w:rsidP="001C52A3">
            <w:pPr>
              <w:pStyle w:val="Heading2"/>
              <w:rPr>
                <w:sz w:val="28"/>
              </w:rPr>
            </w:pPr>
          </w:p>
        </w:tc>
        <w:tc>
          <w:tcPr>
            <w:tcW w:w="576" w:type="dxa"/>
          </w:tcPr>
          <w:p w14:paraId="4915E4DC" w14:textId="77777777" w:rsidR="00455E1C" w:rsidRDefault="00455E1C" w:rsidP="001C52A3">
            <w:pPr>
              <w:pStyle w:val="Heading2"/>
              <w:rPr>
                <w:sz w:val="28"/>
              </w:rPr>
            </w:pPr>
          </w:p>
        </w:tc>
        <w:tc>
          <w:tcPr>
            <w:tcW w:w="576" w:type="dxa"/>
          </w:tcPr>
          <w:p w14:paraId="67F9AA2E" w14:textId="77777777" w:rsidR="00455E1C" w:rsidRDefault="00455E1C" w:rsidP="001C52A3">
            <w:pPr>
              <w:pStyle w:val="Heading2"/>
              <w:rPr>
                <w:sz w:val="28"/>
              </w:rPr>
            </w:pPr>
          </w:p>
        </w:tc>
        <w:tc>
          <w:tcPr>
            <w:tcW w:w="576" w:type="dxa"/>
          </w:tcPr>
          <w:p w14:paraId="700293E1" w14:textId="77777777" w:rsidR="00455E1C" w:rsidRDefault="00455E1C" w:rsidP="001C52A3">
            <w:pPr>
              <w:pStyle w:val="Heading2"/>
              <w:rPr>
                <w:sz w:val="28"/>
              </w:rPr>
            </w:pPr>
          </w:p>
        </w:tc>
        <w:tc>
          <w:tcPr>
            <w:tcW w:w="576" w:type="dxa"/>
          </w:tcPr>
          <w:p w14:paraId="2DF01188" w14:textId="77777777" w:rsidR="00455E1C" w:rsidRDefault="00455E1C" w:rsidP="001C52A3">
            <w:pPr>
              <w:pStyle w:val="Heading2"/>
              <w:rPr>
                <w:sz w:val="28"/>
              </w:rPr>
            </w:pPr>
          </w:p>
        </w:tc>
      </w:tr>
      <w:tr w:rsidR="00455E1C" w:rsidRPr="0090463B" w14:paraId="66E23A2E" w14:textId="77777777" w:rsidTr="001C52A3">
        <w:trPr>
          <w:trHeight w:val="576"/>
        </w:trPr>
        <w:tc>
          <w:tcPr>
            <w:tcW w:w="576" w:type="dxa"/>
          </w:tcPr>
          <w:p w14:paraId="5DC7BAAB" w14:textId="77777777" w:rsidR="00455E1C" w:rsidRDefault="00455E1C" w:rsidP="001C52A3">
            <w:pPr>
              <w:pStyle w:val="Heading2"/>
              <w:rPr>
                <w:sz w:val="28"/>
              </w:rPr>
            </w:pPr>
          </w:p>
        </w:tc>
        <w:tc>
          <w:tcPr>
            <w:tcW w:w="576" w:type="dxa"/>
          </w:tcPr>
          <w:p w14:paraId="52510A29" w14:textId="77777777" w:rsidR="00455E1C" w:rsidRDefault="00455E1C" w:rsidP="001C52A3">
            <w:pPr>
              <w:pStyle w:val="Heading2"/>
              <w:rPr>
                <w:sz w:val="28"/>
              </w:rPr>
            </w:pPr>
          </w:p>
        </w:tc>
        <w:tc>
          <w:tcPr>
            <w:tcW w:w="576" w:type="dxa"/>
          </w:tcPr>
          <w:p w14:paraId="09FFB125" w14:textId="77777777" w:rsidR="00455E1C" w:rsidRDefault="00455E1C" w:rsidP="001C52A3">
            <w:pPr>
              <w:pStyle w:val="Heading2"/>
              <w:rPr>
                <w:sz w:val="28"/>
              </w:rPr>
            </w:pPr>
          </w:p>
        </w:tc>
        <w:tc>
          <w:tcPr>
            <w:tcW w:w="576" w:type="dxa"/>
          </w:tcPr>
          <w:p w14:paraId="313BA1A6" w14:textId="77777777" w:rsidR="00455E1C" w:rsidRDefault="00455E1C" w:rsidP="001C52A3">
            <w:pPr>
              <w:pStyle w:val="Heading2"/>
              <w:rPr>
                <w:sz w:val="28"/>
              </w:rPr>
            </w:pPr>
          </w:p>
        </w:tc>
        <w:tc>
          <w:tcPr>
            <w:tcW w:w="576" w:type="dxa"/>
          </w:tcPr>
          <w:p w14:paraId="57B5228A" w14:textId="77777777" w:rsidR="00455E1C" w:rsidRDefault="00455E1C" w:rsidP="001C52A3">
            <w:pPr>
              <w:pStyle w:val="Heading2"/>
              <w:rPr>
                <w:sz w:val="28"/>
              </w:rPr>
            </w:pPr>
          </w:p>
        </w:tc>
        <w:tc>
          <w:tcPr>
            <w:tcW w:w="576" w:type="dxa"/>
          </w:tcPr>
          <w:p w14:paraId="5AFADBAD" w14:textId="77777777" w:rsidR="00455E1C" w:rsidRDefault="00455E1C" w:rsidP="001C52A3">
            <w:pPr>
              <w:pStyle w:val="Heading2"/>
              <w:rPr>
                <w:sz w:val="28"/>
              </w:rPr>
            </w:pPr>
          </w:p>
        </w:tc>
        <w:tc>
          <w:tcPr>
            <w:tcW w:w="576" w:type="dxa"/>
          </w:tcPr>
          <w:p w14:paraId="64CA69FE" w14:textId="77777777" w:rsidR="00455E1C" w:rsidRDefault="00455E1C" w:rsidP="001C52A3">
            <w:pPr>
              <w:pStyle w:val="Heading2"/>
              <w:rPr>
                <w:sz w:val="28"/>
              </w:rPr>
            </w:pPr>
          </w:p>
        </w:tc>
        <w:tc>
          <w:tcPr>
            <w:tcW w:w="576" w:type="dxa"/>
          </w:tcPr>
          <w:p w14:paraId="44510F90" w14:textId="77777777" w:rsidR="00455E1C" w:rsidRDefault="00455E1C" w:rsidP="001C52A3">
            <w:pPr>
              <w:pStyle w:val="Heading2"/>
              <w:rPr>
                <w:sz w:val="28"/>
              </w:rPr>
            </w:pPr>
          </w:p>
        </w:tc>
        <w:tc>
          <w:tcPr>
            <w:tcW w:w="576" w:type="dxa"/>
          </w:tcPr>
          <w:p w14:paraId="74CEDC6E" w14:textId="77777777" w:rsidR="00455E1C" w:rsidRDefault="00455E1C" w:rsidP="001C52A3">
            <w:pPr>
              <w:pStyle w:val="Heading2"/>
              <w:rPr>
                <w:sz w:val="28"/>
              </w:rPr>
            </w:pPr>
          </w:p>
        </w:tc>
        <w:tc>
          <w:tcPr>
            <w:tcW w:w="576" w:type="dxa"/>
          </w:tcPr>
          <w:p w14:paraId="3EEB4EFD" w14:textId="77777777" w:rsidR="00455E1C" w:rsidRDefault="00455E1C" w:rsidP="001C52A3">
            <w:pPr>
              <w:pStyle w:val="Heading2"/>
              <w:rPr>
                <w:sz w:val="28"/>
              </w:rPr>
            </w:pPr>
          </w:p>
        </w:tc>
        <w:tc>
          <w:tcPr>
            <w:tcW w:w="576" w:type="dxa"/>
          </w:tcPr>
          <w:p w14:paraId="64421075" w14:textId="77777777" w:rsidR="00455E1C" w:rsidRDefault="00455E1C" w:rsidP="001C52A3">
            <w:pPr>
              <w:pStyle w:val="Heading2"/>
              <w:rPr>
                <w:sz w:val="28"/>
              </w:rPr>
            </w:pPr>
          </w:p>
        </w:tc>
        <w:tc>
          <w:tcPr>
            <w:tcW w:w="576" w:type="dxa"/>
          </w:tcPr>
          <w:p w14:paraId="557E3C75" w14:textId="77777777" w:rsidR="00455E1C" w:rsidRDefault="00455E1C" w:rsidP="001C52A3">
            <w:pPr>
              <w:pStyle w:val="Heading2"/>
              <w:rPr>
                <w:sz w:val="28"/>
              </w:rPr>
            </w:pPr>
          </w:p>
        </w:tc>
      </w:tr>
      <w:tr w:rsidR="00455E1C" w:rsidRPr="0090463B" w14:paraId="66592627" w14:textId="77777777" w:rsidTr="001C52A3">
        <w:trPr>
          <w:trHeight w:val="576"/>
        </w:trPr>
        <w:tc>
          <w:tcPr>
            <w:tcW w:w="576" w:type="dxa"/>
          </w:tcPr>
          <w:p w14:paraId="0FDEE336" w14:textId="77777777" w:rsidR="00455E1C" w:rsidRDefault="00455E1C" w:rsidP="001C52A3">
            <w:pPr>
              <w:pStyle w:val="Heading2"/>
              <w:rPr>
                <w:sz w:val="28"/>
              </w:rPr>
            </w:pPr>
          </w:p>
        </w:tc>
        <w:tc>
          <w:tcPr>
            <w:tcW w:w="576" w:type="dxa"/>
          </w:tcPr>
          <w:p w14:paraId="74BF42B1" w14:textId="77777777" w:rsidR="00455E1C" w:rsidRDefault="00455E1C" w:rsidP="001C52A3">
            <w:pPr>
              <w:pStyle w:val="Heading2"/>
              <w:rPr>
                <w:sz w:val="28"/>
              </w:rPr>
            </w:pPr>
          </w:p>
        </w:tc>
        <w:tc>
          <w:tcPr>
            <w:tcW w:w="576" w:type="dxa"/>
          </w:tcPr>
          <w:p w14:paraId="686E635B" w14:textId="77777777" w:rsidR="00455E1C" w:rsidRDefault="00455E1C" w:rsidP="001C52A3">
            <w:pPr>
              <w:pStyle w:val="Heading2"/>
              <w:rPr>
                <w:sz w:val="28"/>
              </w:rPr>
            </w:pPr>
          </w:p>
        </w:tc>
        <w:tc>
          <w:tcPr>
            <w:tcW w:w="576" w:type="dxa"/>
          </w:tcPr>
          <w:p w14:paraId="6DE678FE" w14:textId="77777777" w:rsidR="00455E1C" w:rsidRDefault="00455E1C" w:rsidP="001C52A3">
            <w:pPr>
              <w:pStyle w:val="Heading2"/>
              <w:rPr>
                <w:sz w:val="28"/>
              </w:rPr>
            </w:pPr>
          </w:p>
        </w:tc>
        <w:tc>
          <w:tcPr>
            <w:tcW w:w="576" w:type="dxa"/>
          </w:tcPr>
          <w:p w14:paraId="3DBC876F" w14:textId="77777777" w:rsidR="00455E1C" w:rsidRDefault="00455E1C" w:rsidP="001C52A3">
            <w:pPr>
              <w:pStyle w:val="Heading2"/>
              <w:rPr>
                <w:sz w:val="28"/>
              </w:rPr>
            </w:pPr>
          </w:p>
        </w:tc>
        <w:tc>
          <w:tcPr>
            <w:tcW w:w="576" w:type="dxa"/>
          </w:tcPr>
          <w:p w14:paraId="04A47B2E" w14:textId="77777777" w:rsidR="00455E1C" w:rsidRDefault="00455E1C" w:rsidP="001C52A3">
            <w:pPr>
              <w:pStyle w:val="Heading2"/>
              <w:rPr>
                <w:sz w:val="28"/>
              </w:rPr>
            </w:pPr>
          </w:p>
        </w:tc>
        <w:tc>
          <w:tcPr>
            <w:tcW w:w="576" w:type="dxa"/>
          </w:tcPr>
          <w:p w14:paraId="35163C9F" w14:textId="77777777" w:rsidR="00455E1C" w:rsidRDefault="00455E1C" w:rsidP="001C52A3">
            <w:pPr>
              <w:pStyle w:val="Heading2"/>
              <w:rPr>
                <w:sz w:val="28"/>
              </w:rPr>
            </w:pPr>
          </w:p>
        </w:tc>
        <w:tc>
          <w:tcPr>
            <w:tcW w:w="576" w:type="dxa"/>
          </w:tcPr>
          <w:p w14:paraId="31208058" w14:textId="77777777" w:rsidR="00455E1C" w:rsidRDefault="00455E1C" w:rsidP="001C52A3">
            <w:pPr>
              <w:pStyle w:val="Heading2"/>
              <w:rPr>
                <w:sz w:val="28"/>
              </w:rPr>
            </w:pPr>
          </w:p>
        </w:tc>
        <w:tc>
          <w:tcPr>
            <w:tcW w:w="576" w:type="dxa"/>
          </w:tcPr>
          <w:p w14:paraId="46E88EFA" w14:textId="77777777" w:rsidR="00455E1C" w:rsidRDefault="00455E1C" w:rsidP="001C52A3">
            <w:pPr>
              <w:pStyle w:val="Heading2"/>
              <w:rPr>
                <w:sz w:val="28"/>
              </w:rPr>
            </w:pPr>
          </w:p>
        </w:tc>
        <w:tc>
          <w:tcPr>
            <w:tcW w:w="576" w:type="dxa"/>
          </w:tcPr>
          <w:p w14:paraId="62C1F2F2" w14:textId="77777777" w:rsidR="00455E1C" w:rsidRDefault="00455E1C" w:rsidP="001C52A3">
            <w:pPr>
              <w:pStyle w:val="Heading2"/>
              <w:rPr>
                <w:sz w:val="28"/>
              </w:rPr>
            </w:pPr>
          </w:p>
        </w:tc>
        <w:tc>
          <w:tcPr>
            <w:tcW w:w="576" w:type="dxa"/>
          </w:tcPr>
          <w:p w14:paraId="45921DDB" w14:textId="77777777" w:rsidR="00455E1C" w:rsidRDefault="00455E1C" w:rsidP="001C52A3">
            <w:pPr>
              <w:pStyle w:val="Heading2"/>
              <w:rPr>
                <w:sz w:val="28"/>
              </w:rPr>
            </w:pPr>
          </w:p>
        </w:tc>
        <w:tc>
          <w:tcPr>
            <w:tcW w:w="576" w:type="dxa"/>
          </w:tcPr>
          <w:p w14:paraId="119042A3" w14:textId="77777777" w:rsidR="00455E1C" w:rsidRDefault="00455E1C" w:rsidP="001C52A3">
            <w:pPr>
              <w:pStyle w:val="Heading2"/>
              <w:rPr>
                <w:sz w:val="28"/>
              </w:rPr>
            </w:pPr>
          </w:p>
        </w:tc>
      </w:tr>
      <w:tr w:rsidR="00455E1C" w:rsidRPr="0090463B" w14:paraId="11E481F6" w14:textId="77777777" w:rsidTr="001C52A3">
        <w:trPr>
          <w:trHeight w:val="576"/>
        </w:trPr>
        <w:tc>
          <w:tcPr>
            <w:tcW w:w="576" w:type="dxa"/>
          </w:tcPr>
          <w:p w14:paraId="05199631" w14:textId="77777777" w:rsidR="00455E1C" w:rsidRDefault="00455E1C" w:rsidP="001C52A3">
            <w:pPr>
              <w:pStyle w:val="Heading2"/>
              <w:rPr>
                <w:sz w:val="28"/>
              </w:rPr>
            </w:pPr>
          </w:p>
        </w:tc>
        <w:tc>
          <w:tcPr>
            <w:tcW w:w="576" w:type="dxa"/>
          </w:tcPr>
          <w:p w14:paraId="41A3781E" w14:textId="77777777" w:rsidR="00455E1C" w:rsidRDefault="00455E1C" w:rsidP="001C52A3">
            <w:pPr>
              <w:pStyle w:val="Heading2"/>
              <w:rPr>
                <w:sz w:val="28"/>
              </w:rPr>
            </w:pPr>
          </w:p>
        </w:tc>
        <w:tc>
          <w:tcPr>
            <w:tcW w:w="576" w:type="dxa"/>
          </w:tcPr>
          <w:p w14:paraId="3743F815" w14:textId="77777777" w:rsidR="00455E1C" w:rsidRDefault="00455E1C" w:rsidP="001C52A3">
            <w:pPr>
              <w:pStyle w:val="Heading2"/>
              <w:rPr>
                <w:sz w:val="28"/>
              </w:rPr>
            </w:pPr>
          </w:p>
        </w:tc>
        <w:tc>
          <w:tcPr>
            <w:tcW w:w="576" w:type="dxa"/>
          </w:tcPr>
          <w:p w14:paraId="459107A8" w14:textId="77777777" w:rsidR="00455E1C" w:rsidRDefault="00455E1C" w:rsidP="001C52A3">
            <w:pPr>
              <w:pStyle w:val="Heading2"/>
              <w:rPr>
                <w:sz w:val="28"/>
              </w:rPr>
            </w:pPr>
          </w:p>
        </w:tc>
        <w:tc>
          <w:tcPr>
            <w:tcW w:w="576" w:type="dxa"/>
          </w:tcPr>
          <w:p w14:paraId="67DFA38D" w14:textId="77777777" w:rsidR="00455E1C" w:rsidRDefault="00455E1C" w:rsidP="001C52A3">
            <w:pPr>
              <w:pStyle w:val="Heading2"/>
              <w:rPr>
                <w:sz w:val="28"/>
              </w:rPr>
            </w:pPr>
          </w:p>
        </w:tc>
        <w:tc>
          <w:tcPr>
            <w:tcW w:w="576" w:type="dxa"/>
          </w:tcPr>
          <w:p w14:paraId="09924B2B" w14:textId="77777777" w:rsidR="00455E1C" w:rsidRDefault="00455E1C" w:rsidP="001C52A3">
            <w:pPr>
              <w:pStyle w:val="Heading2"/>
              <w:rPr>
                <w:sz w:val="28"/>
              </w:rPr>
            </w:pPr>
          </w:p>
        </w:tc>
        <w:tc>
          <w:tcPr>
            <w:tcW w:w="576" w:type="dxa"/>
          </w:tcPr>
          <w:p w14:paraId="4C5A5629" w14:textId="77777777" w:rsidR="00455E1C" w:rsidRDefault="00455E1C" w:rsidP="001C52A3">
            <w:pPr>
              <w:pStyle w:val="Heading2"/>
              <w:rPr>
                <w:sz w:val="28"/>
              </w:rPr>
            </w:pPr>
          </w:p>
        </w:tc>
        <w:tc>
          <w:tcPr>
            <w:tcW w:w="576" w:type="dxa"/>
          </w:tcPr>
          <w:p w14:paraId="40A83CCF" w14:textId="77777777" w:rsidR="00455E1C" w:rsidRDefault="00455E1C" w:rsidP="001C52A3">
            <w:pPr>
              <w:pStyle w:val="Heading2"/>
              <w:rPr>
                <w:sz w:val="28"/>
              </w:rPr>
            </w:pPr>
          </w:p>
        </w:tc>
        <w:tc>
          <w:tcPr>
            <w:tcW w:w="576" w:type="dxa"/>
          </w:tcPr>
          <w:p w14:paraId="1131A9D8" w14:textId="77777777" w:rsidR="00455E1C" w:rsidRDefault="00455E1C" w:rsidP="001C52A3">
            <w:pPr>
              <w:pStyle w:val="Heading2"/>
              <w:rPr>
                <w:sz w:val="28"/>
              </w:rPr>
            </w:pPr>
          </w:p>
        </w:tc>
        <w:tc>
          <w:tcPr>
            <w:tcW w:w="576" w:type="dxa"/>
          </w:tcPr>
          <w:p w14:paraId="394D7260" w14:textId="77777777" w:rsidR="00455E1C" w:rsidRDefault="00455E1C" w:rsidP="001C52A3">
            <w:pPr>
              <w:pStyle w:val="Heading2"/>
              <w:rPr>
                <w:sz w:val="28"/>
              </w:rPr>
            </w:pPr>
          </w:p>
        </w:tc>
        <w:tc>
          <w:tcPr>
            <w:tcW w:w="576" w:type="dxa"/>
          </w:tcPr>
          <w:p w14:paraId="6B299B79" w14:textId="77777777" w:rsidR="00455E1C" w:rsidRDefault="00455E1C" w:rsidP="001C52A3">
            <w:pPr>
              <w:pStyle w:val="Heading2"/>
              <w:rPr>
                <w:sz w:val="28"/>
              </w:rPr>
            </w:pPr>
          </w:p>
        </w:tc>
        <w:tc>
          <w:tcPr>
            <w:tcW w:w="576" w:type="dxa"/>
          </w:tcPr>
          <w:p w14:paraId="363E5F8D" w14:textId="77777777" w:rsidR="00455E1C" w:rsidRDefault="00455E1C" w:rsidP="001C52A3">
            <w:pPr>
              <w:pStyle w:val="Heading2"/>
              <w:rPr>
                <w:sz w:val="28"/>
              </w:rPr>
            </w:pPr>
          </w:p>
        </w:tc>
      </w:tr>
      <w:tr w:rsidR="00455E1C" w:rsidRPr="0090463B" w14:paraId="7385F36A" w14:textId="77777777" w:rsidTr="001C52A3">
        <w:trPr>
          <w:trHeight w:val="576"/>
        </w:trPr>
        <w:tc>
          <w:tcPr>
            <w:tcW w:w="576" w:type="dxa"/>
          </w:tcPr>
          <w:p w14:paraId="065A76C3" w14:textId="77777777" w:rsidR="00455E1C" w:rsidRDefault="00455E1C" w:rsidP="001C52A3">
            <w:pPr>
              <w:pStyle w:val="Heading2"/>
              <w:rPr>
                <w:sz w:val="28"/>
              </w:rPr>
            </w:pPr>
            <w:r>
              <w:rPr>
                <w:noProof/>
              </w:rPr>
              <mc:AlternateContent>
                <mc:Choice Requires="wps">
                  <w:drawing>
                    <wp:anchor distT="0" distB="0" distL="114300" distR="114300" simplePos="0" relativeHeight="251782656" behindDoc="0" locked="0" layoutInCell="1" allowOverlap="1" wp14:anchorId="1CFD8A90" wp14:editId="45B96FDB">
                      <wp:simplePos x="0" y="0"/>
                      <wp:positionH relativeFrom="column">
                        <wp:posOffset>-355600</wp:posOffset>
                      </wp:positionH>
                      <wp:positionV relativeFrom="paragraph">
                        <wp:posOffset>154940</wp:posOffset>
                      </wp:positionV>
                      <wp:extent cx="361315" cy="25209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A97D8" w14:textId="77777777" w:rsidR="00455E1C" w:rsidRDefault="00455E1C" w:rsidP="00455E1C">
                                  <w:r>
                                    <w:t xml:space="preserve"> </w:t>
                                  </w:r>
                                </w:p>
                                <w:p w14:paraId="4F6FFDBA" w14:textId="77777777" w:rsidR="00455E1C" w:rsidRDefault="00455E1C" w:rsidP="00455E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FD8A90" id="Text Box 34" o:spid="_x0000_s1032" type="#_x0000_t202" style="position:absolute;margin-left:-28pt;margin-top:12.2pt;width:28.45pt;height:19.8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" filled="f" stroked="f">
                      <v:textbox>
                        <w:txbxContent>
                          <w:p w14:paraId="360A97D8" w14:textId="77777777" w:rsidR="00455E1C" w:rsidRDefault="00455E1C" w:rsidP="00455E1C">
                            <w:r>
                              <w:t xml:space="preserve"> </w:t>
                            </w:r>
                          </w:p>
                          <w:p w14:paraId="4F6FFDBA" w14:textId="77777777" w:rsidR="00455E1C" w:rsidRDefault="00455E1C" w:rsidP="00455E1C"/>
                        </w:txbxContent>
                      </v:textbox>
                    </v:shape>
                  </w:pict>
                </mc:Fallback>
              </mc:AlternateContent>
            </w:r>
          </w:p>
        </w:tc>
        <w:tc>
          <w:tcPr>
            <w:tcW w:w="576" w:type="dxa"/>
          </w:tcPr>
          <w:p w14:paraId="578AD9C0" w14:textId="77777777" w:rsidR="00455E1C" w:rsidRDefault="00455E1C" w:rsidP="001C52A3">
            <w:pPr>
              <w:pStyle w:val="Heading2"/>
              <w:rPr>
                <w:sz w:val="28"/>
              </w:rPr>
            </w:pPr>
          </w:p>
        </w:tc>
        <w:tc>
          <w:tcPr>
            <w:tcW w:w="576" w:type="dxa"/>
          </w:tcPr>
          <w:p w14:paraId="04D07C76" w14:textId="77777777" w:rsidR="00455E1C" w:rsidRDefault="00455E1C" w:rsidP="001C52A3">
            <w:pPr>
              <w:pStyle w:val="Heading2"/>
              <w:rPr>
                <w:sz w:val="28"/>
              </w:rPr>
            </w:pPr>
          </w:p>
        </w:tc>
        <w:tc>
          <w:tcPr>
            <w:tcW w:w="576" w:type="dxa"/>
          </w:tcPr>
          <w:p w14:paraId="4D4368F3" w14:textId="77777777" w:rsidR="00455E1C" w:rsidRDefault="00455E1C" w:rsidP="001C52A3">
            <w:pPr>
              <w:pStyle w:val="Heading2"/>
              <w:rPr>
                <w:sz w:val="28"/>
              </w:rPr>
            </w:pPr>
          </w:p>
        </w:tc>
        <w:tc>
          <w:tcPr>
            <w:tcW w:w="576" w:type="dxa"/>
          </w:tcPr>
          <w:p w14:paraId="2E1E00F4" w14:textId="77777777" w:rsidR="00455E1C" w:rsidRDefault="00455E1C" w:rsidP="001C52A3">
            <w:pPr>
              <w:pStyle w:val="Heading2"/>
              <w:rPr>
                <w:sz w:val="28"/>
              </w:rPr>
            </w:pPr>
          </w:p>
        </w:tc>
        <w:tc>
          <w:tcPr>
            <w:tcW w:w="576" w:type="dxa"/>
          </w:tcPr>
          <w:p w14:paraId="50175FD7" w14:textId="77777777" w:rsidR="00455E1C" w:rsidRDefault="00455E1C" w:rsidP="001C52A3">
            <w:pPr>
              <w:pStyle w:val="Heading2"/>
              <w:rPr>
                <w:sz w:val="28"/>
              </w:rPr>
            </w:pPr>
          </w:p>
        </w:tc>
        <w:tc>
          <w:tcPr>
            <w:tcW w:w="576" w:type="dxa"/>
          </w:tcPr>
          <w:p w14:paraId="2BC494B9" w14:textId="77777777" w:rsidR="00455E1C" w:rsidRDefault="00455E1C" w:rsidP="001C52A3">
            <w:pPr>
              <w:pStyle w:val="Heading2"/>
              <w:rPr>
                <w:sz w:val="28"/>
              </w:rPr>
            </w:pPr>
          </w:p>
        </w:tc>
        <w:tc>
          <w:tcPr>
            <w:tcW w:w="576" w:type="dxa"/>
          </w:tcPr>
          <w:p w14:paraId="2F8A39FA" w14:textId="77777777" w:rsidR="00455E1C" w:rsidRDefault="00455E1C" w:rsidP="001C52A3">
            <w:pPr>
              <w:pStyle w:val="Heading2"/>
              <w:rPr>
                <w:sz w:val="28"/>
              </w:rPr>
            </w:pPr>
          </w:p>
        </w:tc>
        <w:tc>
          <w:tcPr>
            <w:tcW w:w="576" w:type="dxa"/>
          </w:tcPr>
          <w:p w14:paraId="64DEEB35" w14:textId="77777777" w:rsidR="00455E1C" w:rsidRDefault="00455E1C" w:rsidP="001C52A3">
            <w:pPr>
              <w:pStyle w:val="Heading2"/>
              <w:rPr>
                <w:sz w:val="28"/>
              </w:rPr>
            </w:pPr>
          </w:p>
        </w:tc>
        <w:tc>
          <w:tcPr>
            <w:tcW w:w="576" w:type="dxa"/>
          </w:tcPr>
          <w:p w14:paraId="56F243B8" w14:textId="77777777" w:rsidR="00455E1C" w:rsidRDefault="00455E1C" w:rsidP="001C52A3">
            <w:pPr>
              <w:pStyle w:val="Heading2"/>
              <w:rPr>
                <w:sz w:val="28"/>
              </w:rPr>
            </w:pPr>
          </w:p>
        </w:tc>
        <w:tc>
          <w:tcPr>
            <w:tcW w:w="576" w:type="dxa"/>
          </w:tcPr>
          <w:p w14:paraId="271CC02A" w14:textId="77777777" w:rsidR="00455E1C" w:rsidRDefault="00455E1C" w:rsidP="001C52A3">
            <w:pPr>
              <w:pStyle w:val="Heading2"/>
              <w:rPr>
                <w:sz w:val="28"/>
              </w:rPr>
            </w:pPr>
          </w:p>
        </w:tc>
        <w:tc>
          <w:tcPr>
            <w:tcW w:w="576" w:type="dxa"/>
          </w:tcPr>
          <w:p w14:paraId="1504C854" w14:textId="77777777" w:rsidR="00455E1C" w:rsidRDefault="00455E1C" w:rsidP="001C52A3">
            <w:pPr>
              <w:pStyle w:val="Heading2"/>
              <w:rPr>
                <w:sz w:val="28"/>
              </w:rPr>
            </w:pPr>
          </w:p>
        </w:tc>
      </w:tr>
      <w:tr w:rsidR="00455E1C" w:rsidRPr="0090463B" w14:paraId="221F688A" w14:textId="77777777" w:rsidTr="001C52A3">
        <w:trPr>
          <w:trHeight w:val="576"/>
        </w:trPr>
        <w:tc>
          <w:tcPr>
            <w:tcW w:w="576" w:type="dxa"/>
          </w:tcPr>
          <w:p w14:paraId="74D80C7C" w14:textId="77777777" w:rsidR="00455E1C" w:rsidRDefault="00455E1C" w:rsidP="001C52A3">
            <w:pPr>
              <w:pStyle w:val="Heading2"/>
              <w:rPr>
                <w:sz w:val="28"/>
              </w:rPr>
            </w:pPr>
          </w:p>
        </w:tc>
        <w:tc>
          <w:tcPr>
            <w:tcW w:w="576" w:type="dxa"/>
          </w:tcPr>
          <w:p w14:paraId="1F63EF4E" w14:textId="77777777" w:rsidR="00455E1C" w:rsidRDefault="00455E1C" w:rsidP="001C52A3">
            <w:pPr>
              <w:pStyle w:val="Heading2"/>
              <w:rPr>
                <w:sz w:val="28"/>
              </w:rPr>
            </w:pPr>
          </w:p>
        </w:tc>
        <w:tc>
          <w:tcPr>
            <w:tcW w:w="576" w:type="dxa"/>
          </w:tcPr>
          <w:p w14:paraId="57E0395C" w14:textId="77777777" w:rsidR="00455E1C" w:rsidRDefault="00455E1C" w:rsidP="001C52A3">
            <w:pPr>
              <w:pStyle w:val="Heading2"/>
              <w:rPr>
                <w:sz w:val="28"/>
              </w:rPr>
            </w:pPr>
          </w:p>
        </w:tc>
        <w:tc>
          <w:tcPr>
            <w:tcW w:w="576" w:type="dxa"/>
          </w:tcPr>
          <w:p w14:paraId="500556D6" w14:textId="77777777" w:rsidR="00455E1C" w:rsidRDefault="00455E1C" w:rsidP="001C52A3">
            <w:pPr>
              <w:pStyle w:val="Heading2"/>
              <w:rPr>
                <w:sz w:val="28"/>
              </w:rPr>
            </w:pPr>
          </w:p>
        </w:tc>
        <w:tc>
          <w:tcPr>
            <w:tcW w:w="576" w:type="dxa"/>
          </w:tcPr>
          <w:p w14:paraId="77E13677" w14:textId="77777777" w:rsidR="00455E1C" w:rsidRDefault="00455E1C" w:rsidP="001C52A3">
            <w:pPr>
              <w:pStyle w:val="Heading2"/>
              <w:rPr>
                <w:sz w:val="28"/>
              </w:rPr>
            </w:pPr>
          </w:p>
        </w:tc>
        <w:tc>
          <w:tcPr>
            <w:tcW w:w="576" w:type="dxa"/>
          </w:tcPr>
          <w:p w14:paraId="15F3748F" w14:textId="77777777" w:rsidR="00455E1C" w:rsidRDefault="00455E1C" w:rsidP="001C52A3">
            <w:pPr>
              <w:pStyle w:val="Heading2"/>
              <w:rPr>
                <w:sz w:val="28"/>
              </w:rPr>
            </w:pPr>
          </w:p>
        </w:tc>
        <w:tc>
          <w:tcPr>
            <w:tcW w:w="576" w:type="dxa"/>
          </w:tcPr>
          <w:p w14:paraId="37CB5935" w14:textId="77777777" w:rsidR="00455E1C" w:rsidRDefault="00455E1C" w:rsidP="001C52A3">
            <w:pPr>
              <w:pStyle w:val="Heading2"/>
              <w:rPr>
                <w:sz w:val="28"/>
              </w:rPr>
            </w:pPr>
          </w:p>
        </w:tc>
        <w:tc>
          <w:tcPr>
            <w:tcW w:w="576" w:type="dxa"/>
          </w:tcPr>
          <w:p w14:paraId="0F2A1621" w14:textId="77777777" w:rsidR="00455E1C" w:rsidRDefault="00455E1C" w:rsidP="001C52A3">
            <w:pPr>
              <w:pStyle w:val="Heading2"/>
              <w:rPr>
                <w:sz w:val="28"/>
              </w:rPr>
            </w:pPr>
          </w:p>
        </w:tc>
        <w:tc>
          <w:tcPr>
            <w:tcW w:w="576" w:type="dxa"/>
          </w:tcPr>
          <w:p w14:paraId="5C9FBB97" w14:textId="77777777" w:rsidR="00455E1C" w:rsidRDefault="00455E1C" w:rsidP="001C52A3">
            <w:pPr>
              <w:pStyle w:val="Heading2"/>
              <w:rPr>
                <w:sz w:val="28"/>
              </w:rPr>
            </w:pPr>
          </w:p>
        </w:tc>
        <w:tc>
          <w:tcPr>
            <w:tcW w:w="576" w:type="dxa"/>
          </w:tcPr>
          <w:p w14:paraId="76EC7442" w14:textId="77777777" w:rsidR="00455E1C" w:rsidRDefault="00455E1C" w:rsidP="001C52A3">
            <w:pPr>
              <w:pStyle w:val="Heading2"/>
              <w:rPr>
                <w:sz w:val="28"/>
              </w:rPr>
            </w:pPr>
          </w:p>
        </w:tc>
        <w:tc>
          <w:tcPr>
            <w:tcW w:w="576" w:type="dxa"/>
          </w:tcPr>
          <w:p w14:paraId="6834F119" w14:textId="77777777" w:rsidR="00455E1C" w:rsidRDefault="00455E1C" w:rsidP="001C52A3">
            <w:pPr>
              <w:pStyle w:val="Heading2"/>
              <w:rPr>
                <w:sz w:val="28"/>
              </w:rPr>
            </w:pPr>
          </w:p>
        </w:tc>
        <w:tc>
          <w:tcPr>
            <w:tcW w:w="576" w:type="dxa"/>
          </w:tcPr>
          <w:p w14:paraId="5212464A" w14:textId="77777777" w:rsidR="00455E1C" w:rsidRDefault="00455E1C" w:rsidP="001C52A3">
            <w:pPr>
              <w:pStyle w:val="Heading2"/>
              <w:rPr>
                <w:sz w:val="28"/>
              </w:rPr>
            </w:pPr>
          </w:p>
        </w:tc>
      </w:tr>
      <w:tr w:rsidR="00455E1C" w:rsidRPr="0090463B" w14:paraId="70D8C195" w14:textId="77777777" w:rsidTr="001C52A3">
        <w:trPr>
          <w:trHeight w:val="576"/>
        </w:trPr>
        <w:tc>
          <w:tcPr>
            <w:tcW w:w="576" w:type="dxa"/>
          </w:tcPr>
          <w:p w14:paraId="29FA3FF0" w14:textId="77777777" w:rsidR="00455E1C" w:rsidRDefault="00455E1C" w:rsidP="001C52A3">
            <w:pPr>
              <w:pStyle w:val="Heading2"/>
              <w:rPr>
                <w:sz w:val="28"/>
              </w:rPr>
            </w:pPr>
            <w:r>
              <w:rPr>
                <w:noProof/>
              </w:rPr>
              <mc:AlternateContent>
                <mc:Choice Requires="wps">
                  <w:drawing>
                    <wp:anchor distT="0" distB="0" distL="114300" distR="114300" simplePos="0" relativeHeight="251788800" behindDoc="0" locked="0" layoutInCell="1" allowOverlap="1" wp14:anchorId="76051194" wp14:editId="3B803F9F">
                      <wp:simplePos x="0" y="0"/>
                      <wp:positionH relativeFrom="column">
                        <wp:posOffset>-247650</wp:posOffset>
                      </wp:positionH>
                      <wp:positionV relativeFrom="paragraph">
                        <wp:posOffset>358775</wp:posOffset>
                      </wp:positionV>
                      <wp:extent cx="361315" cy="25209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5B49F" w14:textId="77777777" w:rsidR="00455E1C" w:rsidRDefault="00455E1C" w:rsidP="00455E1C">
                                  <w:pPr>
                                    <w:jc w:val="center"/>
                                  </w:pPr>
                                  <w:r>
                                    <w:t>0</w:t>
                                  </w:r>
                                </w:p>
                                <w:p w14:paraId="56CEE864" w14:textId="77777777" w:rsidR="00455E1C" w:rsidRDefault="00455E1C" w:rsidP="00455E1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51194" id="Text Box 54" o:spid="_x0000_s1033" type="#_x0000_t202" style="position:absolute;margin-left:-19.5pt;margin-top:28.25pt;width:28.45pt;height:19.8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" filled="f" stroked="f">
                      <v:textbox>
                        <w:txbxContent>
                          <w:p w14:paraId="1665B49F" w14:textId="77777777" w:rsidR="00455E1C" w:rsidRDefault="00455E1C" w:rsidP="00455E1C">
                            <w:pPr>
                              <w:jc w:val="center"/>
                            </w:pPr>
                            <w:r>
                              <w:t>0</w:t>
                            </w:r>
                          </w:p>
                          <w:p w14:paraId="56CEE864" w14:textId="77777777" w:rsidR="00455E1C" w:rsidRDefault="00455E1C" w:rsidP="00455E1C">
                            <w:pPr>
                              <w:jc w:val="center"/>
                            </w:pPr>
                          </w:p>
                        </w:txbxContent>
                      </v:textbox>
                    </v:shape>
                  </w:pict>
                </mc:Fallback>
              </mc:AlternateContent>
            </w:r>
          </w:p>
        </w:tc>
        <w:tc>
          <w:tcPr>
            <w:tcW w:w="576" w:type="dxa"/>
          </w:tcPr>
          <w:p w14:paraId="0073B0CF" w14:textId="77777777" w:rsidR="00455E1C" w:rsidRDefault="00455E1C" w:rsidP="001C52A3">
            <w:pPr>
              <w:pStyle w:val="Heading2"/>
              <w:rPr>
                <w:sz w:val="28"/>
              </w:rPr>
            </w:pPr>
          </w:p>
        </w:tc>
        <w:tc>
          <w:tcPr>
            <w:tcW w:w="576" w:type="dxa"/>
          </w:tcPr>
          <w:p w14:paraId="7152A7C6" w14:textId="77777777" w:rsidR="00455E1C" w:rsidRDefault="00455E1C" w:rsidP="001C52A3">
            <w:pPr>
              <w:pStyle w:val="Heading2"/>
              <w:rPr>
                <w:sz w:val="28"/>
              </w:rPr>
            </w:pPr>
          </w:p>
        </w:tc>
        <w:tc>
          <w:tcPr>
            <w:tcW w:w="576" w:type="dxa"/>
          </w:tcPr>
          <w:p w14:paraId="0AFB4813" w14:textId="77777777" w:rsidR="00455E1C" w:rsidRDefault="00455E1C" w:rsidP="001C52A3">
            <w:pPr>
              <w:pStyle w:val="Heading2"/>
              <w:rPr>
                <w:sz w:val="28"/>
              </w:rPr>
            </w:pPr>
          </w:p>
        </w:tc>
        <w:tc>
          <w:tcPr>
            <w:tcW w:w="576" w:type="dxa"/>
          </w:tcPr>
          <w:p w14:paraId="6508CA8E" w14:textId="77777777" w:rsidR="00455E1C" w:rsidRDefault="00455E1C" w:rsidP="001C52A3">
            <w:pPr>
              <w:pStyle w:val="Heading2"/>
              <w:rPr>
                <w:sz w:val="28"/>
              </w:rPr>
            </w:pPr>
            <w:r>
              <w:rPr>
                <w:noProof/>
              </w:rPr>
              <mc:AlternateContent>
                <mc:Choice Requires="wps">
                  <w:drawing>
                    <wp:anchor distT="0" distB="0" distL="114300" distR="114300" simplePos="0" relativeHeight="251785728" behindDoc="0" locked="0" layoutInCell="1" allowOverlap="1" wp14:anchorId="42157D1F" wp14:editId="4D6DD73E">
                      <wp:simplePos x="0" y="0"/>
                      <wp:positionH relativeFrom="column">
                        <wp:posOffset>-5080</wp:posOffset>
                      </wp:positionH>
                      <wp:positionV relativeFrom="paragraph">
                        <wp:posOffset>293370</wp:posOffset>
                      </wp:positionV>
                      <wp:extent cx="427990" cy="25209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619BF" w14:textId="77777777" w:rsidR="00455E1C" w:rsidRDefault="00455E1C" w:rsidP="00455E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57D1F" id="Text Box 192" o:spid="_x0000_s1034" type="#_x0000_t202" style="position:absolute;margin-left:-.4pt;margin-top:23.1pt;width:33.7pt;height:19.8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" filled="f" stroked="f">
                      <v:textbox>
                        <w:txbxContent>
                          <w:p w14:paraId="5AB619BF" w14:textId="77777777" w:rsidR="00455E1C" w:rsidRDefault="00455E1C" w:rsidP="00455E1C"/>
                        </w:txbxContent>
                      </v:textbox>
                    </v:shape>
                  </w:pict>
                </mc:Fallback>
              </mc:AlternateContent>
            </w:r>
          </w:p>
        </w:tc>
        <w:tc>
          <w:tcPr>
            <w:tcW w:w="576" w:type="dxa"/>
          </w:tcPr>
          <w:p w14:paraId="1D4F98A2" w14:textId="77777777" w:rsidR="00455E1C" w:rsidRDefault="00455E1C" w:rsidP="001C52A3">
            <w:pPr>
              <w:pStyle w:val="Heading2"/>
              <w:rPr>
                <w:sz w:val="28"/>
              </w:rPr>
            </w:pPr>
          </w:p>
        </w:tc>
        <w:tc>
          <w:tcPr>
            <w:tcW w:w="576" w:type="dxa"/>
          </w:tcPr>
          <w:p w14:paraId="119F39AC" w14:textId="77777777" w:rsidR="00455E1C" w:rsidRDefault="00455E1C" w:rsidP="001C52A3">
            <w:pPr>
              <w:pStyle w:val="Heading2"/>
              <w:rPr>
                <w:sz w:val="28"/>
              </w:rPr>
            </w:pPr>
          </w:p>
        </w:tc>
        <w:tc>
          <w:tcPr>
            <w:tcW w:w="576" w:type="dxa"/>
          </w:tcPr>
          <w:p w14:paraId="24744584" w14:textId="77777777" w:rsidR="00455E1C" w:rsidRDefault="00455E1C" w:rsidP="001C52A3">
            <w:pPr>
              <w:pStyle w:val="Heading2"/>
              <w:rPr>
                <w:sz w:val="28"/>
              </w:rPr>
            </w:pPr>
          </w:p>
        </w:tc>
        <w:tc>
          <w:tcPr>
            <w:tcW w:w="576" w:type="dxa"/>
          </w:tcPr>
          <w:p w14:paraId="1B9B9E1D" w14:textId="77777777" w:rsidR="00455E1C" w:rsidRDefault="00455E1C" w:rsidP="001C52A3">
            <w:pPr>
              <w:pStyle w:val="Heading2"/>
              <w:rPr>
                <w:sz w:val="28"/>
              </w:rPr>
            </w:pPr>
          </w:p>
        </w:tc>
        <w:tc>
          <w:tcPr>
            <w:tcW w:w="576" w:type="dxa"/>
          </w:tcPr>
          <w:p w14:paraId="3C0D8B1D" w14:textId="77777777" w:rsidR="00455E1C" w:rsidRDefault="00455E1C" w:rsidP="001C52A3">
            <w:pPr>
              <w:pStyle w:val="Heading2"/>
              <w:rPr>
                <w:sz w:val="28"/>
              </w:rPr>
            </w:pPr>
            <w:r>
              <w:rPr>
                <w:noProof/>
              </w:rPr>
              <mc:AlternateContent>
                <mc:Choice Requires="wps">
                  <w:drawing>
                    <wp:anchor distT="0" distB="0" distL="114300" distR="114300" simplePos="0" relativeHeight="251786752" behindDoc="0" locked="0" layoutInCell="1" allowOverlap="1" wp14:anchorId="09E73C38" wp14:editId="06FDE9E4">
                      <wp:simplePos x="0" y="0"/>
                      <wp:positionH relativeFrom="column">
                        <wp:posOffset>1270</wp:posOffset>
                      </wp:positionH>
                      <wp:positionV relativeFrom="paragraph">
                        <wp:posOffset>293370</wp:posOffset>
                      </wp:positionV>
                      <wp:extent cx="427990" cy="25209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690ED" w14:textId="77777777" w:rsidR="00455E1C" w:rsidRDefault="00455E1C" w:rsidP="00455E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73C38" id="Text Box 193" o:spid="_x0000_s1035" type="#_x0000_t202" style="position:absolute;margin-left:.1pt;margin-top:23.1pt;width:33.7pt;height:19.8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" filled="f" stroked="f">
                      <v:textbox>
                        <w:txbxContent>
                          <w:p w14:paraId="170690ED" w14:textId="77777777" w:rsidR="00455E1C" w:rsidRDefault="00455E1C" w:rsidP="00455E1C"/>
                        </w:txbxContent>
                      </v:textbox>
                    </v:shape>
                  </w:pict>
                </mc:Fallback>
              </mc:AlternateContent>
            </w:r>
          </w:p>
        </w:tc>
        <w:tc>
          <w:tcPr>
            <w:tcW w:w="576" w:type="dxa"/>
          </w:tcPr>
          <w:p w14:paraId="6E9EA36F" w14:textId="77777777" w:rsidR="00455E1C" w:rsidRDefault="00455E1C" w:rsidP="001C52A3">
            <w:pPr>
              <w:pStyle w:val="Heading2"/>
              <w:rPr>
                <w:sz w:val="28"/>
              </w:rPr>
            </w:pPr>
          </w:p>
        </w:tc>
        <w:tc>
          <w:tcPr>
            <w:tcW w:w="576" w:type="dxa"/>
          </w:tcPr>
          <w:p w14:paraId="56F0D99A" w14:textId="77777777" w:rsidR="00455E1C" w:rsidRDefault="00455E1C" w:rsidP="001C52A3">
            <w:pPr>
              <w:pStyle w:val="Heading2"/>
              <w:rPr>
                <w:sz w:val="28"/>
              </w:rPr>
            </w:pPr>
          </w:p>
        </w:tc>
      </w:tr>
    </w:tbl>
    <w:p w14:paraId="46876CC3" w14:textId="77777777" w:rsidR="00455E1C" w:rsidRDefault="00455E1C" w:rsidP="00455E1C">
      <w:pPr>
        <w:tabs>
          <w:tab w:val="left" w:pos="1440"/>
          <w:tab w:val="left" w:pos="3600"/>
          <w:tab w:val="left" w:pos="5760"/>
          <w:tab w:val="left" w:pos="7920"/>
        </w:tabs>
        <w:ind w:right="90"/>
      </w:pPr>
    </w:p>
    <w:p w14:paraId="54644397" w14:textId="77777777" w:rsidR="00455E1C" w:rsidRPr="00044BD1" w:rsidRDefault="00455E1C" w:rsidP="00455E1C">
      <w:pPr>
        <w:spacing w:after="0" w:line="240" w:lineRule="auto"/>
        <w:rPr>
          <w:rFonts w:ascii="Times New Roman" w:hAnsi="Times New Roman"/>
          <w:sz w:val="24"/>
          <w:szCs w:val="24"/>
        </w:rPr>
      </w:pPr>
      <w:r>
        <w:rPr>
          <w:noProof/>
        </w:rPr>
        <mc:AlternateContent>
          <mc:Choice Requires="wps">
            <w:drawing>
              <wp:anchor distT="0" distB="0" distL="114300" distR="114300" simplePos="0" relativeHeight="251779584" behindDoc="0" locked="0" layoutInCell="1" allowOverlap="1" wp14:anchorId="5602967C" wp14:editId="3C53F7E7">
                <wp:simplePos x="0" y="0"/>
                <wp:positionH relativeFrom="column">
                  <wp:posOffset>1699260</wp:posOffset>
                </wp:positionH>
                <wp:positionV relativeFrom="paragraph">
                  <wp:posOffset>10795</wp:posOffset>
                </wp:positionV>
                <wp:extent cx="2423160" cy="317500"/>
                <wp:effectExtent l="0" t="0" r="15240" b="2540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317500"/>
                        </a:xfrm>
                        <a:prstGeom prst="rect">
                          <a:avLst/>
                        </a:prstGeom>
                        <a:solidFill>
                          <a:srgbClr val="FFFFFF"/>
                        </a:solidFill>
                        <a:ln w="9525">
                          <a:solidFill>
                            <a:srgbClr val="000000"/>
                          </a:solidFill>
                          <a:miter lim="800000"/>
                          <a:headEnd/>
                          <a:tailEnd/>
                        </a:ln>
                      </wps:spPr>
                      <wps:txbx>
                        <w:txbxContent>
                          <w:p w14:paraId="71F29415" w14:textId="77777777" w:rsidR="00455E1C" w:rsidRPr="00216611" w:rsidRDefault="00455E1C" w:rsidP="00455E1C">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2967C" id="Text Box 194" o:spid="_x0000_s1036" type="#_x0000_t202" style="position:absolute;margin-left:133.8pt;margin-top:.85pt;width:190.8pt;height: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">
                <v:textbox>
                  <w:txbxContent>
                    <w:p w14:paraId="71F29415" w14:textId="77777777" w:rsidR="00455E1C" w:rsidRPr="00216611" w:rsidRDefault="00455E1C" w:rsidP="00455E1C">
                      <w:pPr>
                        <w:jc w:val="center"/>
                        <w:rPr>
                          <w:b/>
                        </w:rPr>
                      </w:pPr>
                    </w:p>
                  </w:txbxContent>
                </v:textbox>
              </v:shape>
            </w:pict>
          </mc:Fallback>
        </mc:AlternateContent>
      </w:r>
    </w:p>
    <w:p w14:paraId="2581CE06" w14:textId="77777777" w:rsidR="00455E1C" w:rsidRDefault="00455E1C" w:rsidP="00455E1C">
      <w:pPr>
        <w:spacing w:after="0" w:line="240" w:lineRule="auto"/>
        <w:rPr>
          <w:color w:val="000000"/>
        </w:rPr>
      </w:pPr>
    </w:p>
    <w:p w14:paraId="7FC991AB" w14:textId="77777777" w:rsidR="00455E1C" w:rsidRDefault="00455E1C" w:rsidP="00455E1C">
      <w:pPr>
        <w:spacing w:after="0" w:line="240" w:lineRule="auto"/>
        <w:rPr>
          <w:color w:val="000000"/>
        </w:rPr>
      </w:pPr>
    </w:p>
    <w:p w14:paraId="7F90F958" w14:textId="4963B444" w:rsidR="009E1485" w:rsidRPr="009E1485" w:rsidRDefault="009E1485" w:rsidP="00455E1C">
      <w:pPr>
        <w:tabs>
          <w:tab w:val="left" w:pos="360"/>
          <w:tab w:val="left" w:pos="3600"/>
          <w:tab w:val="left" w:pos="5760"/>
          <w:tab w:val="left" w:pos="7920"/>
        </w:tabs>
        <w:suppressAutoHyphens w:val="0"/>
        <w:spacing w:after="0" w:line="240" w:lineRule="auto"/>
        <w:ind w:left="360" w:hanging="360"/>
        <w:rPr>
          <w:rFonts w:ascii="Times New Roman" w:eastAsia="Calibri" w:hAnsi="Times New Roman" w:cs="Times New Roman"/>
          <w:kern w:val="0"/>
          <w:sz w:val="24"/>
          <w:szCs w:val="24"/>
          <w:lang w:eastAsia="en-US"/>
        </w:rPr>
      </w:pPr>
    </w:p>
    <w:p w14:paraId="7E31CAD7" w14:textId="77777777" w:rsidR="009A294E" w:rsidRDefault="009A294E" w:rsidP="00F77F9B">
      <w:pPr>
        <w:tabs>
          <w:tab w:val="left" w:pos="1440"/>
          <w:tab w:val="left" w:pos="3600"/>
          <w:tab w:val="left" w:pos="5760"/>
          <w:tab w:val="left" w:pos="7920"/>
        </w:tabs>
        <w:suppressAutoHyphens w:val="0"/>
        <w:spacing w:after="0" w:line="240" w:lineRule="auto"/>
        <w:ind w:left="720" w:right="90"/>
        <w:rPr>
          <w:rFonts w:ascii="Times New Roman" w:eastAsia="Calibri" w:hAnsi="Times New Roman" w:cs="Times New Roman"/>
          <w:kern w:val="0"/>
          <w:sz w:val="24"/>
          <w:szCs w:val="24"/>
          <w:lang w:eastAsia="en-US"/>
        </w:rPr>
      </w:pPr>
    </w:p>
    <w:p w14:paraId="5877A4DE" w14:textId="77777777" w:rsidR="00762E7D" w:rsidRDefault="00762E7D">
      <w:pPr>
        <w:suppressAutoHyphens w:val="0"/>
        <w:spacing w:after="0" w:line="240" w:lineRule="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br w:type="page"/>
      </w:r>
    </w:p>
    <w:p w14:paraId="7CB0D08A" w14:textId="77777777" w:rsidR="00762E7D" w:rsidRPr="00762E7D" w:rsidRDefault="00762E7D" w:rsidP="00762E7D">
      <w:pPr>
        <w:pStyle w:val="BodyText"/>
        <w:ind w:left="360" w:hanging="360"/>
        <w:rPr>
          <w:rFonts w:ascii="Times New Roman" w:hAnsi="Times New Roman" w:cs="Times New Roman"/>
          <w:sz w:val="24"/>
          <w:szCs w:val="24"/>
        </w:rPr>
      </w:pPr>
      <w:r w:rsidRPr="00762E7D">
        <w:rPr>
          <w:rFonts w:ascii="Times New Roman" w:hAnsi="Times New Roman" w:cs="Times New Roman"/>
          <w:sz w:val="24"/>
          <w:szCs w:val="28"/>
        </w:rPr>
        <w:lastRenderedPageBreak/>
        <w:t>5.</w:t>
      </w:r>
      <w:r w:rsidRPr="00762E7D">
        <w:rPr>
          <w:rFonts w:ascii="Times New Roman" w:hAnsi="Times New Roman" w:cs="Times New Roman"/>
          <w:sz w:val="24"/>
          <w:szCs w:val="28"/>
        </w:rPr>
        <w:tab/>
      </w:r>
      <w:r w:rsidRPr="00762E7D">
        <w:rPr>
          <w:rFonts w:ascii="Times New Roman" w:hAnsi="Times New Roman" w:cs="Times New Roman"/>
          <w:sz w:val="24"/>
          <w:szCs w:val="24"/>
        </w:rPr>
        <w:t xml:space="preserve">What is the relationship of temperature and volume in the Charles’s Law experiment?  </w:t>
      </w:r>
    </w:p>
    <w:p w14:paraId="3E3D9861" w14:textId="198A91AB" w:rsidR="009E1485" w:rsidRDefault="009E1485" w:rsidP="00762E7D">
      <w:pPr>
        <w:tabs>
          <w:tab w:val="left" w:pos="360"/>
          <w:tab w:val="left" w:pos="4320"/>
          <w:tab w:val="left" w:pos="7200"/>
        </w:tabs>
        <w:suppressAutoHyphens w:val="0"/>
        <w:spacing w:after="0" w:line="240" w:lineRule="auto"/>
        <w:ind w:left="360"/>
        <w:rPr>
          <w:rFonts w:ascii="Times New Roman" w:eastAsia="Calibri" w:hAnsi="Times New Roman" w:cs="Times New Roman"/>
          <w:color w:val="FF0000"/>
          <w:kern w:val="0"/>
          <w:sz w:val="24"/>
          <w:szCs w:val="24"/>
          <w:lang w:eastAsia="en-US"/>
        </w:rPr>
      </w:pPr>
    </w:p>
    <w:p w14:paraId="7402FDE6" w14:textId="77777777" w:rsidR="00762E7D" w:rsidRPr="009E1485" w:rsidRDefault="00762E7D" w:rsidP="00762E7D">
      <w:pPr>
        <w:tabs>
          <w:tab w:val="left" w:pos="360"/>
          <w:tab w:val="left" w:pos="4320"/>
          <w:tab w:val="left" w:pos="7200"/>
        </w:tabs>
        <w:suppressAutoHyphens w:val="0"/>
        <w:spacing w:after="0" w:line="240" w:lineRule="auto"/>
        <w:rPr>
          <w:rFonts w:ascii="Times New Roman" w:eastAsia="Calibri" w:hAnsi="Times New Roman" w:cs="Times New Roman"/>
          <w:color w:val="FF0000"/>
          <w:kern w:val="0"/>
          <w:sz w:val="24"/>
          <w:szCs w:val="24"/>
          <w:lang w:eastAsia="en-US"/>
        </w:rPr>
      </w:pPr>
    </w:p>
    <w:p w14:paraId="1A9473AB" w14:textId="44543169" w:rsidR="00762E7D" w:rsidRPr="001B232F" w:rsidRDefault="00762E7D" w:rsidP="00762E7D">
      <w:pPr>
        <w:pStyle w:val="NormalWeb"/>
        <w:spacing w:before="0" w:beforeAutospacing="0" w:after="0" w:afterAutospacing="0"/>
        <w:ind w:left="360" w:hanging="360"/>
      </w:pPr>
      <w:r>
        <w:rPr>
          <w:color w:val="000000"/>
        </w:rPr>
        <w:t>6</w:t>
      </w:r>
      <w:r w:rsidRPr="00044BD1">
        <w:rPr>
          <w:color w:val="000000"/>
        </w:rPr>
        <w:t xml:space="preserve">. </w:t>
      </w:r>
      <w:r w:rsidRPr="00044BD1">
        <w:rPr>
          <w:color w:val="000000"/>
        </w:rPr>
        <w:tab/>
      </w:r>
      <w:r>
        <w:rPr>
          <w:color w:val="000000"/>
        </w:rPr>
        <w:t xml:space="preserve">Create a general graph </w:t>
      </w:r>
      <w:r>
        <w:t xml:space="preserve">of </w:t>
      </w:r>
      <w:r w:rsidRPr="001B232F">
        <w:t>“Volume ∞ Temperature”</w:t>
      </w:r>
      <w:r>
        <w:t xml:space="preserve"> (Charles’s Law) (refer to page 78):</w:t>
      </w:r>
      <w:r w:rsidRPr="001B232F">
        <w:t xml:space="preserve"> </w:t>
      </w:r>
    </w:p>
    <w:p w14:paraId="4C2627A2" w14:textId="77777777" w:rsidR="00762E7D" w:rsidRDefault="00762E7D" w:rsidP="00762E7D">
      <w:pPr>
        <w:spacing w:after="0" w:line="240" w:lineRule="auto"/>
        <w:ind w:left="720" w:hanging="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Title the graph.</w:t>
      </w:r>
    </w:p>
    <w:p w14:paraId="6ECB5AC0" w14:textId="6AC35FF9" w:rsidR="00762E7D" w:rsidRPr="001B232F" w:rsidRDefault="00762E7D" w:rsidP="00762E7D">
      <w:pPr>
        <w:spacing w:after="0" w:line="240" w:lineRule="auto"/>
        <w:ind w:left="720" w:hanging="36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sidRPr="001B232F">
        <w:rPr>
          <w:rFonts w:ascii="Times New Roman" w:hAnsi="Times New Roman"/>
          <w:sz w:val="24"/>
          <w:szCs w:val="24"/>
        </w:rPr>
        <w:t>Label the vertical axis “Volume (ml)”</w:t>
      </w:r>
      <w:r>
        <w:rPr>
          <w:rFonts w:ascii="Times New Roman" w:hAnsi="Times New Roman"/>
          <w:sz w:val="24"/>
          <w:szCs w:val="24"/>
        </w:rPr>
        <w:t>.</w:t>
      </w:r>
    </w:p>
    <w:p w14:paraId="0A655CFB" w14:textId="6212D764" w:rsidR="00762E7D" w:rsidRPr="001B232F" w:rsidRDefault="00762E7D" w:rsidP="00762E7D">
      <w:pPr>
        <w:spacing w:after="0" w:line="240" w:lineRule="auto"/>
        <w:ind w:left="720" w:hanging="36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sidRPr="001B232F">
        <w:rPr>
          <w:rFonts w:ascii="Times New Roman" w:hAnsi="Times New Roman"/>
          <w:sz w:val="24"/>
          <w:szCs w:val="24"/>
        </w:rPr>
        <w:t>Label the horizontal axis “Temperature (</w:t>
      </w:r>
      <w:r>
        <w:rPr>
          <w:rFonts w:ascii="Times New Roman" w:hAnsi="Times New Roman"/>
          <w:sz w:val="24"/>
          <w:szCs w:val="24"/>
        </w:rPr>
        <w:t>K)”</w:t>
      </w:r>
      <w:r w:rsidRPr="001B232F">
        <w:rPr>
          <w:rFonts w:ascii="Times New Roman" w:hAnsi="Times New Roman"/>
          <w:sz w:val="24"/>
          <w:szCs w:val="24"/>
        </w:rPr>
        <w:t>.</w:t>
      </w:r>
    </w:p>
    <w:p w14:paraId="6DACCBF1" w14:textId="5C25FB9F" w:rsidR="00762E7D" w:rsidRPr="001B232F" w:rsidRDefault="00762E7D" w:rsidP="00762E7D">
      <w:pPr>
        <w:spacing w:after="0" w:line="240" w:lineRule="auto"/>
        <w:ind w:left="720" w:hanging="36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D</w:t>
      </w:r>
      <w:r w:rsidRPr="001B232F">
        <w:rPr>
          <w:rFonts w:ascii="Times New Roman" w:hAnsi="Times New Roman"/>
          <w:sz w:val="24"/>
          <w:szCs w:val="24"/>
        </w:rPr>
        <w:t xml:space="preserve">raw a solid, straight-line that best represents </w:t>
      </w:r>
      <w:r>
        <w:rPr>
          <w:rFonts w:ascii="Times New Roman" w:hAnsi="Times New Roman"/>
          <w:sz w:val="24"/>
          <w:szCs w:val="24"/>
        </w:rPr>
        <w:t>Charles’s Law</w:t>
      </w:r>
      <w:r w:rsidRPr="001B232F">
        <w:rPr>
          <w:rFonts w:ascii="Times New Roman" w:hAnsi="Times New Roman"/>
          <w:sz w:val="24"/>
          <w:szCs w:val="24"/>
        </w:rPr>
        <w:t>.</w:t>
      </w:r>
    </w:p>
    <w:p w14:paraId="68F0D468" w14:textId="77777777" w:rsidR="00762E7D" w:rsidRDefault="00762E7D" w:rsidP="00762E7D">
      <w:pPr>
        <w:tabs>
          <w:tab w:val="left" w:pos="4320"/>
          <w:tab w:val="left" w:pos="7200"/>
        </w:tabs>
        <w:spacing w:after="0" w:line="240" w:lineRule="auto"/>
        <w:ind w:left="180"/>
        <w:rPr>
          <w:rFonts w:ascii="Times New Roman" w:hAnsi="Times New Roman"/>
          <w:sz w:val="24"/>
          <w:szCs w:val="24"/>
        </w:rPr>
      </w:pPr>
    </w:p>
    <w:p w14:paraId="7A119C01" w14:textId="77777777" w:rsidR="00762E7D" w:rsidRPr="001B232F" w:rsidRDefault="00762E7D" w:rsidP="00762E7D">
      <w:pPr>
        <w:tabs>
          <w:tab w:val="left" w:pos="4320"/>
          <w:tab w:val="left" w:pos="7200"/>
        </w:tabs>
        <w:spacing w:after="0" w:line="240" w:lineRule="auto"/>
        <w:ind w:left="180"/>
        <w:rPr>
          <w:rFonts w:ascii="Times New Roman" w:hAnsi="Times New Roman"/>
          <w:sz w:val="24"/>
          <w:szCs w:val="24"/>
        </w:rPr>
      </w:pPr>
      <w:r>
        <w:rPr>
          <w:noProof/>
        </w:rPr>
        <mc:AlternateContent>
          <mc:Choice Requires="wps">
            <w:drawing>
              <wp:anchor distT="0" distB="0" distL="114300" distR="114300" simplePos="0" relativeHeight="251793920" behindDoc="0" locked="0" layoutInCell="1" allowOverlap="1" wp14:anchorId="789D4303" wp14:editId="4420D109">
                <wp:simplePos x="0" y="0"/>
                <wp:positionH relativeFrom="column">
                  <wp:posOffset>1206500</wp:posOffset>
                </wp:positionH>
                <wp:positionV relativeFrom="paragraph">
                  <wp:posOffset>9525</wp:posOffset>
                </wp:positionV>
                <wp:extent cx="3505200" cy="317500"/>
                <wp:effectExtent l="0" t="0" r="19050" b="25400"/>
                <wp:wrapNone/>
                <wp:docPr id="19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1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0E9A47" w14:textId="77777777" w:rsidR="00762E7D" w:rsidRPr="00216611" w:rsidRDefault="00762E7D" w:rsidP="00762E7D">
                            <w:pPr>
                              <w:jc w:val="center"/>
                              <w:rPr>
                                <w:b/>
                              </w:rPr>
                            </w:pPr>
                            <w:r>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D4303" id="Text Box 57" o:spid="_x0000_s1037" type="#_x0000_t202" style="position:absolute;left:0;text-align:left;margin-left:95pt;margin-top:.75pt;width:276pt;height: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" filled="f">
                <v:textbox>
                  <w:txbxContent>
                    <w:p w14:paraId="0A0E9A47" w14:textId="77777777" w:rsidR="00762E7D" w:rsidRPr="00216611" w:rsidRDefault="00762E7D" w:rsidP="00762E7D">
                      <w:pPr>
                        <w:jc w:val="center"/>
                        <w:rPr>
                          <w:b/>
                        </w:rPr>
                      </w:pPr>
                      <w:r>
                        <w:rPr>
                          <w:b/>
                        </w:rPr>
                        <w:t xml:space="preserve"> </w:t>
                      </w:r>
                    </w:p>
                  </w:txbxContent>
                </v:textbox>
              </v:shape>
            </w:pict>
          </mc:Fallback>
        </mc:AlternateContent>
      </w:r>
    </w:p>
    <w:p w14:paraId="109AC6BB" w14:textId="77777777" w:rsidR="00762E7D" w:rsidRDefault="00762E7D" w:rsidP="00762E7D">
      <w:pPr>
        <w:pStyle w:val="Header"/>
        <w:tabs>
          <w:tab w:val="left" w:pos="1440"/>
          <w:tab w:val="left" w:pos="4320"/>
          <w:tab w:val="left" w:pos="7200"/>
        </w:tabs>
      </w:pPr>
      <w:r>
        <w:rPr>
          <w:noProof/>
        </w:rPr>
        <mc:AlternateContent>
          <mc:Choice Requires="wps">
            <w:drawing>
              <wp:anchor distT="0" distB="0" distL="114300" distR="114300" simplePos="0" relativeHeight="251796992" behindDoc="0" locked="0" layoutInCell="1" allowOverlap="1" wp14:anchorId="3A00255B" wp14:editId="32A5DACB">
                <wp:simplePos x="0" y="0"/>
                <wp:positionH relativeFrom="column">
                  <wp:posOffset>786130</wp:posOffset>
                </wp:positionH>
                <wp:positionV relativeFrom="paragraph">
                  <wp:posOffset>3749675</wp:posOffset>
                </wp:positionV>
                <wp:extent cx="361315" cy="252095"/>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55DB" w14:textId="77777777" w:rsidR="00762E7D" w:rsidRDefault="00762E7D" w:rsidP="00762E7D">
                            <w:pPr>
                              <w:jc w:val="center"/>
                            </w:pPr>
                            <w:r>
                              <w:t>0</w:t>
                            </w:r>
                          </w:p>
                          <w:p w14:paraId="7E879802" w14:textId="77777777" w:rsidR="00762E7D" w:rsidRDefault="00762E7D" w:rsidP="00762E7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0255B" id="Text Box 196" o:spid="_x0000_s1038" type="#_x0000_t202" style="position:absolute;margin-left:61.9pt;margin-top:295.25pt;width:28.45pt;height:19.8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" filled="f" stroked="f">
                <v:textbox>
                  <w:txbxContent>
                    <w:p w14:paraId="6D4155DB" w14:textId="77777777" w:rsidR="00762E7D" w:rsidRDefault="00762E7D" w:rsidP="00762E7D">
                      <w:pPr>
                        <w:jc w:val="center"/>
                      </w:pPr>
                      <w:r>
                        <w:t>0</w:t>
                      </w:r>
                    </w:p>
                    <w:p w14:paraId="7E879802" w14:textId="77777777" w:rsidR="00762E7D" w:rsidRDefault="00762E7D" w:rsidP="00762E7D">
                      <w:pPr>
                        <w:jc w:val="center"/>
                      </w:pPr>
                    </w:p>
                  </w:txbxContent>
                </v:textbox>
              </v:shape>
            </w:pict>
          </mc:Fallback>
        </mc:AlternateContent>
      </w:r>
      <w:r>
        <w:rPr>
          <w:noProof/>
        </w:rPr>
        <mc:AlternateContent>
          <mc:Choice Requires="wps">
            <w:drawing>
              <wp:anchor distT="0" distB="0" distL="114300" distR="114300" simplePos="0" relativeHeight="251798016" behindDoc="0" locked="0" layoutInCell="1" allowOverlap="1" wp14:anchorId="1FC76335" wp14:editId="3F35AA57">
                <wp:simplePos x="0" y="0"/>
                <wp:positionH relativeFrom="column">
                  <wp:posOffset>967740</wp:posOffset>
                </wp:positionH>
                <wp:positionV relativeFrom="paragraph">
                  <wp:posOffset>3890010</wp:posOffset>
                </wp:positionV>
                <wp:extent cx="361315" cy="252095"/>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F82D5" w14:textId="77777777" w:rsidR="00762E7D" w:rsidRDefault="00762E7D" w:rsidP="00762E7D">
                            <w:pPr>
                              <w:jc w:val="center"/>
                            </w:pPr>
                            <w:r>
                              <w:t>0</w:t>
                            </w:r>
                          </w:p>
                          <w:p w14:paraId="43AAF3D4" w14:textId="77777777" w:rsidR="00762E7D" w:rsidRDefault="00762E7D" w:rsidP="00762E7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76335" id="Text Box 197" o:spid="_x0000_s1039" type="#_x0000_t202" style="position:absolute;margin-left:76.2pt;margin-top:306.3pt;width:28.45pt;height:19.8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" filled="f" stroked="f">
                <v:textbox>
                  <w:txbxContent>
                    <w:p w14:paraId="32DF82D5" w14:textId="77777777" w:rsidR="00762E7D" w:rsidRDefault="00762E7D" w:rsidP="00762E7D">
                      <w:pPr>
                        <w:jc w:val="center"/>
                      </w:pPr>
                      <w:r>
                        <w:t>0</w:t>
                      </w:r>
                    </w:p>
                    <w:p w14:paraId="43AAF3D4" w14:textId="77777777" w:rsidR="00762E7D" w:rsidRDefault="00762E7D" w:rsidP="00762E7D">
                      <w:pPr>
                        <w:jc w:val="center"/>
                      </w:pPr>
                    </w:p>
                  </w:txbxContent>
                </v:textbox>
              </v:shape>
            </w:pict>
          </mc:Fallback>
        </mc:AlternateContent>
      </w:r>
      <w:r>
        <w:rPr>
          <w:noProof/>
        </w:rPr>
        <mc:AlternateContent>
          <mc:Choice Requires="wps">
            <w:drawing>
              <wp:anchor distT="0" distB="0" distL="114300" distR="114300" simplePos="0" relativeHeight="251795968" behindDoc="0" locked="0" layoutInCell="1" allowOverlap="1" wp14:anchorId="08D4AD64" wp14:editId="620C8A60">
                <wp:simplePos x="0" y="0"/>
                <wp:positionH relativeFrom="column">
                  <wp:posOffset>424815</wp:posOffset>
                </wp:positionH>
                <wp:positionV relativeFrom="paragraph">
                  <wp:posOffset>774700</wp:posOffset>
                </wp:positionV>
                <wp:extent cx="266700" cy="219710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97100"/>
                        </a:xfrm>
                        <a:prstGeom prst="rect">
                          <a:avLst/>
                        </a:prstGeom>
                        <a:solidFill>
                          <a:srgbClr val="FFFFFF"/>
                        </a:solidFill>
                        <a:ln w="9525">
                          <a:solidFill>
                            <a:srgbClr val="000000"/>
                          </a:solidFill>
                          <a:miter lim="800000"/>
                          <a:headEnd/>
                          <a:tailEnd/>
                        </a:ln>
                      </wps:spPr>
                      <wps:txbx>
                        <w:txbxContent>
                          <w:p w14:paraId="1058ECAD" w14:textId="77777777" w:rsidR="00762E7D" w:rsidRPr="00697666" w:rsidRDefault="00762E7D" w:rsidP="00762E7D">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4AD64" id="Text Box 198" o:spid="_x0000_s1040" type="#_x0000_t202" style="position:absolute;margin-left:33.45pt;margin-top:61pt;width:21pt;height:173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">
                <v:textbox>
                  <w:txbxContent>
                    <w:p w14:paraId="1058ECAD" w14:textId="77777777" w:rsidR="00762E7D" w:rsidRPr="00697666" w:rsidRDefault="00762E7D" w:rsidP="00762E7D">
                      <w:pPr>
                        <w:rPr>
                          <w:sz w:val="16"/>
                          <w:szCs w:val="16"/>
                        </w:rPr>
                      </w:pPr>
                    </w:p>
                  </w:txbxContent>
                </v:textbox>
              </v:shape>
            </w:pict>
          </mc:Fallback>
        </mc:AlternateContent>
      </w:r>
      <w:r>
        <w:rPr>
          <w:noProof/>
        </w:rPr>
        <mc:AlternateContent>
          <mc:Choice Requires="wps">
            <w:drawing>
              <wp:anchor distT="0" distB="0" distL="114300" distR="114300" simplePos="0" relativeHeight="251791872" behindDoc="0" locked="0" layoutInCell="1" allowOverlap="1" wp14:anchorId="162575CB" wp14:editId="3624BC52">
                <wp:simplePos x="0" y="0"/>
                <wp:positionH relativeFrom="column">
                  <wp:posOffset>31750</wp:posOffset>
                </wp:positionH>
                <wp:positionV relativeFrom="paragraph">
                  <wp:posOffset>54610</wp:posOffset>
                </wp:positionV>
                <wp:extent cx="494665" cy="252095"/>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6876" w14:textId="77777777" w:rsidR="00762E7D" w:rsidRDefault="00762E7D" w:rsidP="00762E7D">
                            <w:r>
                              <w:t xml:space="preserve"> </w:t>
                            </w:r>
                          </w:p>
                          <w:p w14:paraId="45C058E0" w14:textId="77777777" w:rsidR="00762E7D" w:rsidRDefault="00762E7D" w:rsidP="00762E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575CB" id="Text Box 199" o:spid="_x0000_s1041" type="#_x0000_t202" style="position:absolute;margin-left:2.5pt;margin-top:4.3pt;width:38.95pt;height:19.8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" filled="f" stroked="f">
                <v:textbox>
                  <w:txbxContent>
                    <w:p w14:paraId="3E7C6876" w14:textId="77777777" w:rsidR="00762E7D" w:rsidRDefault="00762E7D" w:rsidP="00762E7D">
                      <w:r>
                        <w:t xml:space="preserve"> </w:t>
                      </w:r>
                    </w:p>
                    <w:p w14:paraId="45C058E0" w14:textId="77777777" w:rsidR="00762E7D" w:rsidRDefault="00762E7D" w:rsidP="00762E7D"/>
                  </w:txbxContent>
                </v:textbox>
              </v:shape>
            </w:pict>
          </mc:Fallback>
        </mc:AlternateContent>
      </w:r>
    </w:p>
    <w:tbl>
      <w:tblPr>
        <w:tblW w:w="5760" w:type="dxa"/>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576"/>
        <w:gridCol w:w="576"/>
        <w:gridCol w:w="576"/>
        <w:gridCol w:w="576"/>
        <w:gridCol w:w="576"/>
        <w:gridCol w:w="576"/>
        <w:gridCol w:w="576"/>
        <w:gridCol w:w="576"/>
        <w:gridCol w:w="576"/>
      </w:tblGrid>
      <w:tr w:rsidR="00762E7D" w:rsidRPr="0090463B" w14:paraId="3B989E30" w14:textId="77777777" w:rsidTr="001C52A3">
        <w:trPr>
          <w:trHeight w:val="576"/>
        </w:trPr>
        <w:tc>
          <w:tcPr>
            <w:tcW w:w="576" w:type="dxa"/>
          </w:tcPr>
          <w:p w14:paraId="1CC6AADC" w14:textId="77777777" w:rsidR="00762E7D" w:rsidRDefault="00762E7D" w:rsidP="001C52A3">
            <w:pPr>
              <w:pStyle w:val="Heading2"/>
              <w:rPr>
                <w:sz w:val="28"/>
              </w:rPr>
            </w:pPr>
          </w:p>
        </w:tc>
        <w:tc>
          <w:tcPr>
            <w:tcW w:w="576" w:type="dxa"/>
          </w:tcPr>
          <w:p w14:paraId="0C9572DF" w14:textId="77777777" w:rsidR="00762E7D" w:rsidRDefault="00762E7D" w:rsidP="001C52A3">
            <w:pPr>
              <w:pStyle w:val="Heading2"/>
              <w:rPr>
                <w:sz w:val="28"/>
              </w:rPr>
            </w:pPr>
          </w:p>
        </w:tc>
        <w:tc>
          <w:tcPr>
            <w:tcW w:w="576" w:type="dxa"/>
          </w:tcPr>
          <w:p w14:paraId="5C648A49" w14:textId="77777777" w:rsidR="00762E7D" w:rsidRDefault="00762E7D" w:rsidP="001C52A3">
            <w:pPr>
              <w:pStyle w:val="Heading2"/>
              <w:rPr>
                <w:sz w:val="28"/>
              </w:rPr>
            </w:pPr>
          </w:p>
        </w:tc>
        <w:tc>
          <w:tcPr>
            <w:tcW w:w="576" w:type="dxa"/>
          </w:tcPr>
          <w:p w14:paraId="1819F1FB" w14:textId="77777777" w:rsidR="00762E7D" w:rsidRDefault="00762E7D" w:rsidP="001C52A3">
            <w:pPr>
              <w:pStyle w:val="Heading2"/>
              <w:rPr>
                <w:sz w:val="28"/>
              </w:rPr>
            </w:pPr>
          </w:p>
        </w:tc>
        <w:tc>
          <w:tcPr>
            <w:tcW w:w="576" w:type="dxa"/>
          </w:tcPr>
          <w:p w14:paraId="3664ED65" w14:textId="77777777" w:rsidR="00762E7D" w:rsidRDefault="00762E7D" w:rsidP="001C52A3">
            <w:pPr>
              <w:pStyle w:val="Heading2"/>
              <w:rPr>
                <w:sz w:val="28"/>
              </w:rPr>
            </w:pPr>
          </w:p>
        </w:tc>
        <w:tc>
          <w:tcPr>
            <w:tcW w:w="576" w:type="dxa"/>
          </w:tcPr>
          <w:p w14:paraId="58F412E8" w14:textId="77777777" w:rsidR="00762E7D" w:rsidRDefault="00762E7D" w:rsidP="001C52A3">
            <w:pPr>
              <w:pStyle w:val="Heading2"/>
              <w:rPr>
                <w:sz w:val="28"/>
              </w:rPr>
            </w:pPr>
          </w:p>
        </w:tc>
        <w:tc>
          <w:tcPr>
            <w:tcW w:w="576" w:type="dxa"/>
          </w:tcPr>
          <w:p w14:paraId="2686389B" w14:textId="77777777" w:rsidR="00762E7D" w:rsidRDefault="00762E7D" w:rsidP="001C52A3">
            <w:pPr>
              <w:pStyle w:val="Heading2"/>
              <w:rPr>
                <w:sz w:val="28"/>
              </w:rPr>
            </w:pPr>
          </w:p>
        </w:tc>
        <w:tc>
          <w:tcPr>
            <w:tcW w:w="576" w:type="dxa"/>
          </w:tcPr>
          <w:p w14:paraId="0636627C" w14:textId="77777777" w:rsidR="00762E7D" w:rsidRDefault="00762E7D" w:rsidP="001C52A3">
            <w:pPr>
              <w:pStyle w:val="Heading2"/>
              <w:rPr>
                <w:sz w:val="28"/>
              </w:rPr>
            </w:pPr>
          </w:p>
        </w:tc>
        <w:tc>
          <w:tcPr>
            <w:tcW w:w="576" w:type="dxa"/>
          </w:tcPr>
          <w:p w14:paraId="6F6CF028" w14:textId="77777777" w:rsidR="00762E7D" w:rsidRDefault="00762E7D" w:rsidP="001C52A3">
            <w:pPr>
              <w:pStyle w:val="Heading2"/>
              <w:rPr>
                <w:sz w:val="28"/>
              </w:rPr>
            </w:pPr>
          </w:p>
        </w:tc>
        <w:tc>
          <w:tcPr>
            <w:tcW w:w="576" w:type="dxa"/>
          </w:tcPr>
          <w:p w14:paraId="414628D1" w14:textId="77777777" w:rsidR="00762E7D" w:rsidRDefault="00762E7D" w:rsidP="001C52A3">
            <w:pPr>
              <w:pStyle w:val="Heading2"/>
              <w:rPr>
                <w:sz w:val="28"/>
              </w:rPr>
            </w:pPr>
          </w:p>
        </w:tc>
      </w:tr>
      <w:tr w:rsidR="00762E7D" w:rsidRPr="0090463B" w14:paraId="4727A25E" w14:textId="77777777" w:rsidTr="001C52A3">
        <w:trPr>
          <w:trHeight w:val="576"/>
        </w:trPr>
        <w:tc>
          <w:tcPr>
            <w:tcW w:w="576" w:type="dxa"/>
          </w:tcPr>
          <w:p w14:paraId="68F95D1E" w14:textId="77777777" w:rsidR="00762E7D" w:rsidRDefault="00762E7D" w:rsidP="001C52A3">
            <w:pPr>
              <w:pStyle w:val="Heading2"/>
              <w:rPr>
                <w:sz w:val="28"/>
              </w:rPr>
            </w:pPr>
            <w:r>
              <w:rPr>
                <w:noProof/>
              </w:rPr>
              <mc:AlternateContent>
                <mc:Choice Requires="wps">
                  <w:drawing>
                    <wp:anchor distT="0" distB="0" distL="114300" distR="114300" simplePos="0" relativeHeight="251801088" behindDoc="0" locked="0" layoutInCell="1" allowOverlap="1" wp14:anchorId="3A596BE2" wp14:editId="138C8BA1">
                      <wp:simplePos x="0" y="0"/>
                      <wp:positionH relativeFrom="column">
                        <wp:posOffset>-412750</wp:posOffset>
                      </wp:positionH>
                      <wp:positionV relativeFrom="paragraph">
                        <wp:posOffset>161290</wp:posOffset>
                      </wp:positionV>
                      <wp:extent cx="494665" cy="252095"/>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E5353" w14:textId="77777777" w:rsidR="00762E7D" w:rsidRDefault="00762E7D" w:rsidP="00762E7D">
                                  <w:r>
                                    <w:t xml:space="preserve"> </w:t>
                                  </w:r>
                                </w:p>
                                <w:p w14:paraId="496FA212" w14:textId="77777777" w:rsidR="00762E7D" w:rsidRDefault="00762E7D" w:rsidP="00762E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596BE2" id="Text Box 200" o:spid="_x0000_s1042" type="#_x0000_t202" style="position:absolute;margin-left:-32.5pt;margin-top:12.7pt;width:38.95pt;height:19.8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" filled="f" stroked="f">
                      <v:textbox>
                        <w:txbxContent>
                          <w:p w14:paraId="7F1E5353" w14:textId="77777777" w:rsidR="00762E7D" w:rsidRDefault="00762E7D" w:rsidP="00762E7D">
                            <w:r>
                              <w:t xml:space="preserve"> </w:t>
                            </w:r>
                          </w:p>
                          <w:p w14:paraId="496FA212" w14:textId="77777777" w:rsidR="00762E7D" w:rsidRDefault="00762E7D" w:rsidP="00762E7D"/>
                        </w:txbxContent>
                      </v:textbox>
                    </v:shape>
                  </w:pict>
                </mc:Fallback>
              </mc:AlternateContent>
            </w:r>
          </w:p>
        </w:tc>
        <w:tc>
          <w:tcPr>
            <w:tcW w:w="576" w:type="dxa"/>
          </w:tcPr>
          <w:p w14:paraId="41764541" w14:textId="77777777" w:rsidR="00762E7D" w:rsidRDefault="00762E7D" w:rsidP="001C52A3">
            <w:pPr>
              <w:pStyle w:val="Heading2"/>
              <w:rPr>
                <w:sz w:val="28"/>
              </w:rPr>
            </w:pPr>
          </w:p>
        </w:tc>
        <w:tc>
          <w:tcPr>
            <w:tcW w:w="576" w:type="dxa"/>
          </w:tcPr>
          <w:p w14:paraId="714BA407" w14:textId="77777777" w:rsidR="00762E7D" w:rsidRDefault="00762E7D" w:rsidP="001C52A3">
            <w:pPr>
              <w:pStyle w:val="Heading2"/>
              <w:rPr>
                <w:sz w:val="28"/>
              </w:rPr>
            </w:pPr>
          </w:p>
        </w:tc>
        <w:tc>
          <w:tcPr>
            <w:tcW w:w="576" w:type="dxa"/>
          </w:tcPr>
          <w:p w14:paraId="7DE0A370" w14:textId="77777777" w:rsidR="00762E7D" w:rsidRDefault="00762E7D" w:rsidP="001C52A3">
            <w:pPr>
              <w:pStyle w:val="Heading2"/>
              <w:rPr>
                <w:sz w:val="28"/>
              </w:rPr>
            </w:pPr>
          </w:p>
        </w:tc>
        <w:tc>
          <w:tcPr>
            <w:tcW w:w="576" w:type="dxa"/>
          </w:tcPr>
          <w:p w14:paraId="2DEB0C7B" w14:textId="77777777" w:rsidR="00762E7D" w:rsidRDefault="00762E7D" w:rsidP="001C52A3">
            <w:pPr>
              <w:pStyle w:val="Heading2"/>
              <w:rPr>
                <w:sz w:val="28"/>
              </w:rPr>
            </w:pPr>
          </w:p>
        </w:tc>
        <w:tc>
          <w:tcPr>
            <w:tcW w:w="576" w:type="dxa"/>
          </w:tcPr>
          <w:p w14:paraId="2D4A89DA" w14:textId="77777777" w:rsidR="00762E7D" w:rsidRDefault="00762E7D" w:rsidP="001C52A3">
            <w:pPr>
              <w:pStyle w:val="Heading2"/>
              <w:rPr>
                <w:sz w:val="28"/>
              </w:rPr>
            </w:pPr>
          </w:p>
        </w:tc>
        <w:tc>
          <w:tcPr>
            <w:tcW w:w="576" w:type="dxa"/>
          </w:tcPr>
          <w:p w14:paraId="1F972865" w14:textId="77777777" w:rsidR="00762E7D" w:rsidRDefault="00762E7D" w:rsidP="001C52A3">
            <w:pPr>
              <w:pStyle w:val="Heading2"/>
              <w:rPr>
                <w:sz w:val="28"/>
              </w:rPr>
            </w:pPr>
          </w:p>
        </w:tc>
        <w:tc>
          <w:tcPr>
            <w:tcW w:w="576" w:type="dxa"/>
          </w:tcPr>
          <w:p w14:paraId="04F56703" w14:textId="77777777" w:rsidR="00762E7D" w:rsidRDefault="00762E7D" w:rsidP="001C52A3">
            <w:pPr>
              <w:pStyle w:val="Heading2"/>
              <w:rPr>
                <w:sz w:val="28"/>
              </w:rPr>
            </w:pPr>
          </w:p>
        </w:tc>
        <w:tc>
          <w:tcPr>
            <w:tcW w:w="576" w:type="dxa"/>
          </w:tcPr>
          <w:p w14:paraId="557D9A08" w14:textId="77777777" w:rsidR="00762E7D" w:rsidRDefault="00762E7D" w:rsidP="001C52A3">
            <w:pPr>
              <w:pStyle w:val="Heading2"/>
              <w:rPr>
                <w:sz w:val="28"/>
              </w:rPr>
            </w:pPr>
          </w:p>
        </w:tc>
        <w:tc>
          <w:tcPr>
            <w:tcW w:w="576" w:type="dxa"/>
          </w:tcPr>
          <w:p w14:paraId="4E8B0ABC" w14:textId="77777777" w:rsidR="00762E7D" w:rsidRDefault="00762E7D" w:rsidP="001C52A3">
            <w:pPr>
              <w:pStyle w:val="Heading2"/>
              <w:rPr>
                <w:sz w:val="28"/>
              </w:rPr>
            </w:pPr>
          </w:p>
        </w:tc>
      </w:tr>
      <w:tr w:rsidR="00762E7D" w:rsidRPr="0090463B" w14:paraId="6296FB26" w14:textId="77777777" w:rsidTr="001C52A3">
        <w:trPr>
          <w:trHeight w:val="576"/>
        </w:trPr>
        <w:tc>
          <w:tcPr>
            <w:tcW w:w="576" w:type="dxa"/>
          </w:tcPr>
          <w:p w14:paraId="568CC258" w14:textId="77777777" w:rsidR="00762E7D" w:rsidRDefault="00762E7D" w:rsidP="001C52A3">
            <w:pPr>
              <w:pStyle w:val="Heading2"/>
              <w:rPr>
                <w:sz w:val="28"/>
              </w:rPr>
            </w:pPr>
          </w:p>
        </w:tc>
        <w:tc>
          <w:tcPr>
            <w:tcW w:w="576" w:type="dxa"/>
          </w:tcPr>
          <w:p w14:paraId="71088DC5" w14:textId="77777777" w:rsidR="00762E7D" w:rsidRDefault="00762E7D" w:rsidP="001C52A3">
            <w:pPr>
              <w:pStyle w:val="Heading2"/>
              <w:rPr>
                <w:sz w:val="28"/>
              </w:rPr>
            </w:pPr>
          </w:p>
        </w:tc>
        <w:tc>
          <w:tcPr>
            <w:tcW w:w="576" w:type="dxa"/>
          </w:tcPr>
          <w:p w14:paraId="7033BCAB" w14:textId="77777777" w:rsidR="00762E7D" w:rsidRDefault="00762E7D" w:rsidP="001C52A3">
            <w:pPr>
              <w:pStyle w:val="Heading2"/>
              <w:rPr>
                <w:sz w:val="28"/>
              </w:rPr>
            </w:pPr>
          </w:p>
        </w:tc>
        <w:tc>
          <w:tcPr>
            <w:tcW w:w="576" w:type="dxa"/>
          </w:tcPr>
          <w:p w14:paraId="0BD9E0F0" w14:textId="77777777" w:rsidR="00762E7D" w:rsidRDefault="00762E7D" w:rsidP="001C52A3">
            <w:pPr>
              <w:pStyle w:val="Heading2"/>
              <w:rPr>
                <w:sz w:val="28"/>
              </w:rPr>
            </w:pPr>
          </w:p>
        </w:tc>
        <w:tc>
          <w:tcPr>
            <w:tcW w:w="576" w:type="dxa"/>
          </w:tcPr>
          <w:p w14:paraId="4097118F" w14:textId="77777777" w:rsidR="00762E7D" w:rsidRDefault="00762E7D" w:rsidP="001C52A3">
            <w:pPr>
              <w:pStyle w:val="Heading2"/>
              <w:rPr>
                <w:sz w:val="28"/>
              </w:rPr>
            </w:pPr>
          </w:p>
        </w:tc>
        <w:tc>
          <w:tcPr>
            <w:tcW w:w="576" w:type="dxa"/>
          </w:tcPr>
          <w:p w14:paraId="7E896187" w14:textId="77777777" w:rsidR="00762E7D" w:rsidRDefault="00762E7D" w:rsidP="001C52A3">
            <w:pPr>
              <w:pStyle w:val="Heading2"/>
              <w:rPr>
                <w:sz w:val="28"/>
              </w:rPr>
            </w:pPr>
          </w:p>
        </w:tc>
        <w:tc>
          <w:tcPr>
            <w:tcW w:w="576" w:type="dxa"/>
          </w:tcPr>
          <w:p w14:paraId="776F7C4A" w14:textId="77777777" w:rsidR="00762E7D" w:rsidRDefault="00762E7D" w:rsidP="001C52A3">
            <w:pPr>
              <w:pStyle w:val="Heading2"/>
              <w:rPr>
                <w:sz w:val="28"/>
              </w:rPr>
            </w:pPr>
          </w:p>
        </w:tc>
        <w:tc>
          <w:tcPr>
            <w:tcW w:w="576" w:type="dxa"/>
          </w:tcPr>
          <w:p w14:paraId="0B0013A7" w14:textId="77777777" w:rsidR="00762E7D" w:rsidRDefault="00762E7D" w:rsidP="001C52A3">
            <w:pPr>
              <w:pStyle w:val="Heading2"/>
              <w:rPr>
                <w:sz w:val="28"/>
              </w:rPr>
            </w:pPr>
          </w:p>
        </w:tc>
        <w:tc>
          <w:tcPr>
            <w:tcW w:w="576" w:type="dxa"/>
          </w:tcPr>
          <w:p w14:paraId="1CFEAF62" w14:textId="77777777" w:rsidR="00762E7D" w:rsidRDefault="00762E7D" w:rsidP="001C52A3">
            <w:pPr>
              <w:pStyle w:val="Heading2"/>
              <w:rPr>
                <w:sz w:val="28"/>
              </w:rPr>
            </w:pPr>
          </w:p>
        </w:tc>
        <w:tc>
          <w:tcPr>
            <w:tcW w:w="576" w:type="dxa"/>
          </w:tcPr>
          <w:p w14:paraId="719B018A" w14:textId="77777777" w:rsidR="00762E7D" w:rsidRDefault="00762E7D" w:rsidP="001C52A3">
            <w:pPr>
              <w:pStyle w:val="Heading2"/>
              <w:rPr>
                <w:sz w:val="28"/>
              </w:rPr>
            </w:pPr>
          </w:p>
        </w:tc>
      </w:tr>
      <w:tr w:rsidR="00762E7D" w:rsidRPr="0090463B" w14:paraId="3EE4783D" w14:textId="77777777" w:rsidTr="001C52A3">
        <w:trPr>
          <w:trHeight w:val="576"/>
        </w:trPr>
        <w:tc>
          <w:tcPr>
            <w:tcW w:w="576" w:type="dxa"/>
          </w:tcPr>
          <w:p w14:paraId="552DCFEC" w14:textId="77777777" w:rsidR="00762E7D" w:rsidRDefault="00762E7D" w:rsidP="001C52A3">
            <w:pPr>
              <w:pStyle w:val="Heading2"/>
              <w:rPr>
                <w:sz w:val="28"/>
              </w:rPr>
            </w:pPr>
          </w:p>
        </w:tc>
        <w:tc>
          <w:tcPr>
            <w:tcW w:w="576" w:type="dxa"/>
          </w:tcPr>
          <w:p w14:paraId="598E78E2" w14:textId="77777777" w:rsidR="00762E7D" w:rsidRDefault="00762E7D" w:rsidP="001C52A3">
            <w:pPr>
              <w:pStyle w:val="Heading2"/>
              <w:rPr>
                <w:sz w:val="28"/>
              </w:rPr>
            </w:pPr>
          </w:p>
        </w:tc>
        <w:tc>
          <w:tcPr>
            <w:tcW w:w="576" w:type="dxa"/>
          </w:tcPr>
          <w:p w14:paraId="49C0625F" w14:textId="77777777" w:rsidR="00762E7D" w:rsidRDefault="00762E7D" w:rsidP="001C52A3">
            <w:pPr>
              <w:pStyle w:val="Heading2"/>
              <w:rPr>
                <w:sz w:val="28"/>
              </w:rPr>
            </w:pPr>
          </w:p>
        </w:tc>
        <w:tc>
          <w:tcPr>
            <w:tcW w:w="576" w:type="dxa"/>
          </w:tcPr>
          <w:p w14:paraId="748AC268" w14:textId="77777777" w:rsidR="00762E7D" w:rsidRDefault="00762E7D" w:rsidP="001C52A3">
            <w:pPr>
              <w:pStyle w:val="Heading2"/>
              <w:rPr>
                <w:sz w:val="28"/>
              </w:rPr>
            </w:pPr>
          </w:p>
        </w:tc>
        <w:tc>
          <w:tcPr>
            <w:tcW w:w="576" w:type="dxa"/>
          </w:tcPr>
          <w:p w14:paraId="0A50FF34" w14:textId="77777777" w:rsidR="00762E7D" w:rsidRDefault="00762E7D" w:rsidP="001C52A3">
            <w:pPr>
              <w:pStyle w:val="Heading2"/>
              <w:rPr>
                <w:sz w:val="28"/>
              </w:rPr>
            </w:pPr>
          </w:p>
        </w:tc>
        <w:tc>
          <w:tcPr>
            <w:tcW w:w="576" w:type="dxa"/>
          </w:tcPr>
          <w:p w14:paraId="605B2543" w14:textId="77777777" w:rsidR="00762E7D" w:rsidRDefault="00762E7D" w:rsidP="001C52A3">
            <w:pPr>
              <w:pStyle w:val="Heading2"/>
              <w:rPr>
                <w:sz w:val="28"/>
              </w:rPr>
            </w:pPr>
          </w:p>
        </w:tc>
        <w:tc>
          <w:tcPr>
            <w:tcW w:w="576" w:type="dxa"/>
          </w:tcPr>
          <w:p w14:paraId="23B15E19" w14:textId="77777777" w:rsidR="00762E7D" w:rsidRDefault="00762E7D" w:rsidP="001C52A3">
            <w:pPr>
              <w:pStyle w:val="Heading2"/>
              <w:rPr>
                <w:sz w:val="28"/>
              </w:rPr>
            </w:pPr>
          </w:p>
        </w:tc>
        <w:tc>
          <w:tcPr>
            <w:tcW w:w="576" w:type="dxa"/>
          </w:tcPr>
          <w:p w14:paraId="6673A7FE" w14:textId="77777777" w:rsidR="00762E7D" w:rsidRDefault="00762E7D" w:rsidP="001C52A3">
            <w:pPr>
              <w:pStyle w:val="Heading2"/>
              <w:rPr>
                <w:sz w:val="28"/>
              </w:rPr>
            </w:pPr>
          </w:p>
        </w:tc>
        <w:tc>
          <w:tcPr>
            <w:tcW w:w="576" w:type="dxa"/>
          </w:tcPr>
          <w:p w14:paraId="7E009CFA" w14:textId="77777777" w:rsidR="00762E7D" w:rsidRDefault="00762E7D" w:rsidP="001C52A3">
            <w:pPr>
              <w:pStyle w:val="Heading2"/>
              <w:rPr>
                <w:sz w:val="28"/>
              </w:rPr>
            </w:pPr>
          </w:p>
        </w:tc>
        <w:tc>
          <w:tcPr>
            <w:tcW w:w="576" w:type="dxa"/>
          </w:tcPr>
          <w:p w14:paraId="78931DA0" w14:textId="77777777" w:rsidR="00762E7D" w:rsidRDefault="00762E7D" w:rsidP="001C52A3">
            <w:pPr>
              <w:pStyle w:val="Heading2"/>
              <w:rPr>
                <w:sz w:val="28"/>
              </w:rPr>
            </w:pPr>
          </w:p>
        </w:tc>
      </w:tr>
      <w:tr w:rsidR="00762E7D" w:rsidRPr="0090463B" w14:paraId="038F208C" w14:textId="77777777" w:rsidTr="001C52A3">
        <w:trPr>
          <w:trHeight w:val="576"/>
        </w:trPr>
        <w:tc>
          <w:tcPr>
            <w:tcW w:w="576" w:type="dxa"/>
          </w:tcPr>
          <w:p w14:paraId="5DE59267" w14:textId="77777777" w:rsidR="00762E7D" w:rsidRDefault="00762E7D" w:rsidP="001C52A3">
            <w:pPr>
              <w:pStyle w:val="Heading2"/>
              <w:rPr>
                <w:sz w:val="28"/>
              </w:rPr>
            </w:pPr>
          </w:p>
        </w:tc>
        <w:tc>
          <w:tcPr>
            <w:tcW w:w="576" w:type="dxa"/>
          </w:tcPr>
          <w:p w14:paraId="4B2E55E1" w14:textId="77777777" w:rsidR="00762E7D" w:rsidRDefault="00762E7D" w:rsidP="001C52A3">
            <w:pPr>
              <w:pStyle w:val="Heading2"/>
              <w:rPr>
                <w:sz w:val="28"/>
              </w:rPr>
            </w:pPr>
          </w:p>
        </w:tc>
        <w:tc>
          <w:tcPr>
            <w:tcW w:w="576" w:type="dxa"/>
          </w:tcPr>
          <w:p w14:paraId="4BA1781F" w14:textId="77777777" w:rsidR="00762E7D" w:rsidRDefault="00762E7D" w:rsidP="001C52A3">
            <w:pPr>
              <w:pStyle w:val="Heading2"/>
              <w:rPr>
                <w:sz w:val="28"/>
              </w:rPr>
            </w:pPr>
          </w:p>
        </w:tc>
        <w:tc>
          <w:tcPr>
            <w:tcW w:w="576" w:type="dxa"/>
          </w:tcPr>
          <w:p w14:paraId="0C8A1FDF" w14:textId="77777777" w:rsidR="00762E7D" w:rsidRDefault="00762E7D" w:rsidP="001C52A3">
            <w:pPr>
              <w:pStyle w:val="Heading2"/>
              <w:rPr>
                <w:sz w:val="28"/>
              </w:rPr>
            </w:pPr>
          </w:p>
        </w:tc>
        <w:tc>
          <w:tcPr>
            <w:tcW w:w="576" w:type="dxa"/>
          </w:tcPr>
          <w:p w14:paraId="29F562FD" w14:textId="77777777" w:rsidR="00762E7D" w:rsidRDefault="00762E7D" w:rsidP="001C52A3">
            <w:pPr>
              <w:pStyle w:val="Heading2"/>
              <w:rPr>
                <w:sz w:val="28"/>
              </w:rPr>
            </w:pPr>
          </w:p>
        </w:tc>
        <w:tc>
          <w:tcPr>
            <w:tcW w:w="576" w:type="dxa"/>
          </w:tcPr>
          <w:p w14:paraId="45E3477F" w14:textId="77777777" w:rsidR="00762E7D" w:rsidRDefault="00762E7D" w:rsidP="001C52A3">
            <w:pPr>
              <w:pStyle w:val="Heading2"/>
              <w:rPr>
                <w:sz w:val="28"/>
              </w:rPr>
            </w:pPr>
          </w:p>
        </w:tc>
        <w:tc>
          <w:tcPr>
            <w:tcW w:w="576" w:type="dxa"/>
          </w:tcPr>
          <w:p w14:paraId="3B3AA6D5" w14:textId="77777777" w:rsidR="00762E7D" w:rsidRDefault="00762E7D" w:rsidP="001C52A3">
            <w:pPr>
              <w:pStyle w:val="Heading2"/>
              <w:rPr>
                <w:sz w:val="28"/>
              </w:rPr>
            </w:pPr>
          </w:p>
        </w:tc>
        <w:tc>
          <w:tcPr>
            <w:tcW w:w="576" w:type="dxa"/>
          </w:tcPr>
          <w:p w14:paraId="541F0F19" w14:textId="77777777" w:rsidR="00762E7D" w:rsidRDefault="00762E7D" w:rsidP="001C52A3">
            <w:pPr>
              <w:pStyle w:val="Heading2"/>
              <w:rPr>
                <w:sz w:val="28"/>
              </w:rPr>
            </w:pPr>
          </w:p>
        </w:tc>
        <w:tc>
          <w:tcPr>
            <w:tcW w:w="576" w:type="dxa"/>
          </w:tcPr>
          <w:p w14:paraId="46930421" w14:textId="77777777" w:rsidR="00762E7D" w:rsidRDefault="00762E7D" w:rsidP="001C52A3">
            <w:pPr>
              <w:pStyle w:val="Heading2"/>
              <w:rPr>
                <w:sz w:val="28"/>
              </w:rPr>
            </w:pPr>
          </w:p>
        </w:tc>
        <w:tc>
          <w:tcPr>
            <w:tcW w:w="576" w:type="dxa"/>
          </w:tcPr>
          <w:p w14:paraId="11123BDC" w14:textId="77777777" w:rsidR="00762E7D" w:rsidRDefault="00762E7D" w:rsidP="001C52A3">
            <w:pPr>
              <w:pStyle w:val="Heading2"/>
              <w:rPr>
                <w:sz w:val="28"/>
              </w:rPr>
            </w:pPr>
          </w:p>
        </w:tc>
      </w:tr>
      <w:tr w:rsidR="00762E7D" w:rsidRPr="0090463B" w14:paraId="6E5D621B" w14:textId="77777777" w:rsidTr="001C52A3">
        <w:trPr>
          <w:trHeight w:val="576"/>
        </w:trPr>
        <w:tc>
          <w:tcPr>
            <w:tcW w:w="576" w:type="dxa"/>
          </w:tcPr>
          <w:p w14:paraId="24E04220" w14:textId="77777777" w:rsidR="00762E7D" w:rsidRDefault="00762E7D" w:rsidP="001C52A3">
            <w:pPr>
              <w:pStyle w:val="Heading2"/>
              <w:rPr>
                <w:sz w:val="28"/>
              </w:rPr>
            </w:pPr>
          </w:p>
        </w:tc>
        <w:tc>
          <w:tcPr>
            <w:tcW w:w="576" w:type="dxa"/>
          </w:tcPr>
          <w:p w14:paraId="4A557FFE" w14:textId="77777777" w:rsidR="00762E7D" w:rsidRDefault="00762E7D" w:rsidP="001C52A3">
            <w:pPr>
              <w:pStyle w:val="Heading2"/>
              <w:rPr>
                <w:sz w:val="28"/>
              </w:rPr>
            </w:pPr>
          </w:p>
        </w:tc>
        <w:tc>
          <w:tcPr>
            <w:tcW w:w="576" w:type="dxa"/>
          </w:tcPr>
          <w:p w14:paraId="4D1C2038" w14:textId="77777777" w:rsidR="00762E7D" w:rsidRDefault="00762E7D" w:rsidP="001C52A3">
            <w:pPr>
              <w:pStyle w:val="Heading2"/>
              <w:rPr>
                <w:sz w:val="28"/>
              </w:rPr>
            </w:pPr>
          </w:p>
        </w:tc>
        <w:tc>
          <w:tcPr>
            <w:tcW w:w="576" w:type="dxa"/>
          </w:tcPr>
          <w:p w14:paraId="4B0CE23B" w14:textId="77777777" w:rsidR="00762E7D" w:rsidRDefault="00762E7D" w:rsidP="001C52A3">
            <w:pPr>
              <w:pStyle w:val="Heading2"/>
              <w:rPr>
                <w:sz w:val="28"/>
              </w:rPr>
            </w:pPr>
          </w:p>
        </w:tc>
        <w:tc>
          <w:tcPr>
            <w:tcW w:w="576" w:type="dxa"/>
          </w:tcPr>
          <w:p w14:paraId="484FBBC3" w14:textId="77777777" w:rsidR="00762E7D" w:rsidRDefault="00762E7D" w:rsidP="001C52A3">
            <w:pPr>
              <w:pStyle w:val="Heading2"/>
              <w:rPr>
                <w:sz w:val="28"/>
              </w:rPr>
            </w:pPr>
          </w:p>
        </w:tc>
        <w:tc>
          <w:tcPr>
            <w:tcW w:w="576" w:type="dxa"/>
          </w:tcPr>
          <w:p w14:paraId="35E308DF" w14:textId="77777777" w:rsidR="00762E7D" w:rsidRDefault="00762E7D" w:rsidP="001C52A3">
            <w:pPr>
              <w:pStyle w:val="Heading2"/>
              <w:rPr>
                <w:sz w:val="28"/>
              </w:rPr>
            </w:pPr>
          </w:p>
        </w:tc>
        <w:tc>
          <w:tcPr>
            <w:tcW w:w="576" w:type="dxa"/>
          </w:tcPr>
          <w:p w14:paraId="61D83577" w14:textId="77777777" w:rsidR="00762E7D" w:rsidRDefault="00762E7D" w:rsidP="001C52A3">
            <w:pPr>
              <w:pStyle w:val="Heading2"/>
              <w:rPr>
                <w:sz w:val="28"/>
              </w:rPr>
            </w:pPr>
          </w:p>
        </w:tc>
        <w:tc>
          <w:tcPr>
            <w:tcW w:w="576" w:type="dxa"/>
          </w:tcPr>
          <w:p w14:paraId="3E8809FF" w14:textId="77777777" w:rsidR="00762E7D" w:rsidRDefault="00762E7D" w:rsidP="001C52A3">
            <w:pPr>
              <w:pStyle w:val="Heading2"/>
              <w:rPr>
                <w:sz w:val="28"/>
              </w:rPr>
            </w:pPr>
          </w:p>
        </w:tc>
        <w:tc>
          <w:tcPr>
            <w:tcW w:w="576" w:type="dxa"/>
          </w:tcPr>
          <w:p w14:paraId="03F44778" w14:textId="77777777" w:rsidR="00762E7D" w:rsidRDefault="00762E7D" w:rsidP="001C52A3">
            <w:pPr>
              <w:pStyle w:val="Heading2"/>
              <w:rPr>
                <w:sz w:val="28"/>
              </w:rPr>
            </w:pPr>
          </w:p>
        </w:tc>
        <w:tc>
          <w:tcPr>
            <w:tcW w:w="576" w:type="dxa"/>
          </w:tcPr>
          <w:p w14:paraId="4D66732D" w14:textId="77777777" w:rsidR="00762E7D" w:rsidRDefault="00762E7D" w:rsidP="001C52A3">
            <w:pPr>
              <w:pStyle w:val="Heading2"/>
              <w:rPr>
                <w:sz w:val="28"/>
              </w:rPr>
            </w:pPr>
          </w:p>
        </w:tc>
      </w:tr>
      <w:tr w:rsidR="00762E7D" w:rsidRPr="0090463B" w14:paraId="24141537" w14:textId="77777777" w:rsidTr="001C52A3">
        <w:trPr>
          <w:trHeight w:val="576"/>
        </w:trPr>
        <w:tc>
          <w:tcPr>
            <w:tcW w:w="576" w:type="dxa"/>
          </w:tcPr>
          <w:p w14:paraId="0F89A112" w14:textId="77777777" w:rsidR="00762E7D" w:rsidRDefault="00762E7D" w:rsidP="001C52A3">
            <w:pPr>
              <w:pStyle w:val="Heading2"/>
              <w:rPr>
                <w:sz w:val="28"/>
              </w:rPr>
            </w:pPr>
            <w:r>
              <w:rPr>
                <w:noProof/>
              </w:rPr>
              <mc:AlternateContent>
                <mc:Choice Requires="wps">
                  <w:drawing>
                    <wp:anchor distT="0" distB="0" distL="114300" distR="114300" simplePos="0" relativeHeight="251794944" behindDoc="0" locked="0" layoutInCell="1" allowOverlap="1" wp14:anchorId="11D560C1" wp14:editId="41ED879B">
                      <wp:simplePos x="0" y="0"/>
                      <wp:positionH relativeFrom="column">
                        <wp:posOffset>-431800</wp:posOffset>
                      </wp:positionH>
                      <wp:positionV relativeFrom="paragraph">
                        <wp:posOffset>153670</wp:posOffset>
                      </wp:positionV>
                      <wp:extent cx="513715" cy="25209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95D63" w14:textId="77777777" w:rsidR="00762E7D" w:rsidRDefault="00762E7D" w:rsidP="00762E7D">
                                  <w:r>
                                    <w:t xml:space="preserve"> </w:t>
                                  </w:r>
                                </w:p>
                                <w:p w14:paraId="2E70786E" w14:textId="77777777" w:rsidR="00762E7D" w:rsidRDefault="00762E7D" w:rsidP="00762E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560C1" id="Text Box 201" o:spid="_x0000_s1043" type="#_x0000_t202" style="position:absolute;margin-left:-34pt;margin-top:12.1pt;width:40.45pt;height:19.8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" filled="f" stroked="f">
                      <v:textbox>
                        <w:txbxContent>
                          <w:p w14:paraId="5AA95D63" w14:textId="77777777" w:rsidR="00762E7D" w:rsidRDefault="00762E7D" w:rsidP="00762E7D">
                            <w:r>
                              <w:t xml:space="preserve"> </w:t>
                            </w:r>
                          </w:p>
                          <w:p w14:paraId="2E70786E" w14:textId="77777777" w:rsidR="00762E7D" w:rsidRDefault="00762E7D" w:rsidP="00762E7D"/>
                        </w:txbxContent>
                      </v:textbox>
                    </v:shape>
                  </w:pict>
                </mc:Fallback>
              </mc:AlternateContent>
            </w:r>
          </w:p>
        </w:tc>
        <w:tc>
          <w:tcPr>
            <w:tcW w:w="576" w:type="dxa"/>
          </w:tcPr>
          <w:p w14:paraId="2DF4DB60" w14:textId="77777777" w:rsidR="00762E7D" w:rsidRDefault="00762E7D" w:rsidP="001C52A3">
            <w:pPr>
              <w:pStyle w:val="Heading2"/>
              <w:rPr>
                <w:sz w:val="28"/>
              </w:rPr>
            </w:pPr>
          </w:p>
        </w:tc>
        <w:tc>
          <w:tcPr>
            <w:tcW w:w="576" w:type="dxa"/>
          </w:tcPr>
          <w:p w14:paraId="2590AF51" w14:textId="77777777" w:rsidR="00762E7D" w:rsidRDefault="00762E7D" w:rsidP="001C52A3">
            <w:pPr>
              <w:pStyle w:val="Heading2"/>
              <w:rPr>
                <w:sz w:val="28"/>
              </w:rPr>
            </w:pPr>
          </w:p>
        </w:tc>
        <w:tc>
          <w:tcPr>
            <w:tcW w:w="576" w:type="dxa"/>
          </w:tcPr>
          <w:p w14:paraId="3AA28E2B" w14:textId="77777777" w:rsidR="00762E7D" w:rsidRDefault="00762E7D" w:rsidP="001C52A3">
            <w:pPr>
              <w:pStyle w:val="Heading2"/>
              <w:rPr>
                <w:sz w:val="28"/>
              </w:rPr>
            </w:pPr>
          </w:p>
        </w:tc>
        <w:tc>
          <w:tcPr>
            <w:tcW w:w="576" w:type="dxa"/>
          </w:tcPr>
          <w:p w14:paraId="0934D600" w14:textId="77777777" w:rsidR="00762E7D" w:rsidRDefault="00762E7D" w:rsidP="001C52A3">
            <w:pPr>
              <w:pStyle w:val="Heading2"/>
              <w:rPr>
                <w:sz w:val="28"/>
              </w:rPr>
            </w:pPr>
          </w:p>
        </w:tc>
        <w:tc>
          <w:tcPr>
            <w:tcW w:w="576" w:type="dxa"/>
          </w:tcPr>
          <w:p w14:paraId="4B027153" w14:textId="77777777" w:rsidR="00762E7D" w:rsidRDefault="00762E7D" w:rsidP="001C52A3">
            <w:pPr>
              <w:pStyle w:val="Heading2"/>
              <w:rPr>
                <w:sz w:val="28"/>
              </w:rPr>
            </w:pPr>
          </w:p>
        </w:tc>
        <w:tc>
          <w:tcPr>
            <w:tcW w:w="576" w:type="dxa"/>
          </w:tcPr>
          <w:p w14:paraId="37C26740" w14:textId="77777777" w:rsidR="00762E7D" w:rsidRDefault="00762E7D" w:rsidP="001C52A3">
            <w:pPr>
              <w:pStyle w:val="Heading2"/>
              <w:rPr>
                <w:sz w:val="28"/>
              </w:rPr>
            </w:pPr>
          </w:p>
        </w:tc>
        <w:tc>
          <w:tcPr>
            <w:tcW w:w="576" w:type="dxa"/>
          </w:tcPr>
          <w:p w14:paraId="37FFE3E2" w14:textId="77777777" w:rsidR="00762E7D" w:rsidRDefault="00762E7D" w:rsidP="001C52A3">
            <w:pPr>
              <w:pStyle w:val="Heading2"/>
              <w:rPr>
                <w:sz w:val="28"/>
              </w:rPr>
            </w:pPr>
          </w:p>
        </w:tc>
        <w:tc>
          <w:tcPr>
            <w:tcW w:w="576" w:type="dxa"/>
          </w:tcPr>
          <w:p w14:paraId="6ED62293" w14:textId="77777777" w:rsidR="00762E7D" w:rsidRDefault="00762E7D" w:rsidP="001C52A3">
            <w:pPr>
              <w:pStyle w:val="Heading2"/>
              <w:rPr>
                <w:sz w:val="28"/>
              </w:rPr>
            </w:pPr>
          </w:p>
        </w:tc>
        <w:tc>
          <w:tcPr>
            <w:tcW w:w="576" w:type="dxa"/>
          </w:tcPr>
          <w:p w14:paraId="27F95A90" w14:textId="77777777" w:rsidR="00762E7D" w:rsidRDefault="00762E7D" w:rsidP="001C52A3">
            <w:pPr>
              <w:pStyle w:val="Heading2"/>
              <w:rPr>
                <w:sz w:val="28"/>
              </w:rPr>
            </w:pPr>
          </w:p>
        </w:tc>
      </w:tr>
      <w:tr w:rsidR="00762E7D" w:rsidRPr="0090463B" w14:paraId="56093C10" w14:textId="77777777" w:rsidTr="001C52A3">
        <w:trPr>
          <w:trHeight w:val="576"/>
        </w:trPr>
        <w:tc>
          <w:tcPr>
            <w:tcW w:w="576" w:type="dxa"/>
          </w:tcPr>
          <w:p w14:paraId="317E9CB9" w14:textId="77777777" w:rsidR="00762E7D" w:rsidRDefault="00762E7D" w:rsidP="001C52A3">
            <w:pPr>
              <w:pStyle w:val="Heading2"/>
              <w:rPr>
                <w:sz w:val="28"/>
              </w:rPr>
            </w:pPr>
          </w:p>
        </w:tc>
        <w:tc>
          <w:tcPr>
            <w:tcW w:w="576" w:type="dxa"/>
          </w:tcPr>
          <w:p w14:paraId="614F3275" w14:textId="77777777" w:rsidR="00762E7D" w:rsidRDefault="00762E7D" w:rsidP="001C52A3">
            <w:pPr>
              <w:pStyle w:val="Heading2"/>
              <w:rPr>
                <w:sz w:val="28"/>
              </w:rPr>
            </w:pPr>
          </w:p>
        </w:tc>
        <w:tc>
          <w:tcPr>
            <w:tcW w:w="576" w:type="dxa"/>
          </w:tcPr>
          <w:p w14:paraId="364F96C2" w14:textId="77777777" w:rsidR="00762E7D" w:rsidRDefault="00762E7D" w:rsidP="001C52A3">
            <w:pPr>
              <w:pStyle w:val="Heading2"/>
              <w:rPr>
                <w:sz w:val="28"/>
              </w:rPr>
            </w:pPr>
          </w:p>
        </w:tc>
        <w:tc>
          <w:tcPr>
            <w:tcW w:w="576" w:type="dxa"/>
          </w:tcPr>
          <w:p w14:paraId="26576BAB" w14:textId="77777777" w:rsidR="00762E7D" w:rsidRDefault="00762E7D" w:rsidP="001C52A3">
            <w:pPr>
              <w:pStyle w:val="Heading2"/>
              <w:rPr>
                <w:sz w:val="28"/>
              </w:rPr>
            </w:pPr>
          </w:p>
        </w:tc>
        <w:tc>
          <w:tcPr>
            <w:tcW w:w="576" w:type="dxa"/>
          </w:tcPr>
          <w:p w14:paraId="02CA34C6" w14:textId="77777777" w:rsidR="00762E7D" w:rsidRDefault="00762E7D" w:rsidP="001C52A3">
            <w:pPr>
              <w:pStyle w:val="Heading2"/>
              <w:rPr>
                <w:sz w:val="28"/>
              </w:rPr>
            </w:pPr>
          </w:p>
        </w:tc>
        <w:tc>
          <w:tcPr>
            <w:tcW w:w="576" w:type="dxa"/>
          </w:tcPr>
          <w:p w14:paraId="22574581" w14:textId="77777777" w:rsidR="00762E7D" w:rsidRDefault="00762E7D" w:rsidP="001C52A3">
            <w:pPr>
              <w:pStyle w:val="Heading2"/>
              <w:rPr>
                <w:sz w:val="28"/>
              </w:rPr>
            </w:pPr>
          </w:p>
        </w:tc>
        <w:tc>
          <w:tcPr>
            <w:tcW w:w="576" w:type="dxa"/>
          </w:tcPr>
          <w:p w14:paraId="09123AD7" w14:textId="77777777" w:rsidR="00762E7D" w:rsidRDefault="00762E7D" w:rsidP="001C52A3">
            <w:pPr>
              <w:pStyle w:val="Heading2"/>
              <w:rPr>
                <w:sz w:val="28"/>
              </w:rPr>
            </w:pPr>
          </w:p>
        </w:tc>
        <w:tc>
          <w:tcPr>
            <w:tcW w:w="576" w:type="dxa"/>
          </w:tcPr>
          <w:p w14:paraId="1B67ED79" w14:textId="77777777" w:rsidR="00762E7D" w:rsidRDefault="00762E7D" w:rsidP="001C52A3">
            <w:pPr>
              <w:pStyle w:val="Heading2"/>
              <w:rPr>
                <w:sz w:val="28"/>
              </w:rPr>
            </w:pPr>
          </w:p>
        </w:tc>
        <w:tc>
          <w:tcPr>
            <w:tcW w:w="576" w:type="dxa"/>
          </w:tcPr>
          <w:p w14:paraId="7D0E0A9A" w14:textId="77777777" w:rsidR="00762E7D" w:rsidRDefault="00762E7D" w:rsidP="001C52A3">
            <w:pPr>
              <w:pStyle w:val="Heading2"/>
              <w:rPr>
                <w:sz w:val="28"/>
              </w:rPr>
            </w:pPr>
          </w:p>
        </w:tc>
        <w:tc>
          <w:tcPr>
            <w:tcW w:w="576" w:type="dxa"/>
          </w:tcPr>
          <w:p w14:paraId="1EB9B95F" w14:textId="77777777" w:rsidR="00762E7D" w:rsidRDefault="00762E7D" w:rsidP="001C52A3">
            <w:pPr>
              <w:pStyle w:val="Heading2"/>
              <w:rPr>
                <w:sz w:val="28"/>
              </w:rPr>
            </w:pPr>
          </w:p>
        </w:tc>
      </w:tr>
      <w:tr w:rsidR="00762E7D" w:rsidRPr="0090463B" w14:paraId="45CDB8F1" w14:textId="77777777" w:rsidTr="001C52A3">
        <w:trPr>
          <w:trHeight w:val="576"/>
        </w:trPr>
        <w:tc>
          <w:tcPr>
            <w:tcW w:w="576" w:type="dxa"/>
          </w:tcPr>
          <w:p w14:paraId="3B5227C0" w14:textId="77777777" w:rsidR="00762E7D" w:rsidRDefault="00762E7D" w:rsidP="001C52A3">
            <w:pPr>
              <w:pStyle w:val="Heading2"/>
              <w:rPr>
                <w:sz w:val="28"/>
              </w:rPr>
            </w:pPr>
          </w:p>
        </w:tc>
        <w:tc>
          <w:tcPr>
            <w:tcW w:w="576" w:type="dxa"/>
          </w:tcPr>
          <w:p w14:paraId="59CBC6D7" w14:textId="77777777" w:rsidR="00762E7D" w:rsidRDefault="00762E7D" w:rsidP="001C52A3">
            <w:pPr>
              <w:pStyle w:val="Heading2"/>
              <w:rPr>
                <w:sz w:val="28"/>
              </w:rPr>
            </w:pPr>
          </w:p>
        </w:tc>
        <w:tc>
          <w:tcPr>
            <w:tcW w:w="576" w:type="dxa"/>
          </w:tcPr>
          <w:p w14:paraId="79981AFE" w14:textId="77777777" w:rsidR="00762E7D" w:rsidRDefault="00762E7D" w:rsidP="001C52A3">
            <w:pPr>
              <w:pStyle w:val="Heading2"/>
              <w:rPr>
                <w:sz w:val="28"/>
              </w:rPr>
            </w:pPr>
          </w:p>
        </w:tc>
        <w:tc>
          <w:tcPr>
            <w:tcW w:w="576" w:type="dxa"/>
          </w:tcPr>
          <w:p w14:paraId="5B5069E6" w14:textId="77777777" w:rsidR="00762E7D" w:rsidRDefault="00762E7D" w:rsidP="001C52A3">
            <w:pPr>
              <w:pStyle w:val="Heading2"/>
              <w:rPr>
                <w:sz w:val="28"/>
              </w:rPr>
            </w:pPr>
          </w:p>
        </w:tc>
        <w:tc>
          <w:tcPr>
            <w:tcW w:w="576" w:type="dxa"/>
          </w:tcPr>
          <w:p w14:paraId="36FB7E7D" w14:textId="77777777" w:rsidR="00762E7D" w:rsidRDefault="00762E7D" w:rsidP="001C52A3">
            <w:pPr>
              <w:pStyle w:val="Heading2"/>
              <w:rPr>
                <w:sz w:val="28"/>
              </w:rPr>
            </w:pPr>
          </w:p>
        </w:tc>
        <w:tc>
          <w:tcPr>
            <w:tcW w:w="576" w:type="dxa"/>
          </w:tcPr>
          <w:p w14:paraId="69304465" w14:textId="77777777" w:rsidR="00762E7D" w:rsidRDefault="00762E7D" w:rsidP="001C52A3">
            <w:pPr>
              <w:pStyle w:val="Heading2"/>
              <w:rPr>
                <w:sz w:val="28"/>
              </w:rPr>
            </w:pPr>
          </w:p>
        </w:tc>
        <w:tc>
          <w:tcPr>
            <w:tcW w:w="576" w:type="dxa"/>
          </w:tcPr>
          <w:p w14:paraId="7BBCBF5D" w14:textId="77777777" w:rsidR="00762E7D" w:rsidRDefault="00762E7D" w:rsidP="001C52A3">
            <w:pPr>
              <w:pStyle w:val="Heading2"/>
              <w:rPr>
                <w:sz w:val="28"/>
              </w:rPr>
            </w:pPr>
          </w:p>
        </w:tc>
        <w:tc>
          <w:tcPr>
            <w:tcW w:w="576" w:type="dxa"/>
          </w:tcPr>
          <w:p w14:paraId="1306497A" w14:textId="77777777" w:rsidR="00762E7D" w:rsidRDefault="00762E7D" w:rsidP="001C52A3">
            <w:pPr>
              <w:pStyle w:val="Heading2"/>
              <w:rPr>
                <w:sz w:val="28"/>
              </w:rPr>
            </w:pPr>
          </w:p>
        </w:tc>
        <w:tc>
          <w:tcPr>
            <w:tcW w:w="576" w:type="dxa"/>
          </w:tcPr>
          <w:p w14:paraId="733D7601" w14:textId="77777777" w:rsidR="00762E7D" w:rsidRDefault="00762E7D" w:rsidP="001C52A3">
            <w:pPr>
              <w:pStyle w:val="Heading2"/>
              <w:rPr>
                <w:sz w:val="28"/>
              </w:rPr>
            </w:pPr>
          </w:p>
        </w:tc>
        <w:tc>
          <w:tcPr>
            <w:tcW w:w="576" w:type="dxa"/>
          </w:tcPr>
          <w:p w14:paraId="17E4F668" w14:textId="77777777" w:rsidR="00762E7D" w:rsidRDefault="00762E7D" w:rsidP="001C52A3">
            <w:pPr>
              <w:pStyle w:val="Heading2"/>
              <w:rPr>
                <w:sz w:val="28"/>
              </w:rPr>
            </w:pPr>
          </w:p>
        </w:tc>
      </w:tr>
      <w:tr w:rsidR="00762E7D" w:rsidRPr="0090463B" w14:paraId="7F172DBD" w14:textId="77777777" w:rsidTr="001C52A3">
        <w:trPr>
          <w:trHeight w:val="576"/>
        </w:trPr>
        <w:tc>
          <w:tcPr>
            <w:tcW w:w="576" w:type="dxa"/>
          </w:tcPr>
          <w:p w14:paraId="003CC222" w14:textId="77777777" w:rsidR="00762E7D" w:rsidRDefault="00762E7D" w:rsidP="001C52A3">
            <w:pPr>
              <w:pStyle w:val="Heading2"/>
              <w:rPr>
                <w:sz w:val="28"/>
              </w:rPr>
            </w:pPr>
          </w:p>
        </w:tc>
        <w:tc>
          <w:tcPr>
            <w:tcW w:w="576" w:type="dxa"/>
          </w:tcPr>
          <w:p w14:paraId="35F037E4" w14:textId="77777777" w:rsidR="00762E7D" w:rsidRDefault="00762E7D" w:rsidP="001C52A3">
            <w:pPr>
              <w:pStyle w:val="Heading2"/>
              <w:rPr>
                <w:sz w:val="28"/>
              </w:rPr>
            </w:pPr>
          </w:p>
        </w:tc>
        <w:tc>
          <w:tcPr>
            <w:tcW w:w="576" w:type="dxa"/>
          </w:tcPr>
          <w:p w14:paraId="5B9CFFBE" w14:textId="77777777" w:rsidR="00762E7D" w:rsidRDefault="00762E7D" w:rsidP="001C52A3">
            <w:pPr>
              <w:pStyle w:val="Heading2"/>
              <w:rPr>
                <w:sz w:val="28"/>
              </w:rPr>
            </w:pPr>
          </w:p>
        </w:tc>
        <w:tc>
          <w:tcPr>
            <w:tcW w:w="576" w:type="dxa"/>
          </w:tcPr>
          <w:p w14:paraId="310C030D" w14:textId="77777777" w:rsidR="00762E7D" w:rsidRDefault="00762E7D" w:rsidP="001C52A3">
            <w:pPr>
              <w:pStyle w:val="Heading2"/>
              <w:rPr>
                <w:sz w:val="28"/>
              </w:rPr>
            </w:pPr>
          </w:p>
        </w:tc>
        <w:tc>
          <w:tcPr>
            <w:tcW w:w="576" w:type="dxa"/>
          </w:tcPr>
          <w:p w14:paraId="34DDDA32" w14:textId="77777777" w:rsidR="00762E7D" w:rsidRDefault="00762E7D" w:rsidP="001C52A3">
            <w:pPr>
              <w:pStyle w:val="Heading2"/>
              <w:rPr>
                <w:sz w:val="28"/>
              </w:rPr>
            </w:pPr>
            <w:r>
              <w:rPr>
                <w:noProof/>
              </w:rPr>
              <mc:AlternateContent>
                <mc:Choice Requires="wps">
                  <w:drawing>
                    <wp:anchor distT="0" distB="0" distL="114300" distR="114300" simplePos="0" relativeHeight="251799040" behindDoc="0" locked="0" layoutInCell="1" allowOverlap="1" wp14:anchorId="507827B0" wp14:editId="2C9777BC">
                      <wp:simplePos x="0" y="0"/>
                      <wp:positionH relativeFrom="column">
                        <wp:posOffset>-5080</wp:posOffset>
                      </wp:positionH>
                      <wp:positionV relativeFrom="paragraph">
                        <wp:posOffset>242570</wp:posOffset>
                      </wp:positionV>
                      <wp:extent cx="427990" cy="252095"/>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E928" w14:textId="77777777" w:rsidR="00762E7D" w:rsidRDefault="00762E7D" w:rsidP="00762E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827B0" id="Text Box 202" o:spid="_x0000_s1044" type="#_x0000_t202" style="position:absolute;margin-left:-.4pt;margin-top:19.1pt;width:33.7pt;height:19.8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" filled="f" stroked="f">
                      <v:textbox>
                        <w:txbxContent>
                          <w:p w14:paraId="2BC8E928" w14:textId="77777777" w:rsidR="00762E7D" w:rsidRDefault="00762E7D" w:rsidP="00762E7D"/>
                        </w:txbxContent>
                      </v:textbox>
                    </v:shape>
                  </w:pict>
                </mc:Fallback>
              </mc:AlternateContent>
            </w:r>
          </w:p>
        </w:tc>
        <w:tc>
          <w:tcPr>
            <w:tcW w:w="576" w:type="dxa"/>
          </w:tcPr>
          <w:p w14:paraId="3E088D27" w14:textId="77777777" w:rsidR="00762E7D" w:rsidRDefault="00762E7D" w:rsidP="001C52A3">
            <w:pPr>
              <w:pStyle w:val="Heading2"/>
              <w:rPr>
                <w:sz w:val="28"/>
              </w:rPr>
            </w:pPr>
          </w:p>
        </w:tc>
        <w:tc>
          <w:tcPr>
            <w:tcW w:w="576" w:type="dxa"/>
          </w:tcPr>
          <w:p w14:paraId="691BD49A" w14:textId="77777777" w:rsidR="00762E7D" w:rsidRDefault="00762E7D" w:rsidP="001C52A3">
            <w:pPr>
              <w:pStyle w:val="Heading2"/>
              <w:rPr>
                <w:sz w:val="28"/>
              </w:rPr>
            </w:pPr>
          </w:p>
        </w:tc>
        <w:tc>
          <w:tcPr>
            <w:tcW w:w="576" w:type="dxa"/>
          </w:tcPr>
          <w:p w14:paraId="6BB80411" w14:textId="77777777" w:rsidR="00762E7D" w:rsidRDefault="00762E7D" w:rsidP="001C52A3">
            <w:pPr>
              <w:pStyle w:val="Heading2"/>
              <w:rPr>
                <w:sz w:val="28"/>
              </w:rPr>
            </w:pPr>
          </w:p>
        </w:tc>
        <w:tc>
          <w:tcPr>
            <w:tcW w:w="576" w:type="dxa"/>
          </w:tcPr>
          <w:p w14:paraId="0D80DE24" w14:textId="77777777" w:rsidR="00762E7D" w:rsidRDefault="00762E7D" w:rsidP="001C52A3">
            <w:pPr>
              <w:pStyle w:val="Heading2"/>
              <w:rPr>
                <w:sz w:val="28"/>
              </w:rPr>
            </w:pPr>
          </w:p>
        </w:tc>
        <w:tc>
          <w:tcPr>
            <w:tcW w:w="576" w:type="dxa"/>
          </w:tcPr>
          <w:p w14:paraId="23D6B62A" w14:textId="77777777" w:rsidR="00762E7D" w:rsidRDefault="00762E7D" w:rsidP="001C52A3">
            <w:pPr>
              <w:pStyle w:val="Heading2"/>
              <w:rPr>
                <w:sz w:val="28"/>
              </w:rPr>
            </w:pPr>
            <w:r>
              <w:rPr>
                <w:noProof/>
              </w:rPr>
              <mc:AlternateContent>
                <mc:Choice Requires="wps">
                  <w:drawing>
                    <wp:anchor distT="0" distB="0" distL="114300" distR="114300" simplePos="0" relativeHeight="251800064" behindDoc="0" locked="0" layoutInCell="1" allowOverlap="1" wp14:anchorId="49D9373F" wp14:editId="2D293E76">
                      <wp:simplePos x="0" y="0"/>
                      <wp:positionH relativeFrom="column">
                        <wp:posOffset>1270</wp:posOffset>
                      </wp:positionH>
                      <wp:positionV relativeFrom="paragraph">
                        <wp:posOffset>267970</wp:posOffset>
                      </wp:positionV>
                      <wp:extent cx="427990" cy="252095"/>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6B29" w14:textId="77777777" w:rsidR="00762E7D" w:rsidRDefault="00762E7D" w:rsidP="00762E7D"/>
                                <w:p w14:paraId="460CF69C" w14:textId="77777777" w:rsidR="00762E7D" w:rsidRDefault="00762E7D" w:rsidP="00762E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9373F" id="Text Box 203" o:spid="_x0000_s1045" type="#_x0000_t202" style="position:absolute;margin-left:.1pt;margin-top:21.1pt;width:33.7pt;height:19.8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" filled="f" stroked="f">
                      <v:textbox>
                        <w:txbxContent>
                          <w:p w14:paraId="55A56B29" w14:textId="77777777" w:rsidR="00762E7D" w:rsidRDefault="00762E7D" w:rsidP="00762E7D"/>
                          <w:p w14:paraId="460CF69C" w14:textId="77777777" w:rsidR="00762E7D" w:rsidRDefault="00762E7D" w:rsidP="00762E7D"/>
                        </w:txbxContent>
                      </v:textbox>
                    </v:shape>
                  </w:pict>
                </mc:Fallback>
              </mc:AlternateContent>
            </w:r>
          </w:p>
        </w:tc>
      </w:tr>
    </w:tbl>
    <w:p w14:paraId="3742AC9D" w14:textId="77777777" w:rsidR="00762E7D" w:rsidRDefault="00762E7D" w:rsidP="00762E7D">
      <w:pPr>
        <w:pStyle w:val="Heading2"/>
        <w:ind w:left="720"/>
      </w:pPr>
      <w:r>
        <w:rPr>
          <w:noProof/>
        </w:rPr>
        <mc:AlternateContent>
          <mc:Choice Requires="wps">
            <w:drawing>
              <wp:anchor distT="0" distB="0" distL="114300" distR="114300" simplePos="0" relativeHeight="251790848" behindDoc="0" locked="0" layoutInCell="1" allowOverlap="1" wp14:anchorId="224DEECA" wp14:editId="22CE7E85">
                <wp:simplePos x="0" y="0"/>
                <wp:positionH relativeFrom="column">
                  <wp:posOffset>1821180</wp:posOffset>
                </wp:positionH>
                <wp:positionV relativeFrom="paragraph">
                  <wp:posOffset>311150</wp:posOffset>
                </wp:positionV>
                <wp:extent cx="2575560" cy="247650"/>
                <wp:effectExtent l="0" t="0" r="15240" b="1905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47650"/>
                        </a:xfrm>
                        <a:prstGeom prst="rect">
                          <a:avLst/>
                        </a:prstGeom>
                        <a:solidFill>
                          <a:srgbClr val="FFFFFF"/>
                        </a:solidFill>
                        <a:ln w="9525">
                          <a:solidFill>
                            <a:srgbClr val="000000"/>
                          </a:solidFill>
                          <a:miter lim="800000"/>
                          <a:headEnd/>
                          <a:tailEnd/>
                        </a:ln>
                      </wps:spPr>
                      <wps:txbx>
                        <w:txbxContent>
                          <w:p w14:paraId="7A5D9C07" w14:textId="77777777" w:rsidR="00762E7D" w:rsidRDefault="00762E7D" w:rsidP="00762E7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DEECA" id="Text Box 204" o:spid="_x0000_s1046" type="#_x0000_t202" style="position:absolute;left:0;text-align:left;margin-left:143.4pt;margin-top:24.5pt;width:202.8pt;height:1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">
                <v:textbox>
                  <w:txbxContent>
                    <w:p w14:paraId="7A5D9C07" w14:textId="77777777" w:rsidR="00762E7D" w:rsidRDefault="00762E7D" w:rsidP="00762E7D">
                      <w:pPr>
                        <w:jc w:val="center"/>
                      </w:pPr>
                    </w:p>
                  </w:txbxContent>
                </v:textbox>
              </v:shape>
            </w:pict>
          </mc:Fallback>
        </mc:AlternateContent>
      </w:r>
      <w:r>
        <w:rPr>
          <w:noProof/>
        </w:rPr>
        <mc:AlternateContent>
          <mc:Choice Requires="wps">
            <w:drawing>
              <wp:anchor distT="0" distB="0" distL="114300" distR="114300" simplePos="0" relativeHeight="251792896" behindDoc="0" locked="0" layoutInCell="1" allowOverlap="1" wp14:anchorId="66D88490" wp14:editId="1B6276C2">
                <wp:simplePos x="0" y="0"/>
                <wp:positionH relativeFrom="column">
                  <wp:posOffset>5779135</wp:posOffset>
                </wp:positionH>
                <wp:positionV relativeFrom="paragraph">
                  <wp:posOffset>-8890</wp:posOffset>
                </wp:positionV>
                <wp:extent cx="427990" cy="252095"/>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C52E" w14:textId="77777777" w:rsidR="00762E7D" w:rsidRDefault="00762E7D" w:rsidP="00762E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88490" id="Text Box 205" o:spid="_x0000_s1047" type="#_x0000_t202" style="position:absolute;left:0;text-align:left;margin-left:455.05pt;margin-top:-.7pt;width:33.7pt;height:19.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" filled="f" stroked="f">
                <v:textbox>
                  <w:txbxContent>
                    <w:p w14:paraId="7437C52E" w14:textId="77777777" w:rsidR="00762E7D" w:rsidRDefault="00762E7D" w:rsidP="00762E7D"/>
                  </w:txbxContent>
                </v:textbox>
              </v:shape>
            </w:pict>
          </mc:Fallback>
        </mc:AlternateContent>
      </w:r>
    </w:p>
    <w:p w14:paraId="13E4CDBE" w14:textId="77777777" w:rsidR="00762E7D" w:rsidRDefault="00762E7D" w:rsidP="00762E7D">
      <w:pPr>
        <w:spacing w:after="0" w:line="240" w:lineRule="auto"/>
        <w:rPr>
          <w:color w:val="000000"/>
        </w:rPr>
      </w:pPr>
    </w:p>
    <w:p w14:paraId="304B7C16" w14:textId="77777777" w:rsidR="00762E7D" w:rsidRDefault="00762E7D" w:rsidP="00762E7D">
      <w:pPr>
        <w:suppressAutoHyphens w:val="0"/>
        <w:spacing w:after="0" w:line="240" w:lineRule="auto"/>
      </w:pPr>
    </w:p>
    <w:p w14:paraId="3A44AD4C" w14:textId="77777777" w:rsidR="00762E7D" w:rsidRDefault="00762E7D" w:rsidP="00D84E5C">
      <w:pPr>
        <w:tabs>
          <w:tab w:val="left" w:pos="360"/>
          <w:tab w:val="left" w:pos="3600"/>
          <w:tab w:val="left" w:pos="5760"/>
          <w:tab w:val="left" w:pos="7920"/>
        </w:tabs>
        <w:suppressAutoHyphens w:val="0"/>
        <w:spacing w:after="0" w:line="240" w:lineRule="auto"/>
        <w:ind w:left="360" w:hanging="360"/>
        <w:rPr>
          <w:rFonts w:ascii="Times New Roman" w:eastAsia="Calibri" w:hAnsi="Times New Roman" w:cs="Times New Roman"/>
          <w:color w:val="000000"/>
          <w:kern w:val="0"/>
          <w:sz w:val="24"/>
          <w:szCs w:val="24"/>
          <w:lang w:eastAsia="en-US"/>
        </w:rPr>
      </w:pPr>
    </w:p>
    <w:p w14:paraId="1EFD0376" w14:textId="7AAC30E9" w:rsidR="00D84E5C" w:rsidRPr="007E7323" w:rsidRDefault="00762E7D" w:rsidP="00D84E5C">
      <w:pPr>
        <w:tabs>
          <w:tab w:val="left" w:pos="360"/>
          <w:tab w:val="left" w:pos="3600"/>
          <w:tab w:val="left" w:pos="5760"/>
          <w:tab w:val="left" w:pos="7920"/>
        </w:tabs>
        <w:suppressAutoHyphens w:val="0"/>
        <w:spacing w:after="0" w:line="240" w:lineRule="auto"/>
        <w:ind w:left="360" w:hanging="360"/>
        <w:rPr>
          <w:rFonts w:ascii="Times New Roman" w:eastAsia="Calibri" w:hAnsi="Times New Roman" w:cs="Times New Roman"/>
          <w:kern w:val="0"/>
          <w:sz w:val="24"/>
          <w:szCs w:val="24"/>
          <w:lang w:eastAsia="en-US"/>
        </w:rPr>
      </w:pPr>
      <w:r>
        <w:rPr>
          <w:rFonts w:ascii="Times New Roman" w:eastAsia="Calibri" w:hAnsi="Times New Roman" w:cs="Times New Roman"/>
          <w:color w:val="000000"/>
          <w:kern w:val="0"/>
          <w:sz w:val="24"/>
          <w:szCs w:val="24"/>
          <w:lang w:eastAsia="en-US"/>
        </w:rPr>
        <w:t>7</w:t>
      </w:r>
      <w:r w:rsidR="009E1485" w:rsidRPr="009E1485">
        <w:rPr>
          <w:rFonts w:ascii="Times New Roman" w:eastAsia="Calibri" w:hAnsi="Times New Roman" w:cs="Times New Roman"/>
          <w:color w:val="000000"/>
          <w:kern w:val="0"/>
          <w:sz w:val="24"/>
          <w:szCs w:val="24"/>
          <w:lang w:eastAsia="en-US"/>
        </w:rPr>
        <w:t>. </w:t>
      </w:r>
      <w:r w:rsidR="009E1485" w:rsidRPr="009E1485">
        <w:rPr>
          <w:rFonts w:ascii="Times New Roman" w:eastAsia="Calibri" w:hAnsi="Times New Roman" w:cs="Times New Roman"/>
          <w:color w:val="000000"/>
          <w:kern w:val="0"/>
          <w:sz w:val="24"/>
          <w:szCs w:val="24"/>
          <w:lang w:eastAsia="en-US"/>
        </w:rPr>
        <w:tab/>
      </w:r>
      <w:r w:rsidRPr="00A17937">
        <w:rPr>
          <w:rFonts w:ascii="Times New Roman" w:hAnsi="Times New Roman"/>
          <w:color w:val="000000"/>
          <w:sz w:val="24"/>
          <w:szCs w:val="24"/>
        </w:rPr>
        <w:t>What variables are constant during the Charles’s Law experiment?</w:t>
      </w:r>
    </w:p>
    <w:p w14:paraId="6B7A9477" w14:textId="77777777" w:rsidR="00723986" w:rsidRPr="007E7323" w:rsidRDefault="00723986" w:rsidP="007E7323">
      <w:pPr>
        <w:suppressAutoHyphens w:val="0"/>
        <w:spacing w:after="0" w:line="240" w:lineRule="auto"/>
        <w:ind w:left="360" w:hanging="360"/>
        <w:rPr>
          <w:rFonts w:ascii="Times New Roman" w:eastAsia="Calibri" w:hAnsi="Times New Roman" w:cs="Times New Roman"/>
          <w:color w:val="000000"/>
          <w:kern w:val="0"/>
          <w:sz w:val="24"/>
          <w:szCs w:val="24"/>
          <w:lang w:eastAsia="en-US"/>
        </w:rPr>
      </w:pPr>
    </w:p>
    <w:p w14:paraId="589E87D3" w14:textId="77777777" w:rsidR="00AC64E9" w:rsidRPr="009E1485" w:rsidRDefault="00AC64E9" w:rsidP="009E1485">
      <w:pPr>
        <w:pStyle w:val="BodyTextIndent2"/>
        <w:autoSpaceDE w:val="0"/>
        <w:autoSpaceDN w:val="0"/>
        <w:adjustRightInd w:val="0"/>
        <w:spacing w:after="0" w:line="240" w:lineRule="auto"/>
        <w:ind w:left="720"/>
        <w:rPr>
          <w:rFonts w:ascii="Times New Roman" w:hAnsi="Times New Roman" w:cs="Times New Roman"/>
          <w:color w:val="000000"/>
          <w:sz w:val="24"/>
          <w:szCs w:val="24"/>
        </w:rPr>
      </w:pPr>
    </w:p>
    <w:p w14:paraId="0F8E4EC2" w14:textId="77777777" w:rsidR="00762E7D" w:rsidRDefault="00762E7D">
      <w:pPr>
        <w:suppressAutoHyphens w:val="0"/>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54CD8763" w14:textId="77B901FD" w:rsidR="004B3978" w:rsidRDefault="007E7323" w:rsidP="009E1485">
      <w:pPr>
        <w:spacing w:after="0" w:line="240" w:lineRule="auto"/>
        <w:rPr>
          <w:rFonts w:ascii="Times New Roman" w:hAnsi="Times New Roman" w:cs="Times New Roman"/>
          <w:b/>
          <w:sz w:val="24"/>
          <w:szCs w:val="24"/>
        </w:rPr>
      </w:pPr>
      <w:r w:rsidRPr="007E7323">
        <w:rPr>
          <w:rFonts w:ascii="Times New Roman" w:hAnsi="Times New Roman" w:cs="Times New Roman"/>
          <w:b/>
          <w:sz w:val="24"/>
          <w:szCs w:val="24"/>
        </w:rPr>
        <w:lastRenderedPageBreak/>
        <w:t>Errors</w:t>
      </w:r>
    </w:p>
    <w:p w14:paraId="6BCFC3B8" w14:textId="77777777" w:rsidR="00813141" w:rsidRPr="007E7323" w:rsidRDefault="00813141" w:rsidP="009E1485">
      <w:pPr>
        <w:spacing w:after="0" w:line="240" w:lineRule="auto"/>
        <w:rPr>
          <w:rFonts w:ascii="Times New Roman" w:hAnsi="Times New Roman" w:cs="Times New Roman"/>
          <w:b/>
          <w:sz w:val="24"/>
          <w:szCs w:val="24"/>
        </w:rPr>
      </w:pPr>
    </w:p>
    <w:p w14:paraId="1C94531F" w14:textId="77777777" w:rsidR="004B3978" w:rsidRDefault="007E7323" w:rsidP="00A75151">
      <w:pPr>
        <w:spacing w:after="0" w:line="240" w:lineRule="auto"/>
        <w:ind w:firstLine="360"/>
        <w:rPr>
          <w:rFonts w:ascii="Times New Roman" w:hAnsi="Times New Roman" w:cs="Times New Roman"/>
          <w:sz w:val="24"/>
          <w:szCs w:val="24"/>
        </w:rPr>
      </w:pPr>
      <w:r w:rsidRPr="007E7323">
        <w:rPr>
          <w:rFonts w:ascii="Times New Roman" w:hAnsi="Times New Roman" w:cs="Times New Roman"/>
          <w:sz w:val="24"/>
          <w:szCs w:val="24"/>
        </w:rPr>
        <w:t>Because th</w:t>
      </w:r>
      <w:r>
        <w:rPr>
          <w:rFonts w:ascii="Times New Roman" w:hAnsi="Times New Roman" w:cs="Times New Roman"/>
          <w:sz w:val="24"/>
          <w:szCs w:val="24"/>
        </w:rPr>
        <w:t xml:space="preserve">e experiments were both done using a </w:t>
      </w:r>
      <w:r w:rsidR="00374D15">
        <w:rPr>
          <w:rFonts w:ascii="Times New Roman" w:hAnsi="Times New Roman" w:cs="Times New Roman"/>
          <w:sz w:val="24"/>
          <w:szCs w:val="24"/>
        </w:rPr>
        <w:t xml:space="preserve">simulated, </w:t>
      </w:r>
      <w:r>
        <w:rPr>
          <w:rFonts w:ascii="Times New Roman" w:hAnsi="Times New Roman" w:cs="Times New Roman"/>
          <w:sz w:val="24"/>
          <w:szCs w:val="24"/>
        </w:rPr>
        <w:t>virtua</w:t>
      </w:r>
      <w:r w:rsidR="000F5253">
        <w:rPr>
          <w:rFonts w:ascii="Times New Roman" w:hAnsi="Times New Roman" w:cs="Times New Roman"/>
          <w:sz w:val="24"/>
          <w:szCs w:val="24"/>
        </w:rPr>
        <w:t>l lab</w:t>
      </w:r>
      <w:r w:rsidR="00374D15">
        <w:rPr>
          <w:rFonts w:ascii="Times New Roman" w:hAnsi="Times New Roman" w:cs="Times New Roman"/>
          <w:sz w:val="24"/>
          <w:szCs w:val="24"/>
        </w:rPr>
        <w:t xml:space="preserve"> with near perfect results,</w:t>
      </w:r>
      <w:r>
        <w:rPr>
          <w:rFonts w:ascii="Times New Roman" w:hAnsi="Times New Roman" w:cs="Times New Roman"/>
          <w:sz w:val="24"/>
          <w:szCs w:val="24"/>
        </w:rPr>
        <w:t xml:space="preserve"> there were no measurement errors. </w:t>
      </w:r>
      <w:r w:rsidR="00704A67">
        <w:rPr>
          <w:rFonts w:ascii="Times New Roman" w:hAnsi="Times New Roman" w:cs="Times New Roman"/>
          <w:sz w:val="24"/>
          <w:szCs w:val="24"/>
        </w:rPr>
        <w:t>This is theoretical and not realistic. I</w:t>
      </w:r>
      <w:r>
        <w:rPr>
          <w:rFonts w:ascii="Times New Roman" w:hAnsi="Times New Roman" w:cs="Times New Roman"/>
          <w:sz w:val="24"/>
          <w:szCs w:val="24"/>
        </w:rPr>
        <w:t>f the e</w:t>
      </w:r>
      <w:r w:rsidR="00085FF3">
        <w:rPr>
          <w:rFonts w:ascii="Times New Roman" w:hAnsi="Times New Roman" w:cs="Times New Roman"/>
          <w:sz w:val="24"/>
          <w:szCs w:val="24"/>
        </w:rPr>
        <w:t xml:space="preserve">xperiment were done in </w:t>
      </w:r>
      <w:r w:rsidR="00704A67">
        <w:rPr>
          <w:rFonts w:ascii="Times New Roman" w:hAnsi="Times New Roman" w:cs="Times New Roman"/>
          <w:sz w:val="24"/>
          <w:szCs w:val="24"/>
        </w:rPr>
        <w:t xml:space="preserve">a </w:t>
      </w:r>
      <w:r w:rsidR="00085FF3">
        <w:rPr>
          <w:rFonts w:ascii="Times New Roman" w:hAnsi="Times New Roman" w:cs="Times New Roman"/>
          <w:sz w:val="24"/>
          <w:szCs w:val="24"/>
        </w:rPr>
        <w:t>real</w:t>
      </w:r>
      <w:r w:rsidR="00704A67">
        <w:rPr>
          <w:rFonts w:ascii="Times New Roman" w:hAnsi="Times New Roman" w:cs="Times New Roman"/>
          <w:sz w:val="24"/>
          <w:szCs w:val="24"/>
        </w:rPr>
        <w:t xml:space="preserve"> lab setting,</w:t>
      </w:r>
      <w:r>
        <w:rPr>
          <w:rFonts w:ascii="Times New Roman" w:hAnsi="Times New Roman" w:cs="Times New Roman"/>
          <w:sz w:val="24"/>
          <w:szCs w:val="24"/>
        </w:rPr>
        <w:t xml:space="preserve"> error</w:t>
      </w:r>
      <w:r w:rsidR="00704A67">
        <w:rPr>
          <w:rFonts w:ascii="Times New Roman" w:hAnsi="Times New Roman" w:cs="Times New Roman"/>
          <w:sz w:val="24"/>
          <w:szCs w:val="24"/>
        </w:rPr>
        <w:t>s</w:t>
      </w:r>
      <w:r>
        <w:rPr>
          <w:rFonts w:ascii="Times New Roman" w:hAnsi="Times New Roman" w:cs="Times New Roman"/>
          <w:sz w:val="24"/>
          <w:szCs w:val="24"/>
        </w:rPr>
        <w:t xml:space="preserve"> would </w:t>
      </w:r>
      <w:r w:rsidR="00704A67">
        <w:rPr>
          <w:rFonts w:ascii="Times New Roman" w:hAnsi="Times New Roman" w:cs="Times New Roman"/>
          <w:sz w:val="24"/>
          <w:szCs w:val="24"/>
        </w:rPr>
        <w:t>include</w:t>
      </w:r>
      <w:r w:rsidR="00C87783">
        <w:rPr>
          <w:rFonts w:ascii="Times New Roman" w:hAnsi="Times New Roman" w:cs="Times New Roman"/>
          <w:sz w:val="24"/>
          <w:szCs w:val="24"/>
        </w:rPr>
        <w:t xml:space="preserve"> </w:t>
      </w:r>
      <w:r w:rsidR="00704A67">
        <w:rPr>
          <w:rFonts w:ascii="Times New Roman" w:hAnsi="Times New Roman" w:cs="Times New Roman"/>
          <w:sz w:val="24"/>
          <w:szCs w:val="24"/>
        </w:rPr>
        <w:t xml:space="preserve">human error in </w:t>
      </w:r>
      <w:r>
        <w:rPr>
          <w:rFonts w:ascii="Times New Roman" w:hAnsi="Times New Roman" w:cs="Times New Roman"/>
          <w:sz w:val="24"/>
          <w:szCs w:val="24"/>
        </w:rPr>
        <w:t>measurements</w:t>
      </w:r>
      <w:r w:rsidR="00704A67">
        <w:rPr>
          <w:rFonts w:ascii="Times New Roman" w:hAnsi="Times New Roman" w:cs="Times New Roman"/>
          <w:sz w:val="24"/>
          <w:szCs w:val="24"/>
        </w:rPr>
        <w:t>, accuracy, and gas leakage when transferring</w:t>
      </w:r>
      <w:r>
        <w:rPr>
          <w:rFonts w:ascii="Times New Roman" w:hAnsi="Times New Roman" w:cs="Times New Roman"/>
          <w:sz w:val="24"/>
          <w:szCs w:val="24"/>
        </w:rPr>
        <w:t>.</w:t>
      </w:r>
      <w:r w:rsidR="00187F6A">
        <w:rPr>
          <w:rFonts w:ascii="Times New Roman" w:hAnsi="Times New Roman" w:cs="Times New Roman"/>
          <w:sz w:val="24"/>
          <w:szCs w:val="24"/>
        </w:rPr>
        <w:t xml:space="preserve"> It would be valuable to create experiments that could measure Boyle’s and Charles’ laws in the laboratory. Then, we would need to consider percent error, which is a much more valid experimentation.</w:t>
      </w:r>
    </w:p>
    <w:p w14:paraId="014587AF" w14:textId="77777777" w:rsidR="00685C93" w:rsidRDefault="00685C93" w:rsidP="00A75151">
      <w:pPr>
        <w:spacing w:after="0" w:line="240" w:lineRule="auto"/>
        <w:ind w:left="2160" w:hanging="2160"/>
        <w:rPr>
          <w:rFonts w:ascii="Times New Roman" w:hAnsi="Times New Roman" w:cs="Times New Roman"/>
          <w:b/>
          <w:sz w:val="32"/>
          <w:szCs w:val="32"/>
        </w:rPr>
      </w:pPr>
    </w:p>
    <w:p w14:paraId="6372F99F" w14:textId="77777777" w:rsidR="00723986" w:rsidRPr="00CF6ABF" w:rsidRDefault="00A75151" w:rsidP="00A75151">
      <w:pPr>
        <w:spacing w:after="0" w:line="240" w:lineRule="auto"/>
        <w:ind w:left="2160" w:hanging="2160"/>
        <w:rPr>
          <w:rFonts w:ascii="Times New Roman" w:hAnsi="Times New Roman" w:cs="Times New Roman"/>
          <w:sz w:val="32"/>
          <w:szCs w:val="32"/>
        </w:rPr>
      </w:pPr>
      <w:r w:rsidRPr="00CF6ABF">
        <w:rPr>
          <w:rFonts w:ascii="Times New Roman" w:hAnsi="Times New Roman" w:cs="Times New Roman"/>
          <w:b/>
          <w:sz w:val="32"/>
          <w:szCs w:val="32"/>
        </w:rPr>
        <w:t>Bibliography:</w:t>
      </w:r>
    </w:p>
    <w:p w14:paraId="4CDF39AE" w14:textId="77777777" w:rsidR="00A75151" w:rsidRPr="009E1485" w:rsidRDefault="00A75151" w:rsidP="00A75151">
      <w:pPr>
        <w:spacing w:after="0" w:line="240" w:lineRule="auto"/>
        <w:ind w:left="2160" w:hanging="2160"/>
        <w:rPr>
          <w:rFonts w:ascii="Times New Roman" w:hAnsi="Times New Roman" w:cs="Times New Roman"/>
          <w:sz w:val="24"/>
          <w:szCs w:val="24"/>
        </w:rPr>
      </w:pPr>
    </w:p>
    <w:p w14:paraId="2AB4A340" w14:textId="5EB9F8D3" w:rsidR="00752892" w:rsidRDefault="00752892" w:rsidP="00752892">
      <w:pPr>
        <w:pStyle w:val="PlainText"/>
        <w:ind w:right="230"/>
        <w:rPr>
          <w:rFonts w:ascii="Times New Roman" w:eastAsia="MS Mincho" w:hAnsi="Times New Roman" w:cs="Times New Roman"/>
          <w:sz w:val="24"/>
        </w:rPr>
      </w:pPr>
      <w:r>
        <w:rPr>
          <w:rFonts w:ascii="Times New Roman" w:eastAsia="MS Mincho" w:hAnsi="Times New Roman" w:cs="Times New Roman"/>
          <w:sz w:val="24"/>
        </w:rPr>
        <w:t>Chemistry</w:t>
      </w:r>
      <w:r w:rsidRPr="00B00BC5">
        <w:rPr>
          <w:rFonts w:ascii="Times New Roman" w:eastAsia="MS Mincho" w:hAnsi="Times New Roman" w:cs="Times New Roman"/>
          <w:sz w:val="24"/>
        </w:rPr>
        <w:t>, Week</w:t>
      </w:r>
      <w:r>
        <w:rPr>
          <w:rFonts w:ascii="Times New Roman" w:eastAsia="MS Mincho" w:hAnsi="Times New Roman" w:cs="Times New Roman"/>
          <w:sz w:val="24"/>
        </w:rPr>
        <w:t>s</w:t>
      </w:r>
      <w:r w:rsidRPr="00B00BC5">
        <w:rPr>
          <w:rFonts w:ascii="Times New Roman" w:eastAsia="MS Mincho" w:hAnsi="Times New Roman" w:cs="Times New Roman"/>
          <w:sz w:val="24"/>
        </w:rPr>
        <w:t xml:space="preserve"> </w:t>
      </w:r>
      <w:r>
        <w:rPr>
          <w:rFonts w:ascii="Times New Roman" w:eastAsia="MS Mincho" w:hAnsi="Times New Roman" w:cs="Times New Roman"/>
          <w:sz w:val="24"/>
        </w:rPr>
        <w:t>21-22</w:t>
      </w:r>
      <w:r w:rsidRPr="00B00BC5">
        <w:rPr>
          <w:rFonts w:ascii="Times New Roman" w:eastAsia="MS Mincho" w:hAnsi="Times New Roman" w:cs="Times New Roman"/>
          <w:sz w:val="24"/>
        </w:rPr>
        <w:t xml:space="preserve">. </w:t>
      </w:r>
      <w:r w:rsidRPr="00752892">
        <w:rPr>
          <w:rFonts w:ascii="Times New Roman" w:hAnsi="Times New Roman"/>
          <w:i/>
          <w:sz w:val="24"/>
          <w:szCs w:val="24"/>
        </w:rPr>
        <w:t xml:space="preserve">Boyle’s Law video </w:t>
      </w:r>
      <w:r w:rsidRPr="00752892">
        <w:rPr>
          <w:rFonts w:ascii="Times New Roman" w:hAnsi="Times New Roman"/>
          <w:sz w:val="24"/>
          <w:szCs w:val="24"/>
        </w:rPr>
        <w:t>and</w:t>
      </w:r>
      <w:r w:rsidRPr="00752892">
        <w:rPr>
          <w:rFonts w:ascii="Times New Roman" w:hAnsi="Times New Roman"/>
          <w:i/>
          <w:sz w:val="24"/>
          <w:szCs w:val="24"/>
        </w:rPr>
        <w:t xml:space="preserve"> Charles’ Law </w:t>
      </w:r>
      <w:r w:rsidR="00D00F18">
        <w:rPr>
          <w:rFonts w:ascii="Times New Roman" w:hAnsi="Times New Roman"/>
          <w:i/>
          <w:sz w:val="24"/>
          <w:szCs w:val="24"/>
        </w:rPr>
        <w:t>Lab V</w:t>
      </w:r>
      <w:r w:rsidRPr="00752892">
        <w:rPr>
          <w:rFonts w:ascii="Times New Roman" w:hAnsi="Times New Roman"/>
          <w:i/>
          <w:sz w:val="24"/>
          <w:szCs w:val="24"/>
        </w:rPr>
        <w:t>ideo</w:t>
      </w:r>
      <w:r w:rsidRPr="00B00BC5">
        <w:rPr>
          <w:rFonts w:ascii="Times New Roman" w:eastAsia="MS Mincho" w:hAnsi="Times New Roman" w:cs="Times New Roman"/>
          <w:i/>
          <w:sz w:val="24"/>
        </w:rPr>
        <w:t>,</w:t>
      </w:r>
      <w:r w:rsidRPr="00B00BC5">
        <w:rPr>
          <w:rFonts w:ascii="Times New Roman" w:eastAsia="MS Mincho" w:hAnsi="Times New Roman" w:cs="Times New Roman"/>
          <w:sz w:val="24"/>
        </w:rPr>
        <w:t xml:space="preserve"> </w:t>
      </w:r>
      <w:r w:rsidR="00B27A5C">
        <w:rPr>
          <w:rFonts w:ascii="Times New Roman" w:eastAsia="MS Mincho" w:hAnsi="Times New Roman" w:cs="Times New Roman"/>
          <w:sz w:val="24"/>
        </w:rPr>
        <w:t>Learning CTR Online</w:t>
      </w:r>
      <w:r w:rsidRPr="00B00BC5">
        <w:rPr>
          <w:rFonts w:ascii="Times New Roman" w:eastAsia="MS Mincho" w:hAnsi="Times New Roman" w:cs="Times New Roman"/>
          <w:sz w:val="24"/>
        </w:rPr>
        <w:t xml:space="preserve">, n.d. Web. </w:t>
      </w:r>
      <w:r>
        <w:rPr>
          <w:rFonts w:ascii="Times New Roman" w:eastAsia="MS Mincho" w:hAnsi="Times New Roman" w:cs="Times New Roman"/>
          <w:sz w:val="24"/>
        </w:rPr>
        <w:t>22</w:t>
      </w:r>
      <w:r w:rsidRPr="00B00BC5">
        <w:rPr>
          <w:rFonts w:ascii="Times New Roman" w:eastAsia="MS Mincho" w:hAnsi="Times New Roman" w:cs="Times New Roman"/>
          <w:sz w:val="24"/>
        </w:rPr>
        <w:t xml:space="preserve"> </w:t>
      </w:r>
      <w:r>
        <w:rPr>
          <w:rFonts w:ascii="Times New Roman" w:eastAsia="MS Mincho" w:hAnsi="Times New Roman" w:cs="Times New Roman"/>
          <w:sz w:val="24"/>
        </w:rPr>
        <w:t>Feb</w:t>
      </w:r>
      <w:r w:rsidRPr="00B00BC5">
        <w:rPr>
          <w:rFonts w:ascii="Times New Roman" w:eastAsia="MS Mincho" w:hAnsi="Times New Roman" w:cs="Times New Roman"/>
          <w:sz w:val="24"/>
        </w:rPr>
        <w:t>. 201</w:t>
      </w:r>
      <w:r>
        <w:rPr>
          <w:rFonts w:ascii="Times New Roman" w:eastAsia="MS Mincho" w:hAnsi="Times New Roman" w:cs="Times New Roman"/>
          <w:sz w:val="24"/>
        </w:rPr>
        <w:t>9</w:t>
      </w:r>
      <w:r w:rsidR="00B27A5C" w:rsidRPr="00B27A5C">
        <w:rPr>
          <w:rFonts w:ascii="Times New Roman" w:eastAsia="MS Mincho" w:hAnsi="Times New Roman" w:cs="Times New Roman"/>
          <w:sz w:val="24"/>
        </w:rPr>
        <w:t>.</w:t>
      </w:r>
      <w:r w:rsidR="00B27A5C" w:rsidRPr="00B27A5C">
        <w:rPr>
          <w:rFonts w:ascii="Times New Roman" w:hAnsi="Times New Roman" w:cs="Times New Roman"/>
          <w:sz w:val="24"/>
          <w:szCs w:val="24"/>
        </w:rPr>
        <w:t xml:space="preserve"> </w:t>
      </w:r>
      <w:hyperlink r:id="rId11" w:history="1">
        <w:r w:rsidR="00B27A5C" w:rsidRPr="00B27A5C">
          <w:rPr>
            <w:rStyle w:val="Hyperlink"/>
            <w:rFonts w:ascii="Times New Roman" w:hAnsi="Times New Roman" w:cs="Times New Roman"/>
            <w:sz w:val="24"/>
            <w:szCs w:val="24"/>
          </w:rPr>
          <w:t>www.learningctronline.com</w:t>
        </w:r>
      </w:hyperlink>
      <w:r w:rsidRPr="00B27A5C">
        <w:rPr>
          <w:rFonts w:ascii="Times New Roman" w:eastAsia="MS Mincho" w:hAnsi="Times New Roman" w:cs="Times New Roman"/>
          <w:sz w:val="24"/>
        </w:rPr>
        <w:t>.</w:t>
      </w:r>
      <w:r>
        <w:rPr>
          <w:rFonts w:ascii="Times New Roman" w:eastAsia="MS Mincho" w:hAnsi="Times New Roman" w:cs="Times New Roman"/>
          <w:sz w:val="24"/>
        </w:rPr>
        <w:t xml:space="preserve"> </w:t>
      </w:r>
    </w:p>
    <w:p w14:paraId="6EE79C53" w14:textId="77777777" w:rsidR="00752892" w:rsidRDefault="00752892" w:rsidP="00F05AFE">
      <w:pPr>
        <w:pStyle w:val="PlainText"/>
        <w:ind w:right="230"/>
        <w:rPr>
          <w:rFonts w:ascii="Times New Roman" w:eastAsia="MS Mincho" w:hAnsi="Times New Roman" w:cs="Times New Roman"/>
          <w:sz w:val="24"/>
        </w:rPr>
      </w:pPr>
    </w:p>
    <w:p w14:paraId="41A04D73" w14:textId="3455B31D" w:rsidR="00B27A5C" w:rsidRDefault="00F05AFE" w:rsidP="00B27A5C">
      <w:pPr>
        <w:pStyle w:val="PlainText"/>
        <w:ind w:right="230"/>
        <w:rPr>
          <w:rFonts w:ascii="Times New Roman" w:eastAsia="MS Mincho" w:hAnsi="Times New Roman" w:cs="Times New Roman"/>
          <w:sz w:val="24"/>
        </w:rPr>
      </w:pPr>
      <w:r>
        <w:rPr>
          <w:rFonts w:ascii="Times New Roman" w:eastAsia="MS Mincho" w:hAnsi="Times New Roman" w:cs="Times New Roman"/>
          <w:sz w:val="24"/>
        </w:rPr>
        <w:t>Chemistry</w:t>
      </w:r>
      <w:r w:rsidRPr="00B00BC5">
        <w:rPr>
          <w:rFonts w:ascii="Times New Roman" w:eastAsia="MS Mincho" w:hAnsi="Times New Roman" w:cs="Times New Roman"/>
          <w:sz w:val="24"/>
        </w:rPr>
        <w:t>, Week</w:t>
      </w:r>
      <w:r>
        <w:rPr>
          <w:rFonts w:ascii="Times New Roman" w:eastAsia="MS Mincho" w:hAnsi="Times New Roman" w:cs="Times New Roman"/>
          <w:sz w:val="24"/>
        </w:rPr>
        <w:t>s</w:t>
      </w:r>
      <w:r w:rsidRPr="00B00BC5">
        <w:rPr>
          <w:rFonts w:ascii="Times New Roman" w:eastAsia="MS Mincho" w:hAnsi="Times New Roman" w:cs="Times New Roman"/>
          <w:sz w:val="24"/>
        </w:rPr>
        <w:t xml:space="preserve"> </w:t>
      </w:r>
      <w:r>
        <w:rPr>
          <w:rFonts w:ascii="Times New Roman" w:eastAsia="MS Mincho" w:hAnsi="Times New Roman" w:cs="Times New Roman"/>
          <w:sz w:val="24"/>
        </w:rPr>
        <w:t>21-22</w:t>
      </w:r>
      <w:r w:rsidRPr="00B00BC5">
        <w:rPr>
          <w:rFonts w:ascii="Times New Roman" w:eastAsia="MS Mincho" w:hAnsi="Times New Roman" w:cs="Times New Roman"/>
          <w:sz w:val="24"/>
        </w:rPr>
        <w:t xml:space="preserve">. </w:t>
      </w:r>
      <w:r w:rsidRPr="00B00BC5">
        <w:rPr>
          <w:rFonts w:ascii="Times New Roman" w:eastAsia="MS Mincho" w:hAnsi="Times New Roman" w:cs="Times New Roman"/>
          <w:i/>
          <w:sz w:val="24"/>
        </w:rPr>
        <w:t xml:space="preserve">Class Notes, </w:t>
      </w:r>
      <w:r w:rsidR="00187F6A">
        <w:rPr>
          <w:rFonts w:ascii="Times New Roman" w:eastAsia="MS Mincho" w:hAnsi="Times New Roman" w:cs="Times New Roman"/>
          <w:i/>
          <w:sz w:val="24"/>
        </w:rPr>
        <w:t>Gas Laws</w:t>
      </w:r>
      <w:r w:rsidRPr="00B00BC5">
        <w:rPr>
          <w:rFonts w:ascii="Times New Roman" w:eastAsia="MS Mincho" w:hAnsi="Times New Roman" w:cs="Times New Roman"/>
          <w:sz w:val="24"/>
        </w:rPr>
        <w:t xml:space="preserve">. </w:t>
      </w:r>
      <w:r w:rsidRPr="00B00BC5">
        <w:rPr>
          <w:rFonts w:ascii="Times New Roman" w:eastAsia="MS Mincho" w:hAnsi="Times New Roman" w:cs="Times New Roman"/>
          <w:i/>
          <w:sz w:val="24"/>
          <w:u w:val="single"/>
        </w:rPr>
        <w:t>Riesen, C</w:t>
      </w:r>
      <w:r w:rsidRPr="00B00BC5">
        <w:rPr>
          <w:rFonts w:ascii="Times New Roman" w:eastAsia="MS Mincho" w:hAnsi="Times New Roman" w:cs="Times New Roman"/>
          <w:sz w:val="24"/>
        </w:rPr>
        <w:t xml:space="preserve">. </w:t>
      </w:r>
      <w:r w:rsidR="00B27A5C">
        <w:rPr>
          <w:rFonts w:ascii="Times New Roman" w:eastAsia="MS Mincho" w:hAnsi="Times New Roman" w:cs="Times New Roman"/>
          <w:sz w:val="24"/>
        </w:rPr>
        <w:t>Learning CTR Online</w:t>
      </w:r>
      <w:r w:rsidRPr="00B00BC5">
        <w:rPr>
          <w:rFonts w:ascii="Times New Roman" w:eastAsia="MS Mincho" w:hAnsi="Times New Roman" w:cs="Times New Roman"/>
          <w:sz w:val="24"/>
        </w:rPr>
        <w:t xml:space="preserve">, n.d. Web. </w:t>
      </w:r>
      <w:r w:rsidR="002813AE">
        <w:rPr>
          <w:rFonts w:ascii="Times New Roman" w:eastAsia="MS Mincho" w:hAnsi="Times New Roman" w:cs="Times New Roman"/>
          <w:sz w:val="24"/>
        </w:rPr>
        <w:t>22</w:t>
      </w:r>
      <w:r w:rsidRPr="00B00BC5">
        <w:rPr>
          <w:rFonts w:ascii="Times New Roman" w:eastAsia="MS Mincho" w:hAnsi="Times New Roman" w:cs="Times New Roman"/>
          <w:sz w:val="24"/>
        </w:rPr>
        <w:t xml:space="preserve"> </w:t>
      </w:r>
      <w:r w:rsidR="002813AE">
        <w:rPr>
          <w:rFonts w:ascii="Times New Roman" w:eastAsia="MS Mincho" w:hAnsi="Times New Roman" w:cs="Times New Roman"/>
          <w:sz w:val="24"/>
        </w:rPr>
        <w:t>Feb</w:t>
      </w:r>
      <w:r w:rsidRPr="00B00BC5">
        <w:rPr>
          <w:rFonts w:ascii="Times New Roman" w:eastAsia="MS Mincho" w:hAnsi="Times New Roman" w:cs="Times New Roman"/>
          <w:sz w:val="24"/>
        </w:rPr>
        <w:t>. 201</w:t>
      </w:r>
      <w:r w:rsidR="002813AE">
        <w:rPr>
          <w:rFonts w:ascii="Times New Roman" w:eastAsia="MS Mincho" w:hAnsi="Times New Roman" w:cs="Times New Roman"/>
          <w:sz w:val="24"/>
        </w:rPr>
        <w:t>9</w:t>
      </w:r>
      <w:r w:rsidR="00B27A5C" w:rsidRPr="00B27A5C">
        <w:rPr>
          <w:rFonts w:ascii="Times New Roman" w:eastAsia="MS Mincho" w:hAnsi="Times New Roman" w:cs="Times New Roman"/>
          <w:sz w:val="24"/>
        </w:rPr>
        <w:t>.</w:t>
      </w:r>
      <w:r w:rsidR="00B27A5C" w:rsidRPr="00B27A5C">
        <w:rPr>
          <w:rFonts w:ascii="Times New Roman" w:hAnsi="Times New Roman" w:cs="Times New Roman"/>
          <w:sz w:val="24"/>
          <w:szCs w:val="24"/>
        </w:rPr>
        <w:t xml:space="preserve"> </w:t>
      </w:r>
      <w:hyperlink r:id="rId12" w:history="1">
        <w:r w:rsidR="00B27A5C" w:rsidRPr="00B27A5C">
          <w:rPr>
            <w:rStyle w:val="Hyperlink"/>
            <w:rFonts w:ascii="Times New Roman" w:hAnsi="Times New Roman" w:cs="Times New Roman"/>
            <w:sz w:val="24"/>
            <w:szCs w:val="24"/>
          </w:rPr>
          <w:t>www.learningctronline.com</w:t>
        </w:r>
      </w:hyperlink>
      <w:r w:rsidR="00B27A5C" w:rsidRPr="00B27A5C">
        <w:rPr>
          <w:rFonts w:ascii="Times New Roman" w:eastAsia="MS Mincho" w:hAnsi="Times New Roman" w:cs="Times New Roman"/>
          <w:sz w:val="24"/>
        </w:rPr>
        <w:t>.</w:t>
      </w:r>
      <w:r w:rsidR="00B27A5C">
        <w:rPr>
          <w:rFonts w:ascii="Times New Roman" w:eastAsia="MS Mincho" w:hAnsi="Times New Roman" w:cs="Times New Roman"/>
          <w:sz w:val="24"/>
        </w:rPr>
        <w:t xml:space="preserve"> </w:t>
      </w:r>
    </w:p>
    <w:p w14:paraId="2BCA912D" w14:textId="3DC80F84" w:rsidR="00F05AFE" w:rsidRDefault="00F05AFE" w:rsidP="00F05AFE">
      <w:pPr>
        <w:pStyle w:val="PlainText"/>
        <w:ind w:right="230"/>
        <w:rPr>
          <w:rFonts w:ascii="Times New Roman" w:eastAsia="MS Mincho" w:hAnsi="Times New Roman" w:cs="Times New Roman"/>
          <w:sz w:val="24"/>
        </w:rPr>
      </w:pPr>
    </w:p>
    <w:p w14:paraId="26A692F2" w14:textId="608CF2BB" w:rsidR="00B27A5C" w:rsidRDefault="002813AE" w:rsidP="00B27A5C">
      <w:pPr>
        <w:pStyle w:val="PlainText"/>
        <w:ind w:right="230"/>
        <w:rPr>
          <w:rFonts w:ascii="Times New Roman" w:eastAsia="MS Mincho" w:hAnsi="Times New Roman" w:cs="Times New Roman"/>
          <w:sz w:val="24"/>
        </w:rPr>
      </w:pPr>
      <w:r>
        <w:rPr>
          <w:rFonts w:ascii="Times New Roman" w:eastAsia="MS Mincho" w:hAnsi="Times New Roman" w:cs="Times New Roman"/>
          <w:sz w:val="24"/>
        </w:rPr>
        <w:t>Chemistry</w:t>
      </w:r>
      <w:r w:rsidRPr="00B00BC5">
        <w:rPr>
          <w:rFonts w:ascii="Times New Roman" w:eastAsia="MS Mincho" w:hAnsi="Times New Roman" w:cs="Times New Roman"/>
          <w:sz w:val="24"/>
        </w:rPr>
        <w:t xml:space="preserve">, Week </w:t>
      </w:r>
      <w:r>
        <w:rPr>
          <w:rFonts w:ascii="Times New Roman" w:eastAsia="MS Mincho" w:hAnsi="Times New Roman" w:cs="Times New Roman"/>
          <w:sz w:val="24"/>
        </w:rPr>
        <w:t>21</w:t>
      </w:r>
      <w:r w:rsidRPr="00B00BC5">
        <w:rPr>
          <w:rFonts w:ascii="Times New Roman" w:eastAsia="MS Mincho" w:hAnsi="Times New Roman" w:cs="Times New Roman"/>
          <w:sz w:val="24"/>
        </w:rPr>
        <w:t xml:space="preserve">. </w:t>
      </w:r>
      <w:r w:rsidRPr="00B00BC5">
        <w:rPr>
          <w:rFonts w:ascii="Times New Roman" w:eastAsia="MS Mincho" w:hAnsi="Times New Roman" w:cs="Times New Roman"/>
          <w:i/>
          <w:sz w:val="24"/>
        </w:rPr>
        <w:t>“</w:t>
      </w:r>
      <w:r>
        <w:rPr>
          <w:rFonts w:ascii="Times New Roman" w:eastAsia="MS Mincho" w:hAnsi="Times New Roman" w:cs="Times New Roman"/>
          <w:i/>
          <w:sz w:val="24"/>
        </w:rPr>
        <w:t>Gas Laws</w:t>
      </w:r>
      <w:r w:rsidRPr="00B00BC5">
        <w:rPr>
          <w:rFonts w:ascii="Times New Roman" w:eastAsia="MS Mincho" w:hAnsi="Times New Roman" w:cs="Times New Roman"/>
          <w:i/>
          <w:sz w:val="24"/>
        </w:rPr>
        <w:t xml:space="preserve"> Lab”, </w:t>
      </w:r>
      <w:r>
        <w:rPr>
          <w:rFonts w:ascii="Times New Roman" w:eastAsia="MS Mincho" w:hAnsi="Times New Roman" w:cs="Times New Roman"/>
          <w:i/>
          <w:sz w:val="24"/>
        </w:rPr>
        <w:t>Directions</w:t>
      </w:r>
      <w:r w:rsidRPr="00B00BC5">
        <w:rPr>
          <w:rFonts w:ascii="Times New Roman" w:eastAsia="MS Mincho" w:hAnsi="Times New Roman" w:cs="Times New Roman"/>
          <w:sz w:val="24"/>
        </w:rPr>
        <w:t xml:space="preserve">. </w:t>
      </w:r>
      <w:r w:rsidR="00B27A5C">
        <w:rPr>
          <w:rFonts w:ascii="Times New Roman" w:eastAsia="MS Mincho" w:hAnsi="Times New Roman" w:cs="Times New Roman"/>
          <w:sz w:val="24"/>
        </w:rPr>
        <w:t>Learning CTR Online</w:t>
      </w:r>
      <w:r w:rsidRPr="00B00BC5">
        <w:rPr>
          <w:rFonts w:ascii="Times New Roman" w:eastAsia="MS Mincho" w:hAnsi="Times New Roman" w:cs="Times New Roman"/>
          <w:sz w:val="24"/>
        </w:rPr>
        <w:t xml:space="preserve">, n.d. Web. </w:t>
      </w:r>
      <w:r>
        <w:rPr>
          <w:rFonts w:ascii="Times New Roman" w:eastAsia="MS Mincho" w:hAnsi="Times New Roman" w:cs="Times New Roman"/>
          <w:sz w:val="24"/>
        </w:rPr>
        <w:t>22</w:t>
      </w:r>
      <w:r w:rsidRPr="00B00BC5">
        <w:rPr>
          <w:rFonts w:ascii="Times New Roman" w:eastAsia="MS Mincho" w:hAnsi="Times New Roman" w:cs="Times New Roman"/>
          <w:sz w:val="24"/>
        </w:rPr>
        <w:t xml:space="preserve"> </w:t>
      </w:r>
      <w:r>
        <w:rPr>
          <w:rFonts w:ascii="Times New Roman" w:eastAsia="MS Mincho" w:hAnsi="Times New Roman" w:cs="Times New Roman"/>
          <w:sz w:val="24"/>
        </w:rPr>
        <w:t>Feb</w:t>
      </w:r>
      <w:r w:rsidRPr="00B00BC5">
        <w:rPr>
          <w:rFonts w:ascii="Times New Roman" w:eastAsia="MS Mincho" w:hAnsi="Times New Roman" w:cs="Times New Roman"/>
          <w:sz w:val="24"/>
        </w:rPr>
        <w:t>. 201</w:t>
      </w:r>
      <w:r>
        <w:rPr>
          <w:rFonts w:ascii="Times New Roman" w:eastAsia="MS Mincho" w:hAnsi="Times New Roman" w:cs="Times New Roman"/>
          <w:sz w:val="24"/>
        </w:rPr>
        <w:t>9</w:t>
      </w:r>
      <w:r w:rsidR="00B27A5C" w:rsidRPr="00B27A5C">
        <w:rPr>
          <w:rFonts w:ascii="Times New Roman" w:eastAsia="MS Mincho" w:hAnsi="Times New Roman" w:cs="Times New Roman"/>
          <w:sz w:val="24"/>
        </w:rPr>
        <w:t>.</w:t>
      </w:r>
      <w:r w:rsidR="00B27A5C" w:rsidRPr="00B27A5C">
        <w:rPr>
          <w:rFonts w:ascii="Times New Roman" w:hAnsi="Times New Roman" w:cs="Times New Roman"/>
          <w:sz w:val="24"/>
          <w:szCs w:val="24"/>
        </w:rPr>
        <w:t xml:space="preserve"> </w:t>
      </w:r>
      <w:hyperlink r:id="rId13" w:history="1">
        <w:r w:rsidR="00B27A5C" w:rsidRPr="00B27A5C">
          <w:rPr>
            <w:rStyle w:val="Hyperlink"/>
            <w:rFonts w:ascii="Times New Roman" w:hAnsi="Times New Roman" w:cs="Times New Roman"/>
            <w:sz w:val="24"/>
            <w:szCs w:val="24"/>
          </w:rPr>
          <w:t>www.learningctronline.com</w:t>
        </w:r>
      </w:hyperlink>
      <w:r w:rsidR="00B27A5C" w:rsidRPr="00B27A5C">
        <w:rPr>
          <w:rFonts w:ascii="Times New Roman" w:eastAsia="MS Mincho" w:hAnsi="Times New Roman" w:cs="Times New Roman"/>
          <w:sz w:val="24"/>
        </w:rPr>
        <w:t>.</w:t>
      </w:r>
      <w:r w:rsidR="00B27A5C">
        <w:rPr>
          <w:rFonts w:ascii="Times New Roman" w:eastAsia="MS Mincho" w:hAnsi="Times New Roman" w:cs="Times New Roman"/>
          <w:sz w:val="24"/>
        </w:rPr>
        <w:t xml:space="preserve"> </w:t>
      </w:r>
    </w:p>
    <w:p w14:paraId="74181F6E" w14:textId="5F601864" w:rsidR="002813AE" w:rsidRDefault="002813AE" w:rsidP="00F05AFE">
      <w:pPr>
        <w:pStyle w:val="PlainText"/>
        <w:ind w:right="230"/>
        <w:rPr>
          <w:rFonts w:ascii="Times New Roman" w:eastAsia="MS Mincho" w:hAnsi="Times New Roman" w:cs="Times New Roman"/>
          <w:sz w:val="24"/>
        </w:rPr>
      </w:pPr>
    </w:p>
    <w:p w14:paraId="6B131A97" w14:textId="6CD21D6D" w:rsidR="00B27A5C" w:rsidRDefault="00F05AFE" w:rsidP="00B27A5C">
      <w:pPr>
        <w:pStyle w:val="PlainText"/>
        <w:ind w:right="230"/>
        <w:rPr>
          <w:rFonts w:ascii="Times New Roman" w:eastAsia="MS Mincho" w:hAnsi="Times New Roman" w:cs="Times New Roman"/>
          <w:sz w:val="24"/>
        </w:rPr>
      </w:pPr>
      <w:r>
        <w:rPr>
          <w:rFonts w:ascii="Times New Roman" w:eastAsia="MS Mincho" w:hAnsi="Times New Roman" w:cs="Times New Roman"/>
          <w:sz w:val="24"/>
        </w:rPr>
        <w:t>Chemistry</w:t>
      </w:r>
      <w:r w:rsidRPr="00B00BC5">
        <w:rPr>
          <w:rFonts w:ascii="Times New Roman" w:eastAsia="MS Mincho" w:hAnsi="Times New Roman" w:cs="Times New Roman"/>
          <w:sz w:val="24"/>
        </w:rPr>
        <w:t xml:space="preserve">, Week </w:t>
      </w:r>
      <w:r>
        <w:rPr>
          <w:rFonts w:ascii="Times New Roman" w:eastAsia="MS Mincho" w:hAnsi="Times New Roman" w:cs="Times New Roman"/>
          <w:sz w:val="24"/>
        </w:rPr>
        <w:t>21</w:t>
      </w:r>
      <w:r w:rsidRPr="00B00BC5">
        <w:rPr>
          <w:rFonts w:ascii="Times New Roman" w:eastAsia="MS Mincho" w:hAnsi="Times New Roman" w:cs="Times New Roman"/>
          <w:sz w:val="24"/>
        </w:rPr>
        <w:t xml:space="preserve">. </w:t>
      </w:r>
      <w:r w:rsidRPr="00B00BC5">
        <w:rPr>
          <w:rFonts w:ascii="Times New Roman" w:eastAsia="MS Mincho" w:hAnsi="Times New Roman" w:cs="Times New Roman"/>
          <w:i/>
          <w:sz w:val="24"/>
        </w:rPr>
        <w:t>“</w:t>
      </w:r>
      <w:r>
        <w:rPr>
          <w:rFonts w:ascii="Times New Roman" w:eastAsia="MS Mincho" w:hAnsi="Times New Roman" w:cs="Times New Roman"/>
          <w:i/>
          <w:sz w:val="24"/>
        </w:rPr>
        <w:t>Gas Laws</w:t>
      </w:r>
      <w:r w:rsidRPr="00B00BC5">
        <w:rPr>
          <w:rFonts w:ascii="Times New Roman" w:eastAsia="MS Mincho" w:hAnsi="Times New Roman" w:cs="Times New Roman"/>
          <w:i/>
          <w:sz w:val="24"/>
        </w:rPr>
        <w:t xml:space="preserve"> Lab”, Riesen, C, Lab handout</w:t>
      </w:r>
      <w:r w:rsidRPr="00B00BC5">
        <w:rPr>
          <w:rFonts w:ascii="Times New Roman" w:eastAsia="MS Mincho" w:hAnsi="Times New Roman" w:cs="Times New Roman"/>
          <w:sz w:val="24"/>
        </w:rPr>
        <w:t xml:space="preserve">. </w:t>
      </w:r>
      <w:r w:rsidR="00B27A5C">
        <w:rPr>
          <w:rFonts w:ascii="Times New Roman" w:eastAsia="MS Mincho" w:hAnsi="Times New Roman" w:cs="Times New Roman"/>
          <w:sz w:val="24"/>
        </w:rPr>
        <w:t>Learning CTR Online</w:t>
      </w:r>
      <w:r w:rsidRPr="00B00BC5">
        <w:rPr>
          <w:rFonts w:ascii="Times New Roman" w:eastAsia="MS Mincho" w:hAnsi="Times New Roman" w:cs="Times New Roman"/>
          <w:sz w:val="24"/>
        </w:rPr>
        <w:t xml:space="preserve">, n.d. Web. </w:t>
      </w:r>
      <w:r w:rsidR="002813AE">
        <w:rPr>
          <w:rFonts w:ascii="Times New Roman" w:eastAsia="MS Mincho" w:hAnsi="Times New Roman" w:cs="Times New Roman"/>
          <w:sz w:val="24"/>
        </w:rPr>
        <w:t>22</w:t>
      </w:r>
      <w:r w:rsidRPr="00B00BC5">
        <w:rPr>
          <w:rFonts w:ascii="Times New Roman" w:eastAsia="MS Mincho" w:hAnsi="Times New Roman" w:cs="Times New Roman"/>
          <w:sz w:val="24"/>
        </w:rPr>
        <w:t xml:space="preserve"> </w:t>
      </w:r>
      <w:r w:rsidR="002813AE">
        <w:rPr>
          <w:rFonts w:ascii="Times New Roman" w:eastAsia="MS Mincho" w:hAnsi="Times New Roman" w:cs="Times New Roman"/>
          <w:sz w:val="24"/>
        </w:rPr>
        <w:t>Feb</w:t>
      </w:r>
      <w:r w:rsidRPr="00B00BC5">
        <w:rPr>
          <w:rFonts w:ascii="Times New Roman" w:eastAsia="MS Mincho" w:hAnsi="Times New Roman" w:cs="Times New Roman"/>
          <w:sz w:val="24"/>
        </w:rPr>
        <w:t>. 201</w:t>
      </w:r>
      <w:r w:rsidR="002813AE">
        <w:rPr>
          <w:rFonts w:ascii="Times New Roman" w:eastAsia="MS Mincho" w:hAnsi="Times New Roman" w:cs="Times New Roman"/>
          <w:sz w:val="24"/>
        </w:rPr>
        <w:t>9</w:t>
      </w:r>
      <w:r w:rsidR="00B27A5C" w:rsidRPr="00B27A5C">
        <w:rPr>
          <w:rFonts w:ascii="Times New Roman" w:eastAsia="MS Mincho" w:hAnsi="Times New Roman" w:cs="Times New Roman"/>
          <w:sz w:val="24"/>
        </w:rPr>
        <w:t>.</w:t>
      </w:r>
      <w:r w:rsidR="00B27A5C" w:rsidRPr="00B27A5C">
        <w:rPr>
          <w:rFonts w:ascii="Times New Roman" w:hAnsi="Times New Roman" w:cs="Times New Roman"/>
          <w:sz w:val="24"/>
          <w:szCs w:val="24"/>
        </w:rPr>
        <w:t xml:space="preserve"> </w:t>
      </w:r>
      <w:hyperlink r:id="rId14" w:history="1">
        <w:r w:rsidR="00B27A5C" w:rsidRPr="00B27A5C">
          <w:rPr>
            <w:rStyle w:val="Hyperlink"/>
            <w:rFonts w:ascii="Times New Roman" w:hAnsi="Times New Roman" w:cs="Times New Roman"/>
            <w:sz w:val="24"/>
            <w:szCs w:val="24"/>
          </w:rPr>
          <w:t>www.learningctronline.com</w:t>
        </w:r>
      </w:hyperlink>
      <w:r w:rsidR="00B27A5C" w:rsidRPr="00B27A5C">
        <w:rPr>
          <w:rFonts w:ascii="Times New Roman" w:eastAsia="MS Mincho" w:hAnsi="Times New Roman" w:cs="Times New Roman"/>
          <w:sz w:val="24"/>
        </w:rPr>
        <w:t>.</w:t>
      </w:r>
      <w:r w:rsidR="00B27A5C">
        <w:rPr>
          <w:rFonts w:ascii="Times New Roman" w:eastAsia="MS Mincho" w:hAnsi="Times New Roman" w:cs="Times New Roman"/>
          <w:sz w:val="24"/>
        </w:rPr>
        <w:t xml:space="preserve"> </w:t>
      </w:r>
    </w:p>
    <w:p w14:paraId="6BDF21C2" w14:textId="77777777" w:rsidR="00F05AFE" w:rsidRDefault="00F05AFE" w:rsidP="00F05AFE">
      <w:pPr>
        <w:pStyle w:val="PlainText"/>
        <w:ind w:right="230"/>
        <w:rPr>
          <w:rFonts w:ascii="Times New Roman" w:eastAsia="MS Mincho" w:hAnsi="Times New Roman" w:cs="Times New Roman"/>
          <w:sz w:val="24"/>
        </w:rPr>
      </w:pPr>
    </w:p>
    <w:p w14:paraId="6A1F0603" w14:textId="77777777" w:rsidR="00863844" w:rsidRDefault="00B00C14" w:rsidP="00F05AFE">
      <w:pPr>
        <w:spacing w:line="240" w:lineRule="auto"/>
        <w:rPr>
          <w:rFonts w:ascii="Times New Roman" w:hAnsi="Times New Roman"/>
          <w:sz w:val="24"/>
          <w:szCs w:val="24"/>
        </w:rPr>
      </w:pPr>
      <w:r w:rsidRPr="00277EF3">
        <w:rPr>
          <w:rFonts w:ascii="Times New Roman" w:hAnsi="Times New Roman"/>
          <w:sz w:val="24"/>
          <w:szCs w:val="24"/>
        </w:rPr>
        <w:t>Wilbraham, Antony, Denis Staley, Michael Matt, and Edward Waterman. “</w:t>
      </w:r>
      <w:r w:rsidR="00597FFE">
        <w:rPr>
          <w:rFonts w:ascii="Times New Roman" w:hAnsi="Times New Roman"/>
          <w:sz w:val="24"/>
          <w:szCs w:val="24"/>
        </w:rPr>
        <w:t>The Behavior of Gases</w:t>
      </w:r>
      <w:r w:rsidRPr="00277EF3">
        <w:rPr>
          <w:rFonts w:ascii="Times New Roman" w:hAnsi="Times New Roman"/>
          <w:sz w:val="24"/>
          <w:szCs w:val="24"/>
        </w:rPr>
        <w:t>.</w:t>
      </w:r>
      <w:r w:rsidR="00597FFE">
        <w:rPr>
          <w:rFonts w:ascii="Times New Roman" w:hAnsi="Times New Roman"/>
          <w:sz w:val="24"/>
          <w:szCs w:val="24"/>
        </w:rPr>
        <w:t>”</w:t>
      </w:r>
      <w:r w:rsidRPr="00277EF3">
        <w:rPr>
          <w:rFonts w:ascii="Times New Roman" w:hAnsi="Times New Roman"/>
          <w:sz w:val="24"/>
          <w:szCs w:val="24"/>
        </w:rPr>
        <w:t xml:space="preserve"> </w:t>
      </w:r>
      <w:r w:rsidRPr="00277EF3">
        <w:rPr>
          <w:rFonts w:ascii="Times New Roman" w:hAnsi="Times New Roman"/>
          <w:i/>
          <w:sz w:val="24"/>
          <w:szCs w:val="24"/>
        </w:rPr>
        <w:t>Pearson chemistry</w:t>
      </w:r>
      <w:r w:rsidRPr="00277EF3">
        <w:rPr>
          <w:rFonts w:ascii="Times New Roman" w:hAnsi="Times New Roman"/>
          <w:sz w:val="24"/>
          <w:szCs w:val="24"/>
        </w:rPr>
        <w:t>. Boston: Pearson Education, 2012. Print.</w:t>
      </w:r>
    </w:p>
    <w:p w14:paraId="433688B7" w14:textId="77777777" w:rsidR="00F05AFE" w:rsidRDefault="00F05AFE" w:rsidP="00F05AFE">
      <w:pPr>
        <w:pStyle w:val="PlainText"/>
        <w:ind w:right="230"/>
        <w:rPr>
          <w:rFonts w:ascii="Times New Roman" w:eastAsia="MS Mincho" w:hAnsi="Times New Roman" w:cs="Times New Roman"/>
          <w:sz w:val="24"/>
        </w:rPr>
      </w:pPr>
      <w:r w:rsidRPr="00B00BC5">
        <w:rPr>
          <w:rFonts w:ascii="Times New Roman" w:eastAsia="MS Mincho" w:hAnsi="Times New Roman" w:cs="Times New Roman"/>
          <w:sz w:val="24"/>
        </w:rPr>
        <w:t xml:space="preserve"> </w:t>
      </w:r>
    </w:p>
    <w:p w14:paraId="1E27B657" w14:textId="1ECA50AA" w:rsidR="00762E7D" w:rsidRDefault="00762E7D">
      <w:pPr>
        <w:suppressAutoHyphens w:val="0"/>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14:paraId="31159BE1" w14:textId="77777777" w:rsidR="00762E7D" w:rsidRPr="00762E7D" w:rsidRDefault="00762E7D" w:rsidP="00762E7D">
      <w:pPr>
        <w:spacing w:after="0" w:line="240" w:lineRule="auto"/>
        <w:ind w:left="3240" w:hanging="3240"/>
        <w:jc w:val="center"/>
        <w:rPr>
          <w:rFonts w:ascii="Times New Roman" w:hAnsi="Times New Roman" w:cs="Times New Roman"/>
          <w:b/>
          <w:sz w:val="40"/>
          <w:szCs w:val="40"/>
        </w:rPr>
      </w:pPr>
      <w:r w:rsidRPr="00762E7D">
        <w:rPr>
          <w:rFonts w:ascii="Times New Roman" w:hAnsi="Times New Roman" w:cs="Times New Roman"/>
          <w:b/>
          <w:sz w:val="40"/>
          <w:szCs w:val="40"/>
        </w:rPr>
        <w:lastRenderedPageBreak/>
        <w:t>ANSWERS</w:t>
      </w:r>
    </w:p>
    <w:p w14:paraId="027E651C" w14:textId="77777777" w:rsidR="00D879B9" w:rsidRDefault="00D879B9" w:rsidP="00D879B9">
      <w:pPr>
        <w:pStyle w:val="BodyTextIndent2"/>
        <w:spacing w:after="0" w:line="240" w:lineRule="auto"/>
        <w:ind w:left="720"/>
        <w:rPr>
          <w:rFonts w:ascii="Times New Roman" w:hAnsi="Times New Roman" w:cs="Times New Roman"/>
          <w:sz w:val="24"/>
          <w:szCs w:val="24"/>
        </w:rPr>
      </w:pPr>
    </w:p>
    <w:p w14:paraId="00AF247A" w14:textId="003EC0FD"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As a diver ascends, the water pressure decreases and the air trapped in the lungs increases. The diver has to avoid trapping air in the lungs to prevent overstretching of the lungs that can lead to pulmonary barotrauma. In addition to continuous breathing, divers also have to be careful to ascent gradually. If they ascend too fast, there will not be enough time for the air to safely exit the lungs and some of the air will get trapped inside. The recommended ascent rate is 30 feet (9.1 m) per minute. This and other safety rules have been established to compensate for the air expansion and compression due to changes in water pressure.</w:t>
      </w:r>
    </w:p>
    <w:p w14:paraId="5A170AA0"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40FF7FB5"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Boyle’s Law</w:t>
      </w:r>
    </w:p>
    <w:p w14:paraId="24D3110E"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504218CE"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Robert Boyle, a 17</w:t>
      </w:r>
      <w:r w:rsidRPr="001211F4">
        <w:rPr>
          <w:rFonts w:ascii="Times New Roman" w:hAnsi="Times New Roman" w:cs="Times New Roman"/>
          <w:sz w:val="24"/>
          <w:szCs w:val="24"/>
          <w:vertAlign w:val="superscript"/>
        </w:rPr>
        <w:t>th</w:t>
      </w:r>
      <w:r>
        <w:rPr>
          <w:rFonts w:ascii="Times New Roman" w:hAnsi="Times New Roman" w:cs="Times New Roman"/>
          <w:sz w:val="24"/>
          <w:szCs w:val="24"/>
        </w:rPr>
        <w:t xml:space="preserve"> century scientist, investigated the relationship between the volume of an ideal gas and its pressure. Gases are different from liquids and solids in that they have neither a fixed volume nor a fixed shape. The behavior of gases depends on four variables:</w:t>
      </w:r>
      <w:r w:rsidRPr="00813141">
        <w:rPr>
          <w:rFonts w:ascii="Times New Roman" w:hAnsi="Times New Roman" w:cs="Times New Roman"/>
          <w:sz w:val="24"/>
          <w:szCs w:val="24"/>
        </w:rPr>
        <w:t xml:space="preserve"> volume</w:t>
      </w:r>
      <w:r>
        <w:rPr>
          <w:rFonts w:ascii="Times New Roman" w:hAnsi="Times New Roman" w:cs="Times New Roman"/>
          <w:sz w:val="24"/>
          <w:szCs w:val="24"/>
        </w:rPr>
        <w:t xml:space="preserve"> (V)</w:t>
      </w:r>
      <w:r w:rsidRPr="00813141">
        <w:rPr>
          <w:rFonts w:ascii="Times New Roman" w:hAnsi="Times New Roman" w:cs="Times New Roman"/>
          <w:sz w:val="24"/>
          <w:szCs w:val="24"/>
        </w:rPr>
        <w:t>,</w:t>
      </w:r>
      <w:r>
        <w:rPr>
          <w:rFonts w:ascii="Times New Roman" w:hAnsi="Times New Roman" w:cs="Times New Roman"/>
          <w:sz w:val="24"/>
          <w:szCs w:val="24"/>
        </w:rPr>
        <w:t xml:space="preserve"> </w:t>
      </w:r>
      <w:r w:rsidRPr="00813141">
        <w:rPr>
          <w:rFonts w:ascii="Times New Roman" w:hAnsi="Times New Roman" w:cs="Times New Roman"/>
          <w:sz w:val="24"/>
          <w:szCs w:val="24"/>
        </w:rPr>
        <w:t>pressure</w:t>
      </w:r>
      <w:r>
        <w:rPr>
          <w:rFonts w:ascii="Times New Roman" w:hAnsi="Times New Roman" w:cs="Times New Roman"/>
          <w:sz w:val="24"/>
          <w:szCs w:val="24"/>
        </w:rPr>
        <w:t xml:space="preserve"> (P)</w:t>
      </w:r>
      <w:r w:rsidRPr="00813141">
        <w:rPr>
          <w:rFonts w:ascii="Times New Roman" w:hAnsi="Times New Roman" w:cs="Times New Roman"/>
          <w:sz w:val="24"/>
          <w:szCs w:val="24"/>
        </w:rPr>
        <w:t>, temperature</w:t>
      </w:r>
      <w:r>
        <w:rPr>
          <w:rFonts w:ascii="Times New Roman" w:hAnsi="Times New Roman" w:cs="Times New Roman"/>
          <w:sz w:val="24"/>
          <w:szCs w:val="24"/>
        </w:rPr>
        <w:t xml:space="preserve"> (T)</w:t>
      </w:r>
      <w:r w:rsidRPr="00813141">
        <w:rPr>
          <w:rFonts w:ascii="Times New Roman" w:hAnsi="Times New Roman" w:cs="Times New Roman"/>
          <w:sz w:val="24"/>
          <w:szCs w:val="24"/>
        </w:rPr>
        <w:t xml:space="preserve">, and </w:t>
      </w:r>
      <w:r>
        <w:rPr>
          <w:rFonts w:ascii="Times New Roman" w:hAnsi="Times New Roman" w:cs="Times New Roman"/>
          <w:sz w:val="24"/>
          <w:szCs w:val="24"/>
        </w:rPr>
        <w:t>amount</w:t>
      </w:r>
      <w:r w:rsidRPr="00813141">
        <w:rPr>
          <w:rFonts w:ascii="Times New Roman" w:hAnsi="Times New Roman" w:cs="Times New Roman"/>
          <w:sz w:val="24"/>
          <w:szCs w:val="24"/>
        </w:rPr>
        <w:t xml:space="preserve"> (</w:t>
      </w:r>
      <w:r>
        <w:rPr>
          <w:rFonts w:ascii="Times New Roman" w:hAnsi="Times New Roman" w:cs="Times New Roman"/>
          <w:sz w:val="24"/>
          <w:szCs w:val="24"/>
        </w:rPr>
        <w:t xml:space="preserve">number of moles in the sample, n). </w:t>
      </w:r>
    </w:p>
    <w:p w14:paraId="12BE850F"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32034B58"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To investigate how two of the variables affect each other, the other variables must remain constant.</w:t>
      </w:r>
    </w:p>
    <w:p w14:paraId="436E3FF7"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7798CE21"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The number of moles in a gas sample is related to the number of molecules by Avogadro’s number. The temperature of a gas will affect the movement of the gas molecules. Higher temperatures provide more energy and lead to more movement of gas molecules within a given volume. Because gases do not have a fixed volume or shape, they will take the form and fill the volume of their surroundings. For instance, gas placed in a container will fill the entire volume of the container. The pressure that a gas exerts on its surroundings is due to the gas molecules colliding with the boundaries of the surroundings. For instance, the pressure from a gas inside of an Erlenmeyer flask is due to the gas molecules colliding with the walls of the flask. It is important to note that a smaller volume will lead to more collisions due to the molecules having less room to move around.</w:t>
      </w:r>
    </w:p>
    <w:p w14:paraId="3C28BB4E"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01A667CC"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Boyle held the amount of gas and its temperature constant during his investigation. He found that when he changed the pressure, the volume changed proportionally in the opposite direction. For example, when he doubled the pressure, the volume decreased by one half.</w:t>
      </w:r>
    </w:p>
    <w:p w14:paraId="67E8A305"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62C2F392" w14:textId="77777777" w:rsidR="00D879B9" w:rsidRPr="00813141"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The results of Boyle’s experiments were published in 1662 and it became the first gas law to be published. Boyle’s Law states that at constant temperature, the volume occupied by a fixed amount of gas is inversely proportional to the applied pressure. In other words, as the pressure increases the volume decreases proportionally and vice versa. This is expressed mathematically using the equations below:</w:t>
      </w:r>
    </w:p>
    <w:p w14:paraId="6C071DE6" w14:textId="77777777" w:rsidR="00D879B9" w:rsidRPr="00813141" w:rsidRDefault="00D879B9" w:rsidP="00C26F4B">
      <w:pPr>
        <w:pStyle w:val="BodyTextIndent2"/>
        <w:spacing w:after="0" w:line="240" w:lineRule="auto"/>
        <w:ind w:left="0" w:firstLine="360"/>
        <w:rPr>
          <w:rFonts w:ascii="Times New Roman" w:hAnsi="Times New Roman" w:cs="Times New Roman"/>
          <w:sz w:val="24"/>
          <w:szCs w:val="24"/>
        </w:rPr>
      </w:pPr>
    </w:p>
    <w:p w14:paraId="6812F60A" w14:textId="77777777" w:rsidR="00D879B9" w:rsidRDefault="00D879B9" w:rsidP="00C26F4B">
      <w:pPr>
        <w:pStyle w:val="BodyTextIndent2"/>
        <w:spacing w:after="0" w:line="240" w:lineRule="auto"/>
        <w:ind w:left="0"/>
        <w:rPr>
          <w:rFonts w:ascii="Times New Roman" w:hAnsi="Times New Roman" w:cs="Times New Roman"/>
          <w:sz w:val="24"/>
          <w:szCs w:val="24"/>
          <w:vertAlign w:val="subscript"/>
        </w:rPr>
      </w:pPr>
      <w:r w:rsidRPr="00813141">
        <w:rPr>
          <w:rFonts w:ascii="Times New Roman" w:hAnsi="Times New Roman" w:cs="Times New Roman"/>
          <w:sz w:val="24"/>
          <w:szCs w:val="24"/>
        </w:rPr>
        <w:t xml:space="preserve">PV = </w:t>
      </w:r>
      <w:r>
        <w:rPr>
          <w:rFonts w:ascii="Times New Roman" w:hAnsi="Times New Roman" w:cs="Times New Roman"/>
          <w:sz w:val="24"/>
          <w:szCs w:val="24"/>
        </w:rPr>
        <w:t>constant</w:t>
      </w:r>
      <w:r>
        <w:rPr>
          <w:rFonts w:ascii="Times New Roman" w:hAnsi="Times New Roman" w:cs="Times New Roman"/>
          <w:sz w:val="24"/>
          <w:szCs w:val="24"/>
        </w:rPr>
        <w:tab/>
      </w:r>
      <w:r>
        <w:rPr>
          <w:rFonts w:ascii="Times New Roman" w:hAnsi="Times New Roman" w:cs="Times New Roman"/>
          <w:sz w:val="24"/>
          <w:szCs w:val="24"/>
        </w:rPr>
        <w:tab/>
        <w:t>P</w:t>
      </w:r>
      <w:r w:rsidRPr="00114CDC">
        <w:rPr>
          <w:rFonts w:ascii="Times New Roman" w:hAnsi="Times New Roman" w:cs="Times New Roman"/>
          <w:sz w:val="24"/>
          <w:szCs w:val="24"/>
          <w:vertAlign w:val="subscript"/>
        </w:rPr>
        <w:t>1</w:t>
      </w:r>
      <w:r>
        <w:rPr>
          <w:rFonts w:ascii="Times New Roman" w:hAnsi="Times New Roman" w:cs="Times New Roman"/>
          <w:sz w:val="24"/>
          <w:szCs w:val="24"/>
        </w:rPr>
        <w:t>V</w:t>
      </w:r>
      <w:r w:rsidRPr="00114CDC">
        <w:rPr>
          <w:rFonts w:ascii="Times New Roman" w:hAnsi="Times New Roman" w:cs="Times New Roman"/>
          <w:sz w:val="24"/>
          <w:szCs w:val="24"/>
          <w:vertAlign w:val="subscript"/>
        </w:rPr>
        <w:t>1</w:t>
      </w:r>
      <w:r>
        <w:rPr>
          <w:rFonts w:ascii="Times New Roman" w:hAnsi="Times New Roman" w:cs="Times New Roman"/>
          <w:sz w:val="24"/>
          <w:szCs w:val="24"/>
        </w:rPr>
        <w:t xml:space="preserve"> = P</w:t>
      </w:r>
      <w:r>
        <w:rPr>
          <w:rFonts w:ascii="Times New Roman" w:hAnsi="Times New Roman" w:cs="Times New Roman"/>
          <w:sz w:val="24"/>
          <w:szCs w:val="24"/>
          <w:vertAlign w:val="subscript"/>
        </w:rPr>
        <w:t>2</w:t>
      </w:r>
      <w:r>
        <w:rPr>
          <w:rFonts w:ascii="Times New Roman" w:hAnsi="Times New Roman" w:cs="Times New Roman"/>
          <w:sz w:val="24"/>
          <w:szCs w:val="24"/>
        </w:rPr>
        <w:t>V</w:t>
      </w:r>
      <w:r>
        <w:rPr>
          <w:rFonts w:ascii="Times New Roman" w:hAnsi="Times New Roman" w:cs="Times New Roman"/>
          <w:sz w:val="24"/>
          <w:szCs w:val="24"/>
          <w:vertAlign w:val="subscript"/>
        </w:rPr>
        <w:t>2</w:t>
      </w:r>
    </w:p>
    <w:p w14:paraId="3A75D6A5" w14:textId="77777777" w:rsidR="00D879B9" w:rsidRDefault="00D879B9" w:rsidP="00C26F4B">
      <w:pPr>
        <w:pStyle w:val="BodyTextIndent2"/>
        <w:spacing w:after="0" w:line="240" w:lineRule="auto"/>
        <w:ind w:left="0"/>
        <w:rPr>
          <w:rFonts w:ascii="Times New Roman" w:hAnsi="Times New Roman" w:cs="Times New Roman"/>
          <w:sz w:val="24"/>
          <w:szCs w:val="24"/>
          <w:vertAlign w:val="subscript"/>
        </w:rPr>
      </w:pPr>
    </w:p>
    <w:p w14:paraId="55B838D4" w14:textId="77777777" w:rsidR="00D879B9" w:rsidRDefault="00D879B9" w:rsidP="00C26F4B">
      <w:pPr>
        <w:pStyle w:val="BodyTextIndent2"/>
        <w:spacing w:after="0" w:line="240" w:lineRule="auto"/>
        <w:ind w:left="0"/>
        <w:rPr>
          <w:rFonts w:ascii="Times New Roman" w:hAnsi="Times New Roman" w:cs="Times New Roman"/>
          <w:sz w:val="24"/>
          <w:szCs w:val="24"/>
        </w:rPr>
      </w:pPr>
      <w:r w:rsidRPr="00813141">
        <w:rPr>
          <w:rFonts w:ascii="Times New Roman" w:hAnsi="Times New Roman" w:cs="Times New Roman"/>
          <w:sz w:val="24"/>
          <w:szCs w:val="24"/>
        </w:rPr>
        <w:t xml:space="preserve">where </w:t>
      </w:r>
      <w:r>
        <w:rPr>
          <w:rFonts w:ascii="Times New Roman" w:hAnsi="Times New Roman" w:cs="Times New Roman"/>
          <w:sz w:val="24"/>
          <w:szCs w:val="24"/>
        </w:rPr>
        <w:t xml:space="preserve">V is the volume of the gas, P is its pressure, and </w:t>
      </w:r>
      <w:r w:rsidRPr="00813141">
        <w:rPr>
          <w:rFonts w:ascii="Times New Roman" w:hAnsi="Times New Roman" w:cs="Times New Roman"/>
          <w:sz w:val="24"/>
          <w:szCs w:val="24"/>
        </w:rPr>
        <w:t xml:space="preserve">“k” </w:t>
      </w:r>
      <w:r>
        <w:rPr>
          <w:rFonts w:ascii="Times New Roman" w:hAnsi="Times New Roman" w:cs="Times New Roman"/>
          <w:sz w:val="24"/>
          <w:szCs w:val="24"/>
        </w:rPr>
        <w:t>is a constant.</w:t>
      </w:r>
    </w:p>
    <w:p w14:paraId="328DAD51" w14:textId="77777777" w:rsidR="00D879B9" w:rsidRDefault="00D879B9" w:rsidP="00762E7D">
      <w:pPr>
        <w:spacing w:after="0" w:line="240" w:lineRule="auto"/>
        <w:ind w:left="3240" w:hanging="3240"/>
        <w:rPr>
          <w:rFonts w:ascii="Times New Roman" w:hAnsi="Times New Roman" w:cs="Times New Roman"/>
          <w:b/>
          <w:sz w:val="24"/>
          <w:szCs w:val="24"/>
        </w:rPr>
      </w:pPr>
    </w:p>
    <w:p w14:paraId="39A67338" w14:textId="77777777" w:rsidR="00C26F4B" w:rsidRDefault="00C26F4B" w:rsidP="00762E7D">
      <w:pPr>
        <w:spacing w:after="0" w:line="240" w:lineRule="auto"/>
        <w:ind w:left="3240" w:hanging="3240"/>
        <w:rPr>
          <w:rFonts w:ascii="Times New Roman" w:hAnsi="Times New Roman" w:cs="Times New Roman"/>
          <w:b/>
          <w:sz w:val="24"/>
          <w:szCs w:val="24"/>
        </w:rPr>
      </w:pPr>
    </w:p>
    <w:p w14:paraId="115A45AB" w14:textId="01ABDF69" w:rsidR="00762E7D" w:rsidRPr="00813141" w:rsidRDefault="00762E7D" w:rsidP="00762E7D">
      <w:pPr>
        <w:spacing w:after="0" w:line="240" w:lineRule="auto"/>
        <w:ind w:left="3240" w:hanging="3240"/>
        <w:rPr>
          <w:rFonts w:ascii="Times New Roman" w:hAnsi="Times New Roman" w:cs="Times New Roman"/>
          <w:b/>
          <w:sz w:val="24"/>
          <w:szCs w:val="24"/>
        </w:rPr>
      </w:pPr>
      <w:r w:rsidRPr="00813141">
        <w:rPr>
          <w:rFonts w:ascii="Times New Roman" w:hAnsi="Times New Roman" w:cs="Times New Roman"/>
          <w:b/>
          <w:sz w:val="24"/>
          <w:szCs w:val="24"/>
        </w:rPr>
        <w:lastRenderedPageBreak/>
        <w:t>Calculations and Data</w:t>
      </w:r>
    </w:p>
    <w:p w14:paraId="4F2F6A24" w14:textId="77777777" w:rsidR="00762E7D" w:rsidRPr="00813141" w:rsidRDefault="00762E7D" w:rsidP="00762E7D">
      <w:pPr>
        <w:pStyle w:val="BodyTextIndent2"/>
        <w:spacing w:after="0" w:line="240" w:lineRule="auto"/>
        <w:ind w:left="0"/>
        <w:rPr>
          <w:rFonts w:ascii="Times New Roman" w:hAnsi="Times New Roman" w:cs="Times New Roman"/>
          <w:i/>
          <w:sz w:val="24"/>
          <w:szCs w:val="24"/>
        </w:rPr>
      </w:pPr>
    </w:p>
    <w:p w14:paraId="6907C9AE" w14:textId="77777777" w:rsidR="00762E7D" w:rsidRDefault="00762E7D" w:rsidP="00762E7D">
      <w:pPr>
        <w:spacing w:after="0" w:line="240" w:lineRule="auto"/>
        <w:rPr>
          <w:rFonts w:ascii="Times New Roman" w:hAnsi="Times New Roman" w:cs="Times New Roman"/>
          <w:b/>
          <w:color w:val="7030A0"/>
          <w:sz w:val="24"/>
          <w:szCs w:val="24"/>
        </w:rPr>
      </w:pPr>
      <w:r w:rsidRPr="009E1485">
        <w:rPr>
          <w:rFonts w:ascii="Times New Roman" w:hAnsi="Times New Roman" w:cs="Times New Roman"/>
          <w:b/>
          <w:color w:val="7030A0"/>
          <w:sz w:val="24"/>
          <w:szCs w:val="24"/>
        </w:rPr>
        <w:tab/>
      </w:r>
    </w:p>
    <w:p w14:paraId="6AD119E9" w14:textId="77777777" w:rsidR="00762E7D" w:rsidRDefault="00762E7D" w:rsidP="00762E7D">
      <w:pPr>
        <w:tabs>
          <w:tab w:val="left" w:pos="4320"/>
        </w:tabs>
        <w:spacing w:after="0" w:line="240" w:lineRule="auto"/>
        <w:jc w:val="center"/>
      </w:pPr>
      <w:r>
        <w:rPr>
          <w:noProof/>
        </w:rPr>
        <w:drawing>
          <wp:inline distT="0" distB="0" distL="0" distR="0" wp14:anchorId="638228F7" wp14:editId="136A7143">
            <wp:extent cx="3911214" cy="3299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4054" cy="3310292"/>
                    </a:xfrm>
                    <a:prstGeom prst="rect">
                      <a:avLst/>
                    </a:prstGeom>
                  </pic:spPr>
                </pic:pic>
              </a:graphicData>
            </a:graphic>
          </wp:inline>
        </w:drawing>
      </w:r>
    </w:p>
    <w:p w14:paraId="72DBE997" w14:textId="77777777" w:rsidR="00762E7D" w:rsidRDefault="00762E7D" w:rsidP="00762E7D">
      <w:pPr>
        <w:tabs>
          <w:tab w:val="left" w:pos="540"/>
          <w:tab w:val="left" w:pos="50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image above shows the </w:t>
      </w:r>
      <w:r w:rsidRPr="002761C6">
        <w:rPr>
          <w:rFonts w:ascii="Times New Roman" w:hAnsi="Times New Roman" w:cs="Times New Roman"/>
          <w:sz w:val="24"/>
          <w:szCs w:val="24"/>
        </w:rPr>
        <w:t>Boyle’s Law set up</w:t>
      </w:r>
      <w:r>
        <w:rPr>
          <w:rFonts w:ascii="Times New Roman" w:hAnsi="Times New Roman" w:cs="Times New Roman"/>
          <w:sz w:val="24"/>
          <w:szCs w:val="24"/>
        </w:rPr>
        <w:t>. The volume of the syringe is 14.92 ml and the pressure gauge is reading 34.48 psi.</w:t>
      </w:r>
    </w:p>
    <w:p w14:paraId="799D400F" w14:textId="77777777" w:rsidR="00762E7D" w:rsidRDefault="00762E7D" w:rsidP="00762E7D">
      <w:pPr>
        <w:tabs>
          <w:tab w:val="left" w:pos="540"/>
          <w:tab w:val="left" w:pos="5040"/>
        </w:tabs>
        <w:spacing w:after="0" w:line="240" w:lineRule="auto"/>
        <w:rPr>
          <w:rFonts w:ascii="Times New Roman" w:hAnsi="Times New Roman" w:cs="Times New Roman"/>
          <w:sz w:val="24"/>
          <w:szCs w:val="24"/>
        </w:rPr>
      </w:pPr>
    </w:p>
    <w:p w14:paraId="20AF898B" w14:textId="77777777" w:rsidR="00762E7D" w:rsidRDefault="00762E7D" w:rsidP="00762E7D">
      <w:p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Boyle’s Law (Air)</w:t>
      </w:r>
    </w:p>
    <w:p w14:paraId="093C6A59" w14:textId="77777777" w:rsidR="00762E7D" w:rsidRDefault="00762E7D" w:rsidP="00762E7D">
      <w:pPr>
        <w:spacing w:after="0" w:line="240" w:lineRule="auto"/>
        <w:rPr>
          <w:rFonts w:ascii="Times New Roman" w:hAnsi="Times New Roman" w:cs="Times New Roman"/>
          <w:sz w:val="24"/>
          <w:szCs w:val="24"/>
        </w:rPr>
      </w:pPr>
      <w:r w:rsidRPr="00E855CB">
        <w:rPr>
          <w:rFonts w:ascii="Times New Roman" w:hAnsi="Times New Roman" w:cs="Times New Roman"/>
          <w:noProof/>
          <w:sz w:val="24"/>
          <w:szCs w:val="24"/>
        </w:rPr>
        <mc:AlternateContent>
          <mc:Choice Requires="wps">
            <w:drawing>
              <wp:anchor distT="45720" distB="45720" distL="114300" distR="114300" simplePos="0" relativeHeight="251807232" behindDoc="0" locked="0" layoutInCell="1" allowOverlap="1" wp14:anchorId="7587CF88" wp14:editId="76319D72">
                <wp:simplePos x="0" y="0"/>
                <wp:positionH relativeFrom="margin">
                  <wp:posOffset>3802380</wp:posOffset>
                </wp:positionH>
                <wp:positionV relativeFrom="paragraph">
                  <wp:posOffset>335280</wp:posOffset>
                </wp:positionV>
                <wp:extent cx="2468880" cy="1988820"/>
                <wp:effectExtent l="0" t="0" r="2667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988820"/>
                        </a:xfrm>
                        <a:prstGeom prst="rect">
                          <a:avLst/>
                        </a:prstGeom>
                        <a:solidFill>
                          <a:srgbClr val="FFFFFF"/>
                        </a:solidFill>
                        <a:ln w="9525">
                          <a:solidFill>
                            <a:srgbClr val="000000"/>
                          </a:solidFill>
                          <a:miter lim="800000"/>
                          <a:headEnd/>
                          <a:tailEnd/>
                        </a:ln>
                      </wps:spPr>
                      <wps:txbx>
                        <w:txbxContent>
                          <w:p w14:paraId="5C62BA47" w14:textId="77777777" w:rsidR="00762E7D" w:rsidRPr="00EB1E4A" w:rsidRDefault="00762E7D" w:rsidP="00762E7D">
                            <w:pPr>
                              <w:suppressAutoHyphens w:val="0"/>
                              <w:spacing w:after="0" w:line="240" w:lineRule="auto"/>
                              <w:rPr>
                                <w:rFonts w:ascii="Times New Roman" w:hAnsi="Times New Roman" w:cs="Times New Roman"/>
                                <w:b/>
                                <w:sz w:val="24"/>
                                <w:szCs w:val="24"/>
                              </w:rPr>
                            </w:pPr>
                            <w:r w:rsidRPr="00EB1E4A">
                              <w:rPr>
                                <w:rFonts w:ascii="Times New Roman" w:hAnsi="Times New Roman" w:cs="Times New Roman"/>
                                <w:b/>
                                <w:sz w:val="24"/>
                                <w:szCs w:val="24"/>
                              </w:rPr>
                              <w:t>Calculations of the Boyle’s Law Constant:</w:t>
                            </w:r>
                          </w:p>
                          <w:p w14:paraId="52912283" w14:textId="77777777" w:rsidR="00762E7D" w:rsidRPr="00EB1E4A" w:rsidRDefault="00762E7D" w:rsidP="00762E7D">
                            <w:pPr>
                              <w:suppressAutoHyphens w:val="0"/>
                              <w:spacing w:after="0" w:line="240" w:lineRule="auto"/>
                              <w:rPr>
                                <w:rFonts w:ascii="Times New Roman" w:hAnsi="Times New Roman" w:cs="Times New Roman"/>
                                <w:sz w:val="28"/>
                                <w:szCs w:val="28"/>
                              </w:rPr>
                            </w:pPr>
                            <w:r w:rsidRPr="00EB1E4A">
                              <w:rPr>
                                <w:rFonts w:ascii="Times New Roman" w:hAnsi="Times New Roman" w:cs="Times New Roman"/>
                                <w:sz w:val="28"/>
                                <w:szCs w:val="28"/>
                              </w:rPr>
                              <w:t>PV = k</w:t>
                            </w:r>
                          </w:p>
                          <w:p w14:paraId="24E5EAEF" w14:textId="77777777" w:rsidR="00762E7D" w:rsidRDefault="00762E7D" w:rsidP="00762E7D">
                            <w:pPr>
                              <w:suppressAutoHyphens w:val="0"/>
                              <w:spacing w:before="120" w:after="0" w:line="240" w:lineRule="auto"/>
                            </w:pPr>
                            <w:r>
                              <w:rPr>
                                <w:rFonts w:ascii="Times New Roman" w:hAnsi="Times New Roman" w:cs="Times New Roman"/>
                                <w:sz w:val="24"/>
                                <w:szCs w:val="24"/>
                              </w:rPr>
                              <w:t>9.75</w:t>
                            </w:r>
                            <w:r w:rsidRPr="00EB1E4A">
                              <w:rPr>
                                <w:rFonts w:ascii="Times New Roman" w:hAnsi="Times New Roman" w:cs="Times New Roman"/>
                                <w:sz w:val="24"/>
                                <w:szCs w:val="24"/>
                              </w:rPr>
                              <w:t xml:space="preserve"> mL x </w:t>
                            </w:r>
                            <w:r>
                              <w:rPr>
                                <w:rFonts w:ascii="Times New Roman" w:hAnsi="Times New Roman" w:cs="Times New Roman"/>
                                <w:sz w:val="24"/>
                                <w:szCs w:val="24"/>
                              </w:rPr>
                              <w:t>52.77 psi</w:t>
                            </w:r>
                            <w:r w:rsidRPr="00EB1E4A">
                              <w:rPr>
                                <w:rFonts w:ascii="Times New Roman" w:hAnsi="Times New Roman" w:cs="Times New Roman"/>
                                <w:sz w:val="24"/>
                                <w:szCs w:val="24"/>
                              </w:rPr>
                              <w:t xml:space="preserve"> = </w:t>
                            </w:r>
                            <w:r>
                              <w:rPr>
                                <w:rFonts w:ascii="Times New Roman" w:hAnsi="Times New Roman" w:cs="Times New Roman"/>
                                <w:sz w:val="24"/>
                                <w:szCs w:val="24"/>
                              </w:rPr>
                              <w:t>514.5</w:t>
                            </w:r>
                            <w:r w:rsidRPr="00EB1E4A">
                              <w:rPr>
                                <w:rFonts w:ascii="Times New Roman" w:hAnsi="Times New Roman" w:cs="Times New Roman"/>
                                <w:sz w:val="24"/>
                                <w:szCs w:val="24"/>
                              </w:rPr>
                              <w:t xml:space="preserve"> mL</w:t>
                            </w:r>
                            <w:r w:rsidRPr="00EB1E4A">
                              <w:rPr>
                                <w:rFonts w:ascii="Times New Roman" w:hAnsi="Times New Roman" w:cs="Times New Roman"/>
                                <w:b/>
                                <w:sz w:val="24"/>
                                <w:szCs w:val="24"/>
                              </w:rPr>
                              <w:t>∙</w:t>
                            </w:r>
                            <w:r>
                              <w:rPr>
                                <w:rFonts w:ascii="Times New Roman" w:hAnsi="Times New Roman" w:cs="Times New Roman"/>
                                <w:sz w:val="24"/>
                                <w:szCs w:val="24"/>
                              </w:rPr>
                              <w:t>psi</w:t>
                            </w:r>
                            <w:r>
                              <w:t xml:space="preserve"> </w:t>
                            </w:r>
                          </w:p>
                          <w:p w14:paraId="2372A985" w14:textId="77777777" w:rsidR="00762E7D" w:rsidRDefault="00762E7D" w:rsidP="00762E7D">
                            <w:pPr>
                              <w:suppressAutoHyphens w:val="0"/>
                              <w:spacing w:before="120" w:after="0" w:line="240" w:lineRule="auto"/>
                            </w:pPr>
                            <w:r>
                              <w:rPr>
                                <w:rFonts w:ascii="Times New Roman" w:hAnsi="Times New Roman" w:cs="Times New Roman"/>
                                <w:sz w:val="24"/>
                                <w:szCs w:val="24"/>
                              </w:rPr>
                              <w:t>14.92</w:t>
                            </w:r>
                            <w:r w:rsidRPr="00EB1E4A">
                              <w:rPr>
                                <w:rFonts w:ascii="Times New Roman" w:hAnsi="Times New Roman" w:cs="Times New Roman"/>
                                <w:sz w:val="24"/>
                                <w:szCs w:val="24"/>
                              </w:rPr>
                              <w:t xml:space="preserve"> mL x </w:t>
                            </w:r>
                            <w:r>
                              <w:rPr>
                                <w:rFonts w:ascii="Times New Roman" w:hAnsi="Times New Roman" w:cs="Times New Roman"/>
                                <w:sz w:val="24"/>
                                <w:szCs w:val="24"/>
                              </w:rPr>
                              <w:t>34.48 psi</w:t>
                            </w:r>
                            <w:r w:rsidRPr="00EB1E4A">
                              <w:rPr>
                                <w:rFonts w:ascii="Times New Roman" w:hAnsi="Times New Roman" w:cs="Times New Roman"/>
                                <w:sz w:val="24"/>
                                <w:szCs w:val="24"/>
                              </w:rPr>
                              <w:t xml:space="preserve"> = </w:t>
                            </w:r>
                            <w:r>
                              <w:rPr>
                                <w:rFonts w:ascii="Times New Roman" w:hAnsi="Times New Roman" w:cs="Times New Roman"/>
                                <w:sz w:val="24"/>
                                <w:szCs w:val="24"/>
                              </w:rPr>
                              <w:t>514.4</w:t>
                            </w:r>
                            <w:r w:rsidRPr="00EB1E4A">
                              <w:rPr>
                                <w:rFonts w:ascii="Times New Roman" w:hAnsi="Times New Roman" w:cs="Times New Roman"/>
                                <w:sz w:val="24"/>
                                <w:szCs w:val="24"/>
                              </w:rPr>
                              <w:t xml:space="preserve"> mL</w:t>
                            </w:r>
                            <w:r w:rsidRPr="00EB1E4A">
                              <w:rPr>
                                <w:rFonts w:ascii="Times New Roman" w:hAnsi="Times New Roman" w:cs="Times New Roman"/>
                                <w:b/>
                                <w:sz w:val="24"/>
                                <w:szCs w:val="24"/>
                              </w:rPr>
                              <w:t>∙</w:t>
                            </w:r>
                            <w:r>
                              <w:rPr>
                                <w:rFonts w:ascii="Times New Roman" w:hAnsi="Times New Roman" w:cs="Times New Roman"/>
                                <w:sz w:val="24"/>
                                <w:szCs w:val="24"/>
                              </w:rPr>
                              <w:t>psi</w:t>
                            </w:r>
                            <w:r>
                              <w:t xml:space="preserve"> </w:t>
                            </w:r>
                          </w:p>
                          <w:p w14:paraId="00DE0CDE" w14:textId="77777777" w:rsidR="00762E7D" w:rsidRDefault="00762E7D" w:rsidP="00762E7D">
                            <w:pPr>
                              <w:suppressAutoHyphens w:val="0"/>
                              <w:spacing w:before="120" w:after="0" w:line="240" w:lineRule="auto"/>
                            </w:pPr>
                            <w:r>
                              <w:rPr>
                                <w:rFonts w:ascii="Times New Roman" w:hAnsi="Times New Roman" w:cs="Times New Roman"/>
                                <w:sz w:val="24"/>
                                <w:szCs w:val="24"/>
                              </w:rPr>
                              <w:t>19.84</w:t>
                            </w:r>
                            <w:r w:rsidRPr="00EB1E4A">
                              <w:rPr>
                                <w:rFonts w:ascii="Times New Roman" w:hAnsi="Times New Roman" w:cs="Times New Roman"/>
                                <w:sz w:val="24"/>
                                <w:szCs w:val="24"/>
                              </w:rPr>
                              <w:t xml:space="preserve"> mL x </w:t>
                            </w:r>
                            <w:r>
                              <w:rPr>
                                <w:rFonts w:ascii="Times New Roman" w:hAnsi="Times New Roman" w:cs="Times New Roman"/>
                                <w:sz w:val="24"/>
                                <w:szCs w:val="24"/>
                              </w:rPr>
                              <w:t>25.93 psi</w:t>
                            </w:r>
                            <w:r w:rsidRPr="00EB1E4A">
                              <w:rPr>
                                <w:rFonts w:ascii="Times New Roman" w:hAnsi="Times New Roman" w:cs="Times New Roman"/>
                                <w:sz w:val="24"/>
                                <w:szCs w:val="24"/>
                              </w:rPr>
                              <w:t xml:space="preserve"> = </w:t>
                            </w:r>
                            <w:r>
                              <w:rPr>
                                <w:rFonts w:ascii="Times New Roman" w:hAnsi="Times New Roman" w:cs="Times New Roman"/>
                                <w:sz w:val="24"/>
                                <w:szCs w:val="24"/>
                              </w:rPr>
                              <w:t>514.5</w:t>
                            </w:r>
                            <w:r w:rsidRPr="00EB1E4A">
                              <w:rPr>
                                <w:rFonts w:ascii="Times New Roman" w:hAnsi="Times New Roman" w:cs="Times New Roman"/>
                                <w:sz w:val="24"/>
                                <w:szCs w:val="24"/>
                              </w:rPr>
                              <w:t xml:space="preserve"> mL</w:t>
                            </w:r>
                            <w:r w:rsidRPr="00EB1E4A">
                              <w:rPr>
                                <w:rFonts w:ascii="Times New Roman" w:hAnsi="Times New Roman" w:cs="Times New Roman"/>
                                <w:b/>
                                <w:sz w:val="24"/>
                                <w:szCs w:val="24"/>
                              </w:rPr>
                              <w:t>∙</w:t>
                            </w:r>
                            <w:r>
                              <w:rPr>
                                <w:rFonts w:ascii="Times New Roman" w:hAnsi="Times New Roman" w:cs="Times New Roman"/>
                                <w:sz w:val="24"/>
                                <w:szCs w:val="24"/>
                              </w:rPr>
                              <w:t>psi</w:t>
                            </w:r>
                            <w:r>
                              <w:t xml:space="preserve"> </w:t>
                            </w:r>
                          </w:p>
                          <w:p w14:paraId="61A040F1" w14:textId="77777777" w:rsidR="00762E7D" w:rsidRDefault="00762E7D" w:rsidP="00762E7D">
                            <w:pPr>
                              <w:suppressAutoHyphens w:val="0"/>
                              <w:spacing w:before="120" w:after="0" w:line="240" w:lineRule="auto"/>
                            </w:pPr>
                            <w:r>
                              <w:rPr>
                                <w:rFonts w:ascii="Times New Roman" w:hAnsi="Times New Roman" w:cs="Times New Roman"/>
                                <w:sz w:val="24"/>
                                <w:szCs w:val="24"/>
                              </w:rPr>
                              <w:t>25.24</w:t>
                            </w:r>
                            <w:r w:rsidRPr="00EB1E4A">
                              <w:rPr>
                                <w:rFonts w:ascii="Times New Roman" w:hAnsi="Times New Roman" w:cs="Times New Roman"/>
                                <w:sz w:val="24"/>
                                <w:szCs w:val="24"/>
                              </w:rPr>
                              <w:t xml:space="preserve"> mL x </w:t>
                            </w:r>
                            <w:r>
                              <w:rPr>
                                <w:rFonts w:ascii="Times New Roman" w:hAnsi="Times New Roman" w:cs="Times New Roman"/>
                                <w:sz w:val="24"/>
                                <w:szCs w:val="24"/>
                              </w:rPr>
                              <w:t>20.38 psi</w:t>
                            </w:r>
                            <w:r w:rsidRPr="00EB1E4A">
                              <w:rPr>
                                <w:rFonts w:ascii="Times New Roman" w:hAnsi="Times New Roman" w:cs="Times New Roman"/>
                                <w:sz w:val="24"/>
                                <w:szCs w:val="24"/>
                              </w:rPr>
                              <w:t xml:space="preserve"> = </w:t>
                            </w:r>
                            <w:r>
                              <w:rPr>
                                <w:rFonts w:ascii="Times New Roman" w:hAnsi="Times New Roman" w:cs="Times New Roman"/>
                                <w:sz w:val="24"/>
                                <w:szCs w:val="24"/>
                              </w:rPr>
                              <w:t>514.5</w:t>
                            </w:r>
                            <w:r w:rsidRPr="00EB1E4A">
                              <w:rPr>
                                <w:rFonts w:ascii="Times New Roman" w:hAnsi="Times New Roman" w:cs="Times New Roman"/>
                                <w:sz w:val="24"/>
                                <w:szCs w:val="24"/>
                              </w:rPr>
                              <w:t xml:space="preserve"> mL</w:t>
                            </w:r>
                            <w:r w:rsidRPr="00EB1E4A">
                              <w:rPr>
                                <w:rFonts w:ascii="Times New Roman" w:hAnsi="Times New Roman" w:cs="Times New Roman"/>
                                <w:b/>
                                <w:sz w:val="24"/>
                                <w:szCs w:val="24"/>
                              </w:rPr>
                              <w:t>∙</w:t>
                            </w:r>
                            <w:r>
                              <w:rPr>
                                <w:rFonts w:ascii="Times New Roman" w:hAnsi="Times New Roman" w:cs="Times New Roman"/>
                                <w:sz w:val="24"/>
                                <w:szCs w:val="24"/>
                              </w:rPr>
                              <w:t>psi</w:t>
                            </w:r>
                            <w:r>
                              <w:t xml:space="preserve"> </w:t>
                            </w:r>
                          </w:p>
                          <w:p w14:paraId="5BE84267" w14:textId="77777777" w:rsidR="00762E7D" w:rsidRDefault="00762E7D" w:rsidP="00762E7D">
                            <w:pPr>
                              <w:suppressAutoHyphens w:val="0"/>
                              <w:spacing w:before="120" w:after="0" w:line="240" w:lineRule="auto"/>
                            </w:pPr>
                            <w:r>
                              <w:rPr>
                                <w:rFonts w:ascii="Times New Roman" w:hAnsi="Times New Roman" w:cs="Times New Roman"/>
                                <w:sz w:val="24"/>
                                <w:szCs w:val="24"/>
                              </w:rPr>
                              <w:t>29.78</w:t>
                            </w:r>
                            <w:r w:rsidRPr="00EB1E4A">
                              <w:rPr>
                                <w:rFonts w:ascii="Times New Roman" w:hAnsi="Times New Roman" w:cs="Times New Roman"/>
                                <w:sz w:val="24"/>
                                <w:szCs w:val="24"/>
                              </w:rPr>
                              <w:t xml:space="preserve"> mL x </w:t>
                            </w:r>
                            <w:r>
                              <w:rPr>
                                <w:rFonts w:ascii="Times New Roman" w:hAnsi="Times New Roman" w:cs="Times New Roman"/>
                                <w:sz w:val="24"/>
                                <w:szCs w:val="24"/>
                              </w:rPr>
                              <w:t>17.28 psi</w:t>
                            </w:r>
                            <w:r w:rsidRPr="00EB1E4A">
                              <w:rPr>
                                <w:rFonts w:ascii="Times New Roman" w:hAnsi="Times New Roman" w:cs="Times New Roman"/>
                                <w:sz w:val="24"/>
                                <w:szCs w:val="24"/>
                              </w:rPr>
                              <w:t xml:space="preserve"> = </w:t>
                            </w:r>
                            <w:r>
                              <w:rPr>
                                <w:rFonts w:ascii="Times New Roman" w:hAnsi="Times New Roman" w:cs="Times New Roman"/>
                                <w:sz w:val="24"/>
                                <w:szCs w:val="24"/>
                              </w:rPr>
                              <w:t>514.6</w:t>
                            </w:r>
                            <w:r w:rsidRPr="00EB1E4A">
                              <w:rPr>
                                <w:rFonts w:ascii="Times New Roman" w:hAnsi="Times New Roman" w:cs="Times New Roman"/>
                                <w:sz w:val="24"/>
                                <w:szCs w:val="24"/>
                              </w:rPr>
                              <w:t xml:space="preserve"> mL</w:t>
                            </w:r>
                            <w:r w:rsidRPr="00EB1E4A">
                              <w:rPr>
                                <w:rFonts w:ascii="Times New Roman" w:hAnsi="Times New Roman" w:cs="Times New Roman"/>
                                <w:b/>
                                <w:sz w:val="24"/>
                                <w:szCs w:val="24"/>
                              </w:rPr>
                              <w:t>∙</w:t>
                            </w:r>
                            <w:r>
                              <w:rPr>
                                <w:rFonts w:ascii="Times New Roman" w:hAnsi="Times New Roman" w:cs="Times New Roman"/>
                                <w:sz w:val="24"/>
                                <w:szCs w:val="24"/>
                              </w:rPr>
                              <w:t>psi</w:t>
                            </w:r>
                            <w:r>
                              <w:t xml:space="preserve"> </w:t>
                            </w:r>
                          </w:p>
                          <w:p w14:paraId="78486173" w14:textId="77777777" w:rsidR="00762E7D" w:rsidRDefault="00762E7D" w:rsidP="00762E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7CF88" id="_x0000_s1048" type="#_x0000_t202" style="position:absolute;margin-left:299.4pt;margin-top:26.4pt;width:194.4pt;height:156.6pt;z-index:25180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">
                <v:textbox>
                  <w:txbxContent>
                    <w:p w14:paraId="5C62BA47" w14:textId="77777777" w:rsidR="00762E7D" w:rsidRPr="00EB1E4A" w:rsidRDefault="00762E7D" w:rsidP="00762E7D">
                      <w:pPr>
                        <w:suppressAutoHyphens w:val="0"/>
                        <w:spacing w:after="0" w:line="240" w:lineRule="auto"/>
                        <w:rPr>
                          <w:rFonts w:ascii="Times New Roman" w:hAnsi="Times New Roman" w:cs="Times New Roman"/>
                          <w:b/>
                          <w:sz w:val="24"/>
                          <w:szCs w:val="24"/>
                        </w:rPr>
                      </w:pPr>
                      <w:r w:rsidRPr="00EB1E4A">
                        <w:rPr>
                          <w:rFonts w:ascii="Times New Roman" w:hAnsi="Times New Roman" w:cs="Times New Roman"/>
                          <w:b/>
                          <w:sz w:val="24"/>
                          <w:szCs w:val="24"/>
                        </w:rPr>
                        <w:t>Calculations of the Boyle’s Law Constant:</w:t>
                      </w:r>
                    </w:p>
                    <w:p w14:paraId="52912283" w14:textId="77777777" w:rsidR="00762E7D" w:rsidRPr="00EB1E4A" w:rsidRDefault="00762E7D" w:rsidP="00762E7D">
                      <w:pPr>
                        <w:suppressAutoHyphens w:val="0"/>
                        <w:spacing w:after="0" w:line="240" w:lineRule="auto"/>
                        <w:rPr>
                          <w:rFonts w:ascii="Times New Roman" w:hAnsi="Times New Roman" w:cs="Times New Roman"/>
                          <w:sz w:val="28"/>
                          <w:szCs w:val="28"/>
                        </w:rPr>
                      </w:pPr>
                      <w:r w:rsidRPr="00EB1E4A">
                        <w:rPr>
                          <w:rFonts w:ascii="Times New Roman" w:hAnsi="Times New Roman" w:cs="Times New Roman"/>
                          <w:sz w:val="28"/>
                          <w:szCs w:val="28"/>
                        </w:rPr>
                        <w:t>PV = k</w:t>
                      </w:r>
                    </w:p>
                    <w:p w14:paraId="24E5EAEF" w14:textId="77777777" w:rsidR="00762E7D" w:rsidRDefault="00762E7D" w:rsidP="00762E7D">
                      <w:pPr>
                        <w:suppressAutoHyphens w:val="0"/>
                        <w:spacing w:before="120" w:after="0" w:line="240" w:lineRule="auto"/>
                      </w:pPr>
                      <w:r>
                        <w:rPr>
                          <w:rFonts w:ascii="Times New Roman" w:hAnsi="Times New Roman" w:cs="Times New Roman"/>
                          <w:sz w:val="24"/>
                          <w:szCs w:val="24"/>
                        </w:rPr>
                        <w:t>9.75</w:t>
                      </w:r>
                      <w:r w:rsidRPr="00EB1E4A">
                        <w:rPr>
                          <w:rFonts w:ascii="Times New Roman" w:hAnsi="Times New Roman" w:cs="Times New Roman"/>
                          <w:sz w:val="24"/>
                          <w:szCs w:val="24"/>
                        </w:rPr>
                        <w:t xml:space="preserve"> mL x </w:t>
                      </w:r>
                      <w:r>
                        <w:rPr>
                          <w:rFonts w:ascii="Times New Roman" w:hAnsi="Times New Roman" w:cs="Times New Roman"/>
                          <w:sz w:val="24"/>
                          <w:szCs w:val="24"/>
                        </w:rPr>
                        <w:t>52.77 psi</w:t>
                      </w:r>
                      <w:r w:rsidRPr="00EB1E4A">
                        <w:rPr>
                          <w:rFonts w:ascii="Times New Roman" w:hAnsi="Times New Roman" w:cs="Times New Roman"/>
                          <w:sz w:val="24"/>
                          <w:szCs w:val="24"/>
                        </w:rPr>
                        <w:t xml:space="preserve"> = </w:t>
                      </w:r>
                      <w:r>
                        <w:rPr>
                          <w:rFonts w:ascii="Times New Roman" w:hAnsi="Times New Roman" w:cs="Times New Roman"/>
                          <w:sz w:val="24"/>
                          <w:szCs w:val="24"/>
                        </w:rPr>
                        <w:t>514.5</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2372A985" w14:textId="77777777" w:rsidR="00762E7D" w:rsidRDefault="00762E7D" w:rsidP="00762E7D">
                      <w:pPr>
                        <w:suppressAutoHyphens w:val="0"/>
                        <w:spacing w:before="120" w:after="0" w:line="240" w:lineRule="auto"/>
                      </w:pPr>
                      <w:r>
                        <w:rPr>
                          <w:rFonts w:ascii="Times New Roman" w:hAnsi="Times New Roman" w:cs="Times New Roman"/>
                          <w:sz w:val="24"/>
                          <w:szCs w:val="24"/>
                        </w:rPr>
                        <w:t>14.92</w:t>
                      </w:r>
                      <w:r w:rsidRPr="00EB1E4A">
                        <w:rPr>
                          <w:rFonts w:ascii="Times New Roman" w:hAnsi="Times New Roman" w:cs="Times New Roman"/>
                          <w:sz w:val="24"/>
                          <w:szCs w:val="24"/>
                        </w:rPr>
                        <w:t xml:space="preserve"> mL x </w:t>
                      </w:r>
                      <w:r>
                        <w:rPr>
                          <w:rFonts w:ascii="Times New Roman" w:hAnsi="Times New Roman" w:cs="Times New Roman"/>
                          <w:sz w:val="24"/>
                          <w:szCs w:val="24"/>
                        </w:rPr>
                        <w:t>34.48 psi</w:t>
                      </w:r>
                      <w:r w:rsidRPr="00EB1E4A">
                        <w:rPr>
                          <w:rFonts w:ascii="Times New Roman" w:hAnsi="Times New Roman" w:cs="Times New Roman"/>
                          <w:sz w:val="24"/>
                          <w:szCs w:val="24"/>
                        </w:rPr>
                        <w:t xml:space="preserve"> = </w:t>
                      </w:r>
                      <w:r>
                        <w:rPr>
                          <w:rFonts w:ascii="Times New Roman" w:hAnsi="Times New Roman" w:cs="Times New Roman"/>
                          <w:sz w:val="24"/>
                          <w:szCs w:val="24"/>
                        </w:rPr>
                        <w:t>514.4</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00DE0CDE" w14:textId="77777777" w:rsidR="00762E7D" w:rsidRDefault="00762E7D" w:rsidP="00762E7D">
                      <w:pPr>
                        <w:suppressAutoHyphens w:val="0"/>
                        <w:spacing w:before="120" w:after="0" w:line="240" w:lineRule="auto"/>
                      </w:pPr>
                      <w:r>
                        <w:rPr>
                          <w:rFonts w:ascii="Times New Roman" w:hAnsi="Times New Roman" w:cs="Times New Roman"/>
                          <w:sz w:val="24"/>
                          <w:szCs w:val="24"/>
                        </w:rPr>
                        <w:t>19.84</w:t>
                      </w:r>
                      <w:r w:rsidRPr="00EB1E4A">
                        <w:rPr>
                          <w:rFonts w:ascii="Times New Roman" w:hAnsi="Times New Roman" w:cs="Times New Roman"/>
                          <w:sz w:val="24"/>
                          <w:szCs w:val="24"/>
                        </w:rPr>
                        <w:t xml:space="preserve"> mL x </w:t>
                      </w:r>
                      <w:r>
                        <w:rPr>
                          <w:rFonts w:ascii="Times New Roman" w:hAnsi="Times New Roman" w:cs="Times New Roman"/>
                          <w:sz w:val="24"/>
                          <w:szCs w:val="24"/>
                        </w:rPr>
                        <w:t>25.93 psi</w:t>
                      </w:r>
                      <w:r w:rsidRPr="00EB1E4A">
                        <w:rPr>
                          <w:rFonts w:ascii="Times New Roman" w:hAnsi="Times New Roman" w:cs="Times New Roman"/>
                          <w:sz w:val="24"/>
                          <w:szCs w:val="24"/>
                        </w:rPr>
                        <w:t xml:space="preserve"> = </w:t>
                      </w:r>
                      <w:r>
                        <w:rPr>
                          <w:rFonts w:ascii="Times New Roman" w:hAnsi="Times New Roman" w:cs="Times New Roman"/>
                          <w:sz w:val="24"/>
                          <w:szCs w:val="24"/>
                        </w:rPr>
                        <w:t>514.5</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61A040F1" w14:textId="77777777" w:rsidR="00762E7D" w:rsidRDefault="00762E7D" w:rsidP="00762E7D">
                      <w:pPr>
                        <w:suppressAutoHyphens w:val="0"/>
                        <w:spacing w:before="120" w:after="0" w:line="240" w:lineRule="auto"/>
                      </w:pPr>
                      <w:r>
                        <w:rPr>
                          <w:rFonts w:ascii="Times New Roman" w:hAnsi="Times New Roman" w:cs="Times New Roman"/>
                          <w:sz w:val="24"/>
                          <w:szCs w:val="24"/>
                        </w:rPr>
                        <w:t>25.24</w:t>
                      </w:r>
                      <w:r w:rsidRPr="00EB1E4A">
                        <w:rPr>
                          <w:rFonts w:ascii="Times New Roman" w:hAnsi="Times New Roman" w:cs="Times New Roman"/>
                          <w:sz w:val="24"/>
                          <w:szCs w:val="24"/>
                        </w:rPr>
                        <w:t xml:space="preserve"> mL x </w:t>
                      </w:r>
                      <w:r>
                        <w:rPr>
                          <w:rFonts w:ascii="Times New Roman" w:hAnsi="Times New Roman" w:cs="Times New Roman"/>
                          <w:sz w:val="24"/>
                          <w:szCs w:val="24"/>
                        </w:rPr>
                        <w:t>20.38 psi</w:t>
                      </w:r>
                      <w:r w:rsidRPr="00EB1E4A">
                        <w:rPr>
                          <w:rFonts w:ascii="Times New Roman" w:hAnsi="Times New Roman" w:cs="Times New Roman"/>
                          <w:sz w:val="24"/>
                          <w:szCs w:val="24"/>
                        </w:rPr>
                        <w:t xml:space="preserve"> = </w:t>
                      </w:r>
                      <w:r>
                        <w:rPr>
                          <w:rFonts w:ascii="Times New Roman" w:hAnsi="Times New Roman" w:cs="Times New Roman"/>
                          <w:sz w:val="24"/>
                          <w:szCs w:val="24"/>
                        </w:rPr>
                        <w:t>514.5</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5BE84267" w14:textId="77777777" w:rsidR="00762E7D" w:rsidRDefault="00762E7D" w:rsidP="00762E7D">
                      <w:pPr>
                        <w:suppressAutoHyphens w:val="0"/>
                        <w:spacing w:before="120" w:after="0" w:line="240" w:lineRule="auto"/>
                      </w:pPr>
                      <w:r>
                        <w:rPr>
                          <w:rFonts w:ascii="Times New Roman" w:hAnsi="Times New Roman" w:cs="Times New Roman"/>
                          <w:sz w:val="24"/>
                          <w:szCs w:val="24"/>
                        </w:rPr>
                        <w:t>29.78</w:t>
                      </w:r>
                      <w:r w:rsidRPr="00EB1E4A">
                        <w:rPr>
                          <w:rFonts w:ascii="Times New Roman" w:hAnsi="Times New Roman" w:cs="Times New Roman"/>
                          <w:sz w:val="24"/>
                          <w:szCs w:val="24"/>
                        </w:rPr>
                        <w:t xml:space="preserve"> mL x </w:t>
                      </w:r>
                      <w:r>
                        <w:rPr>
                          <w:rFonts w:ascii="Times New Roman" w:hAnsi="Times New Roman" w:cs="Times New Roman"/>
                          <w:sz w:val="24"/>
                          <w:szCs w:val="24"/>
                        </w:rPr>
                        <w:t>17.28 psi</w:t>
                      </w:r>
                      <w:r w:rsidRPr="00EB1E4A">
                        <w:rPr>
                          <w:rFonts w:ascii="Times New Roman" w:hAnsi="Times New Roman" w:cs="Times New Roman"/>
                          <w:sz w:val="24"/>
                          <w:szCs w:val="24"/>
                        </w:rPr>
                        <w:t xml:space="preserve"> = </w:t>
                      </w:r>
                      <w:r>
                        <w:rPr>
                          <w:rFonts w:ascii="Times New Roman" w:hAnsi="Times New Roman" w:cs="Times New Roman"/>
                          <w:sz w:val="24"/>
                          <w:szCs w:val="24"/>
                        </w:rPr>
                        <w:t>514.6</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78486173" w14:textId="77777777" w:rsidR="00762E7D" w:rsidRDefault="00762E7D" w:rsidP="00762E7D"/>
                  </w:txbxContent>
                </v:textbox>
                <w10:wrap type="square" anchorx="margin"/>
              </v:shape>
            </w:pict>
          </mc:Fallback>
        </mc:AlternateContent>
      </w:r>
    </w:p>
    <w:tbl>
      <w:tblPr>
        <w:tblStyle w:val="TableGrid"/>
        <w:tblpPr w:leftFromText="180" w:rightFromText="180" w:vertAnchor="text" w:horzAnchor="margin" w:tblpY="26"/>
        <w:tblW w:w="0" w:type="auto"/>
        <w:tblLook w:val="04A0" w:firstRow="1" w:lastRow="0" w:firstColumn="1" w:lastColumn="0" w:noHBand="0" w:noVBand="1"/>
      </w:tblPr>
      <w:tblGrid>
        <w:gridCol w:w="1885"/>
        <w:gridCol w:w="1800"/>
        <w:gridCol w:w="1980"/>
      </w:tblGrid>
      <w:tr w:rsidR="00762E7D" w14:paraId="07D0F0BE" w14:textId="77777777" w:rsidTr="001C52A3">
        <w:trPr>
          <w:trHeight w:val="576"/>
        </w:trPr>
        <w:tc>
          <w:tcPr>
            <w:tcW w:w="1885" w:type="dxa"/>
            <w:shd w:val="clear" w:color="auto" w:fill="BFBFBF" w:themeFill="background1" w:themeFillShade="BF"/>
            <w:vAlign w:val="center"/>
          </w:tcPr>
          <w:p w14:paraId="6DC88B6E"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Volume (mL)</w:t>
            </w:r>
          </w:p>
        </w:tc>
        <w:tc>
          <w:tcPr>
            <w:tcW w:w="1800" w:type="dxa"/>
            <w:shd w:val="clear" w:color="auto" w:fill="BFBFBF" w:themeFill="background1" w:themeFillShade="BF"/>
            <w:vAlign w:val="center"/>
          </w:tcPr>
          <w:p w14:paraId="4199F685"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Pressure (psi)</w:t>
            </w:r>
          </w:p>
        </w:tc>
        <w:tc>
          <w:tcPr>
            <w:tcW w:w="1980" w:type="dxa"/>
            <w:shd w:val="clear" w:color="auto" w:fill="BFBFBF" w:themeFill="background1" w:themeFillShade="BF"/>
            <w:vAlign w:val="center"/>
          </w:tcPr>
          <w:p w14:paraId="4A931406"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Constant</w:t>
            </w:r>
          </w:p>
          <w:p w14:paraId="0773FD81"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mL</w:t>
            </w:r>
            <w:r w:rsidRPr="002820DA">
              <w:rPr>
                <w:rFonts w:ascii="Times New Roman" w:hAnsi="Times New Roman" w:cs="Times New Roman"/>
                <w:b/>
                <w:bCs/>
                <w:sz w:val="24"/>
                <w:szCs w:val="24"/>
              </w:rPr>
              <w:t>∙psi</w:t>
            </w:r>
          </w:p>
        </w:tc>
      </w:tr>
      <w:tr w:rsidR="00762E7D" w14:paraId="5C5F7CA4" w14:textId="77777777" w:rsidTr="001C52A3">
        <w:trPr>
          <w:trHeight w:val="576"/>
        </w:trPr>
        <w:tc>
          <w:tcPr>
            <w:tcW w:w="1885" w:type="dxa"/>
            <w:vAlign w:val="center"/>
          </w:tcPr>
          <w:p w14:paraId="75B0694F"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9.75</w:t>
            </w:r>
          </w:p>
        </w:tc>
        <w:tc>
          <w:tcPr>
            <w:tcW w:w="1800" w:type="dxa"/>
            <w:vAlign w:val="center"/>
          </w:tcPr>
          <w:p w14:paraId="0BC4F610"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52.77</w:t>
            </w:r>
          </w:p>
        </w:tc>
        <w:tc>
          <w:tcPr>
            <w:tcW w:w="1980" w:type="dxa"/>
            <w:vAlign w:val="center"/>
          </w:tcPr>
          <w:p w14:paraId="1E2068C1"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514.5</w:t>
            </w:r>
          </w:p>
        </w:tc>
      </w:tr>
      <w:tr w:rsidR="00762E7D" w14:paraId="19D208AA" w14:textId="77777777" w:rsidTr="001C52A3">
        <w:trPr>
          <w:trHeight w:val="576"/>
        </w:trPr>
        <w:tc>
          <w:tcPr>
            <w:tcW w:w="1885" w:type="dxa"/>
            <w:vAlign w:val="center"/>
          </w:tcPr>
          <w:p w14:paraId="563D9930"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14.92</w:t>
            </w:r>
          </w:p>
        </w:tc>
        <w:tc>
          <w:tcPr>
            <w:tcW w:w="1800" w:type="dxa"/>
            <w:vAlign w:val="center"/>
          </w:tcPr>
          <w:p w14:paraId="142A98B6"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34.48</w:t>
            </w:r>
          </w:p>
        </w:tc>
        <w:tc>
          <w:tcPr>
            <w:tcW w:w="1980" w:type="dxa"/>
            <w:vAlign w:val="center"/>
          </w:tcPr>
          <w:p w14:paraId="41314287"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514.4</w:t>
            </w:r>
          </w:p>
        </w:tc>
      </w:tr>
      <w:tr w:rsidR="00762E7D" w14:paraId="0FE98FA8" w14:textId="77777777" w:rsidTr="001C52A3">
        <w:trPr>
          <w:trHeight w:val="576"/>
        </w:trPr>
        <w:tc>
          <w:tcPr>
            <w:tcW w:w="1885" w:type="dxa"/>
            <w:vAlign w:val="center"/>
          </w:tcPr>
          <w:p w14:paraId="29A33082"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19.84</w:t>
            </w:r>
          </w:p>
        </w:tc>
        <w:tc>
          <w:tcPr>
            <w:tcW w:w="1800" w:type="dxa"/>
            <w:vAlign w:val="center"/>
          </w:tcPr>
          <w:p w14:paraId="7488C164"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25.93</w:t>
            </w:r>
          </w:p>
        </w:tc>
        <w:tc>
          <w:tcPr>
            <w:tcW w:w="1980" w:type="dxa"/>
            <w:vAlign w:val="center"/>
          </w:tcPr>
          <w:p w14:paraId="3D70152F"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514.5</w:t>
            </w:r>
          </w:p>
        </w:tc>
      </w:tr>
      <w:tr w:rsidR="00762E7D" w14:paraId="12C926B6" w14:textId="77777777" w:rsidTr="001C52A3">
        <w:trPr>
          <w:trHeight w:val="576"/>
        </w:trPr>
        <w:tc>
          <w:tcPr>
            <w:tcW w:w="1885" w:type="dxa"/>
            <w:vAlign w:val="center"/>
          </w:tcPr>
          <w:p w14:paraId="0E38E2DF"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25.24</w:t>
            </w:r>
          </w:p>
        </w:tc>
        <w:tc>
          <w:tcPr>
            <w:tcW w:w="1800" w:type="dxa"/>
            <w:vAlign w:val="center"/>
          </w:tcPr>
          <w:p w14:paraId="37643963"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20.38</w:t>
            </w:r>
          </w:p>
        </w:tc>
        <w:tc>
          <w:tcPr>
            <w:tcW w:w="1980" w:type="dxa"/>
            <w:vAlign w:val="center"/>
          </w:tcPr>
          <w:p w14:paraId="1AFA6388"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514.4</w:t>
            </w:r>
          </w:p>
        </w:tc>
      </w:tr>
      <w:tr w:rsidR="00762E7D" w14:paraId="3C6C1E4F" w14:textId="77777777" w:rsidTr="001C52A3">
        <w:trPr>
          <w:trHeight w:val="576"/>
        </w:trPr>
        <w:tc>
          <w:tcPr>
            <w:tcW w:w="1885" w:type="dxa"/>
            <w:vAlign w:val="center"/>
          </w:tcPr>
          <w:p w14:paraId="49DEC079"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29.78</w:t>
            </w:r>
          </w:p>
        </w:tc>
        <w:tc>
          <w:tcPr>
            <w:tcW w:w="1800" w:type="dxa"/>
            <w:vAlign w:val="center"/>
          </w:tcPr>
          <w:p w14:paraId="018AD02E"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17.28</w:t>
            </w:r>
          </w:p>
        </w:tc>
        <w:tc>
          <w:tcPr>
            <w:tcW w:w="1980" w:type="dxa"/>
            <w:vAlign w:val="center"/>
          </w:tcPr>
          <w:p w14:paraId="45612F9B"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514.6</w:t>
            </w:r>
          </w:p>
        </w:tc>
      </w:tr>
    </w:tbl>
    <w:p w14:paraId="1AD38934" w14:textId="77777777" w:rsidR="00762E7D" w:rsidRDefault="00762E7D" w:rsidP="00762E7D">
      <w:pPr>
        <w:spacing w:after="0" w:line="240" w:lineRule="auto"/>
        <w:rPr>
          <w:rFonts w:ascii="Times New Roman" w:hAnsi="Times New Roman" w:cs="Times New Roman"/>
          <w:sz w:val="24"/>
          <w:szCs w:val="24"/>
        </w:rPr>
      </w:pPr>
    </w:p>
    <w:p w14:paraId="404354D3" w14:textId="77777777" w:rsidR="00762E7D" w:rsidRPr="00884420" w:rsidRDefault="00762E7D" w:rsidP="00762E7D">
      <w:pPr>
        <w:suppressAutoHyphens w:val="0"/>
        <w:spacing w:before="120" w:after="0" w:line="240" w:lineRule="auto"/>
        <w:ind w:left="360"/>
        <w:rPr>
          <w:rFonts w:ascii="Times New Roman" w:hAnsi="Times New Roman" w:cs="Times New Roman"/>
          <w:sz w:val="24"/>
          <w:szCs w:val="24"/>
        </w:rPr>
      </w:pPr>
      <w:r w:rsidRPr="00884420">
        <w:rPr>
          <w:rFonts w:ascii="Times New Roman" w:hAnsi="Times New Roman" w:cs="Times New Roman"/>
          <w:sz w:val="24"/>
          <w:szCs w:val="24"/>
        </w:rPr>
        <w:t xml:space="preserve">Calculating the PV constant provides evidence that Boyle’s </w:t>
      </w:r>
      <w:r>
        <w:rPr>
          <w:rFonts w:ascii="Times New Roman" w:hAnsi="Times New Roman" w:cs="Times New Roman"/>
          <w:sz w:val="24"/>
          <w:szCs w:val="24"/>
        </w:rPr>
        <w:t>L</w:t>
      </w:r>
      <w:r w:rsidRPr="00884420">
        <w:rPr>
          <w:rFonts w:ascii="Times New Roman" w:hAnsi="Times New Roman" w:cs="Times New Roman"/>
          <w:sz w:val="24"/>
          <w:szCs w:val="24"/>
        </w:rPr>
        <w:t>aw worked</w:t>
      </w:r>
      <w:r>
        <w:rPr>
          <w:rFonts w:ascii="Times New Roman" w:hAnsi="Times New Roman" w:cs="Times New Roman"/>
          <w:sz w:val="24"/>
          <w:szCs w:val="24"/>
        </w:rPr>
        <w:t xml:space="preserve"> because the values are close</w:t>
      </w:r>
      <w:r w:rsidRPr="00884420">
        <w:rPr>
          <w:rFonts w:ascii="Times New Roman" w:hAnsi="Times New Roman" w:cs="Times New Roman"/>
          <w:sz w:val="24"/>
          <w:szCs w:val="24"/>
        </w:rPr>
        <w:t>.</w:t>
      </w:r>
      <w:r>
        <w:rPr>
          <w:rFonts w:ascii="Times New Roman" w:hAnsi="Times New Roman" w:cs="Times New Roman"/>
          <w:sz w:val="24"/>
          <w:szCs w:val="24"/>
        </w:rPr>
        <w:t xml:space="preserve"> As volume increased, pressure decreased (inverse proportion), but PV = k.</w:t>
      </w:r>
      <w:r w:rsidRPr="00884420">
        <w:rPr>
          <w:rFonts w:ascii="Times New Roman" w:hAnsi="Times New Roman" w:cs="Times New Roman"/>
          <w:sz w:val="24"/>
          <w:szCs w:val="24"/>
        </w:rPr>
        <w:br w:type="page"/>
      </w:r>
    </w:p>
    <w:p w14:paraId="42929255" w14:textId="0DBDA57B"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Charles’s Law</w:t>
      </w:r>
    </w:p>
    <w:p w14:paraId="271DF576"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6314952C" w14:textId="0C0496E8"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Why do balloons shrink in the cold?</w:t>
      </w:r>
    </w:p>
    <w:p w14:paraId="27ABB751"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01A45B59"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Have you ever left a balloon outside when it got cold? If you have, then you probably noticed that balloons shrink or deflate in cold weather if they were inflated at a warmer temperature. This is due to the volume of air in the balloons decreasing when the balloons get colder. Bringing the balloons inside the house, where it is warmer, will re-inflate them.</w:t>
      </w:r>
    </w:p>
    <w:p w14:paraId="19510C4C"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55518478"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Gases are different from liquids and solids in that they have neither a fixed volume nor a fixed shape. The behavior of gases depends on four variables:</w:t>
      </w:r>
      <w:r w:rsidRPr="00813141">
        <w:rPr>
          <w:rFonts w:ascii="Times New Roman" w:hAnsi="Times New Roman" w:cs="Times New Roman"/>
          <w:sz w:val="24"/>
          <w:szCs w:val="24"/>
        </w:rPr>
        <w:t xml:space="preserve"> </w:t>
      </w:r>
    </w:p>
    <w:p w14:paraId="3353D22A"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31B259E5" w14:textId="77777777" w:rsidR="00D879B9" w:rsidRDefault="00D879B9" w:rsidP="00C26F4B">
      <w:pPr>
        <w:pStyle w:val="BodyTextIndent2"/>
        <w:spacing w:after="0" w:line="240" w:lineRule="auto"/>
        <w:ind w:left="0"/>
        <w:rPr>
          <w:rFonts w:ascii="Times New Roman" w:hAnsi="Times New Roman" w:cs="Times New Roman"/>
          <w:sz w:val="24"/>
          <w:szCs w:val="24"/>
        </w:rPr>
      </w:pPr>
      <w:r w:rsidRPr="00813141">
        <w:rPr>
          <w:rFonts w:ascii="Times New Roman" w:hAnsi="Times New Roman" w:cs="Times New Roman"/>
          <w:sz w:val="24"/>
          <w:szCs w:val="24"/>
        </w:rPr>
        <w:t>pressure</w:t>
      </w:r>
      <w:r>
        <w:rPr>
          <w:rFonts w:ascii="Times New Roman" w:hAnsi="Times New Roman" w:cs="Times New Roman"/>
          <w:sz w:val="24"/>
          <w:szCs w:val="24"/>
        </w:rPr>
        <w:t xml:space="preserve"> (P)</w:t>
      </w:r>
      <w:r w:rsidRPr="00813141">
        <w:rPr>
          <w:rFonts w:ascii="Times New Roman" w:hAnsi="Times New Roman" w:cs="Times New Roman"/>
          <w:sz w:val="24"/>
          <w:szCs w:val="24"/>
        </w:rPr>
        <w:t>, volume</w:t>
      </w:r>
      <w:r>
        <w:rPr>
          <w:rFonts w:ascii="Times New Roman" w:hAnsi="Times New Roman" w:cs="Times New Roman"/>
          <w:sz w:val="24"/>
          <w:szCs w:val="24"/>
        </w:rPr>
        <w:t xml:space="preserve"> (V)</w:t>
      </w:r>
      <w:r w:rsidRPr="00813141">
        <w:rPr>
          <w:rFonts w:ascii="Times New Roman" w:hAnsi="Times New Roman" w:cs="Times New Roman"/>
          <w:sz w:val="24"/>
          <w:szCs w:val="24"/>
        </w:rPr>
        <w:t>,</w:t>
      </w:r>
      <w:r>
        <w:rPr>
          <w:rFonts w:ascii="Times New Roman" w:hAnsi="Times New Roman" w:cs="Times New Roman"/>
          <w:sz w:val="24"/>
          <w:szCs w:val="24"/>
        </w:rPr>
        <w:t xml:space="preserve"> </w:t>
      </w:r>
      <w:r w:rsidRPr="00813141">
        <w:rPr>
          <w:rFonts w:ascii="Times New Roman" w:hAnsi="Times New Roman" w:cs="Times New Roman"/>
          <w:sz w:val="24"/>
          <w:szCs w:val="24"/>
        </w:rPr>
        <w:t>temperature</w:t>
      </w:r>
      <w:r>
        <w:rPr>
          <w:rFonts w:ascii="Times New Roman" w:hAnsi="Times New Roman" w:cs="Times New Roman"/>
          <w:sz w:val="24"/>
          <w:szCs w:val="24"/>
        </w:rPr>
        <w:t xml:space="preserve"> (T)</w:t>
      </w:r>
      <w:r w:rsidRPr="00813141">
        <w:rPr>
          <w:rFonts w:ascii="Times New Roman" w:hAnsi="Times New Roman" w:cs="Times New Roman"/>
          <w:sz w:val="24"/>
          <w:szCs w:val="24"/>
        </w:rPr>
        <w:t xml:space="preserve">, and </w:t>
      </w:r>
      <w:r>
        <w:rPr>
          <w:rFonts w:ascii="Times New Roman" w:hAnsi="Times New Roman" w:cs="Times New Roman"/>
          <w:sz w:val="24"/>
          <w:szCs w:val="24"/>
        </w:rPr>
        <w:t>amount</w:t>
      </w:r>
      <w:r w:rsidRPr="00813141">
        <w:rPr>
          <w:rFonts w:ascii="Times New Roman" w:hAnsi="Times New Roman" w:cs="Times New Roman"/>
          <w:sz w:val="24"/>
          <w:szCs w:val="24"/>
        </w:rPr>
        <w:t xml:space="preserve"> (</w:t>
      </w:r>
      <w:r>
        <w:rPr>
          <w:rFonts w:ascii="Times New Roman" w:hAnsi="Times New Roman" w:cs="Times New Roman"/>
          <w:sz w:val="24"/>
          <w:szCs w:val="24"/>
        </w:rPr>
        <w:t xml:space="preserve">number of moles, n). </w:t>
      </w:r>
    </w:p>
    <w:p w14:paraId="222F685B"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0FC32D73"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There are three key laws that express the relationship between these variables:  Boyle’s, Charles’, and Avogadro’s Law. These laws express the effect of one variable on another, whereas the other two variables remain constant. Because volume is relatively easy to measure compared to the other variables, the gas laws are expressed as the effect of one of the other variables on gas volume.</w:t>
      </w:r>
    </w:p>
    <w:p w14:paraId="4DB345B4"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7185FBAE"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Jacques Charles was a physics professor at Sorbonne University in France as well as a hot air balloon enthusiast. Hot air balloons rise when the gas inside is heated, which causes the gas to expand in volume and become less dense. Charles decided to investigate the relationship between gas volume and temperature at constant pressure in his laboratory.</w:t>
      </w:r>
    </w:p>
    <w:p w14:paraId="3C1534A1"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1490C60E" w14:textId="77777777" w:rsidR="00D879B9" w:rsidRPr="00813141"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Charles’s law states that at constant pressure the volume occupied by a fixed amount of gas is directly proportional to its temperature. In other words, as the temperature increases the volume increases proportionally and vice versa. This is expressed mathematically using the equations below:</w:t>
      </w:r>
    </w:p>
    <w:p w14:paraId="110AB818" w14:textId="77777777" w:rsidR="00D879B9" w:rsidRPr="00813141" w:rsidRDefault="00D879B9" w:rsidP="00C26F4B">
      <w:pPr>
        <w:pStyle w:val="BodyTextIndent2"/>
        <w:spacing w:after="0" w:line="240" w:lineRule="auto"/>
        <w:ind w:left="0" w:firstLine="360"/>
        <w:rPr>
          <w:rFonts w:ascii="Times New Roman" w:hAnsi="Times New Roman" w:cs="Times New Roman"/>
          <w:sz w:val="24"/>
          <w:szCs w:val="24"/>
        </w:rPr>
      </w:pPr>
    </w:p>
    <w:p w14:paraId="63451C40" w14:textId="77777777" w:rsidR="00D879B9" w:rsidRDefault="00D879B9" w:rsidP="00C26F4B">
      <w:pPr>
        <w:pStyle w:val="BodyTextIndent2"/>
        <w:spacing w:after="0" w:line="240" w:lineRule="auto"/>
        <w:ind w:left="0"/>
        <w:rPr>
          <w:rFonts w:ascii="Times New Roman" w:hAnsi="Times New Roman" w:cs="Times New Roman"/>
          <w:sz w:val="24"/>
          <w:szCs w:val="24"/>
        </w:rPr>
      </w:pPr>
      <w:r w:rsidRPr="00813141">
        <w:rPr>
          <w:rFonts w:ascii="Times New Roman" w:hAnsi="Times New Roman" w:cs="Times New Roman"/>
          <w:sz w:val="24"/>
          <w:szCs w:val="24"/>
        </w:rPr>
        <w:t>V</w:t>
      </w:r>
      <w:r>
        <w:rPr>
          <w:rFonts w:ascii="Times New Roman" w:hAnsi="Times New Roman" w:cs="Times New Roman"/>
          <w:sz w:val="24"/>
          <w:szCs w:val="24"/>
        </w:rPr>
        <w:t xml:space="preserve"> / T</w:t>
      </w:r>
      <w:r w:rsidRPr="00813141">
        <w:rPr>
          <w:rFonts w:ascii="Times New Roman" w:hAnsi="Times New Roman" w:cs="Times New Roman"/>
          <w:sz w:val="24"/>
          <w:szCs w:val="24"/>
        </w:rPr>
        <w:t xml:space="preserve"> = </w:t>
      </w:r>
      <w:r>
        <w:rPr>
          <w:rFonts w:ascii="Times New Roman" w:hAnsi="Times New Roman" w:cs="Times New Roman"/>
          <w:sz w:val="24"/>
          <w:szCs w:val="24"/>
        </w:rPr>
        <w:t>constant</w:t>
      </w:r>
      <w:r>
        <w:rPr>
          <w:rFonts w:ascii="Times New Roman" w:hAnsi="Times New Roman" w:cs="Times New Roman"/>
          <w:sz w:val="24"/>
          <w:szCs w:val="24"/>
        </w:rPr>
        <w:tab/>
      </w:r>
      <w:r>
        <w:rPr>
          <w:rFonts w:ascii="Times New Roman" w:hAnsi="Times New Roman" w:cs="Times New Roman"/>
          <w:sz w:val="24"/>
          <w:szCs w:val="24"/>
        </w:rPr>
        <w:tab/>
        <w:t>V</w:t>
      </w:r>
      <w:r w:rsidRPr="00114CDC">
        <w:rPr>
          <w:rFonts w:ascii="Times New Roman" w:hAnsi="Times New Roman" w:cs="Times New Roman"/>
          <w:sz w:val="24"/>
          <w:szCs w:val="24"/>
          <w:vertAlign w:val="subscript"/>
        </w:rPr>
        <w:t>1</w:t>
      </w:r>
      <w:r>
        <w:rPr>
          <w:rFonts w:ascii="Times New Roman" w:hAnsi="Times New Roman" w:cs="Times New Roman"/>
          <w:sz w:val="24"/>
          <w:szCs w:val="24"/>
        </w:rPr>
        <w:t xml:space="preserve"> / T</w:t>
      </w:r>
      <w:r w:rsidRPr="00114CDC">
        <w:rPr>
          <w:rFonts w:ascii="Times New Roman" w:hAnsi="Times New Roman" w:cs="Times New Roman"/>
          <w:sz w:val="24"/>
          <w:szCs w:val="24"/>
          <w:vertAlign w:val="subscript"/>
        </w:rPr>
        <w:t>1</w:t>
      </w:r>
      <w:r>
        <w:rPr>
          <w:rFonts w:ascii="Times New Roman" w:hAnsi="Times New Roman" w:cs="Times New Roman"/>
          <w:sz w:val="24"/>
          <w:szCs w:val="24"/>
        </w:rPr>
        <w:t xml:space="preserve"> = V</w:t>
      </w:r>
      <w:r>
        <w:rPr>
          <w:rFonts w:ascii="Times New Roman" w:hAnsi="Times New Roman" w:cs="Times New Roman"/>
          <w:sz w:val="24"/>
          <w:szCs w:val="24"/>
          <w:vertAlign w:val="subscript"/>
        </w:rPr>
        <w:t>2</w:t>
      </w:r>
      <w:r>
        <w:rPr>
          <w:rFonts w:ascii="Times New Roman" w:hAnsi="Times New Roman" w:cs="Times New Roman"/>
          <w:sz w:val="24"/>
          <w:szCs w:val="24"/>
        </w:rPr>
        <w:t xml:space="preserve"> / T</w:t>
      </w:r>
      <w:r>
        <w:rPr>
          <w:rFonts w:ascii="Times New Roman" w:hAnsi="Times New Roman" w:cs="Times New Roman"/>
          <w:sz w:val="24"/>
          <w:szCs w:val="24"/>
          <w:vertAlign w:val="subscript"/>
        </w:rPr>
        <w:t>2</w:t>
      </w:r>
    </w:p>
    <w:p w14:paraId="6D59B18B" w14:textId="77777777" w:rsidR="00D879B9" w:rsidRPr="001806D2" w:rsidRDefault="00D879B9" w:rsidP="00C26F4B">
      <w:pPr>
        <w:pStyle w:val="BodyTextIndent2"/>
        <w:spacing w:after="0" w:line="240" w:lineRule="auto"/>
        <w:ind w:left="0"/>
        <w:rPr>
          <w:rFonts w:ascii="Times New Roman" w:hAnsi="Times New Roman" w:cs="Times New Roman"/>
          <w:sz w:val="24"/>
          <w:szCs w:val="24"/>
        </w:rPr>
      </w:pPr>
    </w:p>
    <w:p w14:paraId="24FD09B9" w14:textId="77777777" w:rsidR="00D879B9" w:rsidRDefault="00D879B9" w:rsidP="00C26F4B">
      <w:pPr>
        <w:pStyle w:val="BodyTextIndent2"/>
        <w:spacing w:after="0" w:line="240" w:lineRule="auto"/>
        <w:ind w:left="0"/>
        <w:rPr>
          <w:rFonts w:ascii="Times New Roman" w:hAnsi="Times New Roman" w:cs="Times New Roman"/>
          <w:sz w:val="24"/>
          <w:szCs w:val="24"/>
        </w:rPr>
      </w:pPr>
      <w:r w:rsidRPr="00813141">
        <w:rPr>
          <w:rFonts w:ascii="Times New Roman" w:hAnsi="Times New Roman" w:cs="Times New Roman"/>
          <w:sz w:val="24"/>
          <w:szCs w:val="24"/>
        </w:rPr>
        <w:t xml:space="preserve">where </w:t>
      </w:r>
      <w:r>
        <w:rPr>
          <w:rFonts w:ascii="Times New Roman" w:hAnsi="Times New Roman" w:cs="Times New Roman"/>
          <w:sz w:val="24"/>
          <w:szCs w:val="24"/>
        </w:rPr>
        <w:t>V is the volume of the gas, T is its temperature in kelvins (not degrees Celsius). The relationship between the Kelvin and Celsius scales is shown below:</w:t>
      </w:r>
    </w:p>
    <w:p w14:paraId="1A6ACB29"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0E00AC47"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K = ⁰C + 273 .</w:t>
      </w:r>
    </w:p>
    <w:p w14:paraId="4ADDE51A" w14:textId="77777777" w:rsidR="00D879B9" w:rsidRDefault="00D879B9" w:rsidP="00C26F4B">
      <w:pPr>
        <w:pStyle w:val="BodyTextIndent2"/>
        <w:spacing w:after="0" w:line="240" w:lineRule="auto"/>
        <w:ind w:left="0" w:firstLine="360"/>
        <w:rPr>
          <w:rFonts w:ascii="Times New Roman" w:hAnsi="Times New Roman" w:cs="Times New Roman"/>
          <w:sz w:val="24"/>
          <w:szCs w:val="24"/>
        </w:rPr>
      </w:pPr>
    </w:p>
    <w:p w14:paraId="1BD9313B" w14:textId="3DAAF0F6" w:rsidR="00762E7D" w:rsidRDefault="00762E7D" w:rsidP="00762E7D">
      <w:pPr>
        <w:tabs>
          <w:tab w:val="left" w:pos="540"/>
          <w:tab w:val="left" w:pos="5040"/>
        </w:tabs>
        <w:spacing w:after="0" w:line="240" w:lineRule="auto"/>
        <w:jc w:val="center"/>
        <w:rPr>
          <w:rFonts w:ascii="Times New Roman" w:hAnsi="Times New Roman" w:cs="Times New Roman"/>
          <w:sz w:val="24"/>
          <w:szCs w:val="24"/>
        </w:rPr>
      </w:pPr>
      <w:r>
        <w:rPr>
          <w:noProof/>
        </w:rPr>
        <w:lastRenderedPageBreak/>
        <w:drawing>
          <wp:inline distT="0" distB="0" distL="0" distR="0" wp14:anchorId="7F363284" wp14:editId="5D3CE5B7">
            <wp:extent cx="3878580" cy="280409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8975" cy="2811613"/>
                    </a:xfrm>
                    <a:prstGeom prst="rect">
                      <a:avLst/>
                    </a:prstGeom>
                  </pic:spPr>
                </pic:pic>
              </a:graphicData>
            </a:graphic>
          </wp:inline>
        </w:drawing>
      </w:r>
    </w:p>
    <w:p w14:paraId="76426E03" w14:textId="77777777" w:rsidR="00762E7D" w:rsidRDefault="00762E7D" w:rsidP="00762E7D">
      <w:pPr>
        <w:tabs>
          <w:tab w:val="left" w:pos="540"/>
          <w:tab w:val="left" w:pos="50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image above shows the </w:t>
      </w:r>
      <w:r w:rsidRPr="002761C6">
        <w:rPr>
          <w:rFonts w:ascii="Times New Roman" w:hAnsi="Times New Roman" w:cs="Times New Roman"/>
          <w:sz w:val="24"/>
          <w:szCs w:val="24"/>
        </w:rPr>
        <w:t>Charles’ Law Set Up</w:t>
      </w:r>
      <w:r>
        <w:rPr>
          <w:rFonts w:ascii="Times New Roman" w:hAnsi="Times New Roman" w:cs="Times New Roman"/>
          <w:sz w:val="24"/>
          <w:szCs w:val="24"/>
        </w:rPr>
        <w:t>. The piston chamber volume is 40 cm</w:t>
      </w:r>
      <w:r w:rsidRPr="00331E59">
        <w:rPr>
          <w:rFonts w:ascii="Times New Roman" w:hAnsi="Times New Roman" w:cs="Times New Roman"/>
          <w:sz w:val="24"/>
          <w:szCs w:val="24"/>
          <w:vertAlign w:val="superscript"/>
        </w:rPr>
        <w:t>3</w:t>
      </w:r>
      <w:r>
        <w:rPr>
          <w:rFonts w:ascii="Times New Roman" w:hAnsi="Times New Roman" w:cs="Times New Roman"/>
          <w:sz w:val="24"/>
          <w:szCs w:val="24"/>
        </w:rPr>
        <w:t xml:space="preserve"> or 40 mL, and the corresponding temperature is 453.15 K.</w:t>
      </w:r>
    </w:p>
    <w:p w14:paraId="6D83512A" w14:textId="77777777" w:rsidR="00762E7D" w:rsidRDefault="00762E7D" w:rsidP="00762E7D">
      <w:pPr>
        <w:tabs>
          <w:tab w:val="left" w:pos="360"/>
        </w:tabs>
        <w:spacing w:after="0" w:line="240" w:lineRule="auto"/>
        <w:rPr>
          <w:rFonts w:ascii="Times New Roman" w:hAnsi="Times New Roman" w:cs="Times New Roman"/>
          <w:sz w:val="24"/>
          <w:szCs w:val="24"/>
        </w:rPr>
      </w:pPr>
    </w:p>
    <w:p w14:paraId="61CD9DA2" w14:textId="77777777" w:rsidR="00762E7D" w:rsidRDefault="00762E7D" w:rsidP="00762E7D">
      <w:pPr>
        <w:tabs>
          <w:tab w:val="left"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Charles’ Law (Butane)</w:t>
      </w:r>
    </w:p>
    <w:p w14:paraId="282546EA" w14:textId="77777777" w:rsidR="00762E7D" w:rsidRDefault="00762E7D" w:rsidP="00762E7D">
      <w:pPr>
        <w:tabs>
          <w:tab w:val="left" w:pos="360"/>
        </w:tabs>
        <w:spacing w:after="0" w:line="240" w:lineRule="auto"/>
        <w:rPr>
          <w:rFonts w:ascii="Times New Roman" w:hAnsi="Times New Roman" w:cs="Times New Roman"/>
          <w:sz w:val="24"/>
          <w:szCs w:val="24"/>
        </w:rPr>
      </w:pPr>
    </w:p>
    <w:p w14:paraId="391E4A89" w14:textId="77777777" w:rsidR="00762E7D" w:rsidRDefault="00762E7D" w:rsidP="00762E7D">
      <w:pPr>
        <w:tabs>
          <w:tab w:val="left" w:pos="360"/>
        </w:tabs>
        <w:spacing w:after="0" w:line="240" w:lineRule="auto"/>
        <w:rPr>
          <w:rFonts w:ascii="Times New Roman" w:hAnsi="Times New Roman" w:cs="Times New Roman"/>
          <w:sz w:val="24"/>
          <w:szCs w:val="24"/>
        </w:rPr>
      </w:pPr>
    </w:p>
    <w:tbl>
      <w:tblPr>
        <w:tblStyle w:val="TableGrid"/>
        <w:tblW w:w="0" w:type="auto"/>
        <w:tblInd w:w="535" w:type="dxa"/>
        <w:tblLook w:val="04A0" w:firstRow="1" w:lastRow="0" w:firstColumn="1" w:lastColumn="0" w:noHBand="0" w:noVBand="1"/>
      </w:tblPr>
      <w:tblGrid>
        <w:gridCol w:w="2340"/>
        <w:gridCol w:w="2250"/>
        <w:gridCol w:w="2250"/>
      </w:tblGrid>
      <w:tr w:rsidR="00762E7D" w14:paraId="7FE5A6C4" w14:textId="77777777" w:rsidTr="001C52A3">
        <w:trPr>
          <w:trHeight w:val="576"/>
        </w:trPr>
        <w:tc>
          <w:tcPr>
            <w:tcW w:w="2340" w:type="dxa"/>
            <w:shd w:val="clear" w:color="auto" w:fill="BFBFBF" w:themeFill="background1" w:themeFillShade="BF"/>
            <w:vAlign w:val="center"/>
          </w:tcPr>
          <w:p w14:paraId="5A1E4734"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Volume</w:t>
            </w:r>
            <w:r>
              <w:rPr>
                <w:rFonts w:ascii="Times New Roman" w:hAnsi="Times New Roman"/>
                <w:b/>
                <w:bCs/>
                <w:sz w:val="24"/>
                <w:szCs w:val="24"/>
              </w:rPr>
              <w:t xml:space="preserve"> (cm</w:t>
            </w:r>
            <w:r w:rsidRPr="002820DA">
              <w:rPr>
                <w:rFonts w:ascii="Times New Roman" w:hAnsi="Times New Roman"/>
                <w:b/>
                <w:bCs/>
                <w:sz w:val="24"/>
                <w:szCs w:val="24"/>
                <w:vertAlign w:val="superscript"/>
              </w:rPr>
              <w:t>3</w:t>
            </w:r>
            <w:r>
              <w:rPr>
                <w:rFonts w:ascii="Times New Roman" w:hAnsi="Times New Roman"/>
                <w:b/>
                <w:bCs/>
                <w:sz w:val="24"/>
                <w:szCs w:val="24"/>
              </w:rPr>
              <w:t>)</w:t>
            </w:r>
          </w:p>
        </w:tc>
        <w:tc>
          <w:tcPr>
            <w:tcW w:w="2250" w:type="dxa"/>
            <w:shd w:val="clear" w:color="auto" w:fill="BFBFBF" w:themeFill="background1" w:themeFillShade="BF"/>
            <w:vAlign w:val="center"/>
          </w:tcPr>
          <w:p w14:paraId="569E8323"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Temperature</w:t>
            </w:r>
            <w:r>
              <w:rPr>
                <w:rFonts w:ascii="Times New Roman" w:hAnsi="Times New Roman"/>
                <w:b/>
                <w:bCs/>
                <w:sz w:val="24"/>
                <w:szCs w:val="24"/>
              </w:rPr>
              <w:t xml:space="preserve"> (K)</w:t>
            </w:r>
          </w:p>
        </w:tc>
        <w:tc>
          <w:tcPr>
            <w:tcW w:w="2250" w:type="dxa"/>
            <w:shd w:val="clear" w:color="auto" w:fill="BFBFBF" w:themeFill="background1" w:themeFillShade="BF"/>
            <w:vAlign w:val="center"/>
          </w:tcPr>
          <w:p w14:paraId="1A19A91D"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V/T Constant</w:t>
            </w:r>
          </w:p>
          <w:p w14:paraId="65797761"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mL/K</w:t>
            </w:r>
          </w:p>
        </w:tc>
      </w:tr>
      <w:tr w:rsidR="00762E7D" w14:paraId="7752D39C" w14:textId="77777777" w:rsidTr="001C52A3">
        <w:trPr>
          <w:trHeight w:val="576"/>
        </w:trPr>
        <w:tc>
          <w:tcPr>
            <w:tcW w:w="2340" w:type="dxa"/>
            <w:vAlign w:val="center"/>
          </w:tcPr>
          <w:p w14:paraId="283BA7F0"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39.9</w:t>
            </w:r>
          </w:p>
        </w:tc>
        <w:tc>
          <w:tcPr>
            <w:tcW w:w="2250" w:type="dxa"/>
            <w:vAlign w:val="center"/>
          </w:tcPr>
          <w:p w14:paraId="13A66A0C"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453.15</w:t>
            </w:r>
          </w:p>
        </w:tc>
        <w:tc>
          <w:tcPr>
            <w:tcW w:w="2250" w:type="dxa"/>
            <w:vAlign w:val="center"/>
          </w:tcPr>
          <w:p w14:paraId="723F0940"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0.0881</w:t>
            </w:r>
          </w:p>
        </w:tc>
      </w:tr>
      <w:tr w:rsidR="00762E7D" w14:paraId="6D9C69F3" w14:textId="77777777" w:rsidTr="001C52A3">
        <w:trPr>
          <w:trHeight w:val="576"/>
        </w:trPr>
        <w:tc>
          <w:tcPr>
            <w:tcW w:w="2340" w:type="dxa"/>
            <w:vAlign w:val="center"/>
          </w:tcPr>
          <w:p w14:paraId="3F8CEF26"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34.0</w:t>
            </w:r>
          </w:p>
        </w:tc>
        <w:tc>
          <w:tcPr>
            <w:tcW w:w="2250" w:type="dxa"/>
            <w:vAlign w:val="center"/>
          </w:tcPr>
          <w:p w14:paraId="1CBF58CD"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385.15</w:t>
            </w:r>
          </w:p>
        </w:tc>
        <w:tc>
          <w:tcPr>
            <w:tcW w:w="2250" w:type="dxa"/>
            <w:vAlign w:val="center"/>
          </w:tcPr>
          <w:p w14:paraId="73BE7BB3"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0.0883</w:t>
            </w:r>
          </w:p>
        </w:tc>
      </w:tr>
      <w:tr w:rsidR="00762E7D" w14:paraId="10628468" w14:textId="77777777" w:rsidTr="001C52A3">
        <w:trPr>
          <w:trHeight w:val="576"/>
        </w:trPr>
        <w:tc>
          <w:tcPr>
            <w:tcW w:w="2340" w:type="dxa"/>
            <w:vAlign w:val="center"/>
          </w:tcPr>
          <w:p w14:paraId="24998D15"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29.5</w:t>
            </w:r>
          </w:p>
        </w:tc>
        <w:tc>
          <w:tcPr>
            <w:tcW w:w="2250" w:type="dxa"/>
            <w:vAlign w:val="center"/>
          </w:tcPr>
          <w:p w14:paraId="31C63792"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335.15</w:t>
            </w:r>
          </w:p>
        </w:tc>
        <w:tc>
          <w:tcPr>
            <w:tcW w:w="2250" w:type="dxa"/>
            <w:vAlign w:val="center"/>
          </w:tcPr>
          <w:p w14:paraId="1C4EA6D2"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0.0880</w:t>
            </w:r>
          </w:p>
        </w:tc>
      </w:tr>
      <w:tr w:rsidR="00762E7D" w14:paraId="476F0A1C" w14:textId="77777777" w:rsidTr="001C52A3">
        <w:trPr>
          <w:trHeight w:val="576"/>
        </w:trPr>
        <w:tc>
          <w:tcPr>
            <w:tcW w:w="2340" w:type="dxa"/>
            <w:vAlign w:val="center"/>
          </w:tcPr>
          <w:p w14:paraId="2E7E5383"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23.8</w:t>
            </w:r>
          </w:p>
        </w:tc>
        <w:tc>
          <w:tcPr>
            <w:tcW w:w="2250" w:type="dxa"/>
            <w:vAlign w:val="center"/>
          </w:tcPr>
          <w:p w14:paraId="3F56983D"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269.15</w:t>
            </w:r>
          </w:p>
        </w:tc>
        <w:tc>
          <w:tcPr>
            <w:tcW w:w="2250" w:type="dxa"/>
            <w:vAlign w:val="center"/>
          </w:tcPr>
          <w:p w14:paraId="781B3938"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0.0884</w:t>
            </w:r>
          </w:p>
        </w:tc>
      </w:tr>
      <w:tr w:rsidR="00762E7D" w14:paraId="6AAE802F" w14:textId="77777777" w:rsidTr="001C52A3">
        <w:trPr>
          <w:trHeight w:val="576"/>
        </w:trPr>
        <w:tc>
          <w:tcPr>
            <w:tcW w:w="2340" w:type="dxa"/>
            <w:vAlign w:val="center"/>
          </w:tcPr>
          <w:p w14:paraId="09E3BC40"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20.2</w:t>
            </w:r>
          </w:p>
        </w:tc>
        <w:tc>
          <w:tcPr>
            <w:tcW w:w="2250" w:type="dxa"/>
            <w:vAlign w:val="center"/>
          </w:tcPr>
          <w:p w14:paraId="00B9A232"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230.15</w:t>
            </w:r>
          </w:p>
        </w:tc>
        <w:tc>
          <w:tcPr>
            <w:tcW w:w="2250" w:type="dxa"/>
            <w:vAlign w:val="center"/>
          </w:tcPr>
          <w:p w14:paraId="6C8FFB74"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0.0878</w:t>
            </w:r>
          </w:p>
        </w:tc>
      </w:tr>
    </w:tbl>
    <w:p w14:paraId="437877CC" w14:textId="77777777" w:rsidR="00762E7D" w:rsidRDefault="00762E7D" w:rsidP="00762E7D">
      <w:pPr>
        <w:spacing w:after="0" w:line="240" w:lineRule="auto"/>
        <w:rPr>
          <w:rFonts w:ascii="Times New Roman" w:hAnsi="Times New Roman"/>
          <w:sz w:val="24"/>
          <w:szCs w:val="24"/>
        </w:rPr>
      </w:pPr>
    </w:p>
    <w:p w14:paraId="7F989616" w14:textId="77777777" w:rsidR="00762E7D" w:rsidRDefault="00762E7D" w:rsidP="00762E7D">
      <w:pPr>
        <w:spacing w:after="0" w:line="240" w:lineRule="auto"/>
        <w:ind w:left="720" w:hanging="360"/>
        <w:rPr>
          <w:rFonts w:ascii="Times New Roman" w:hAnsi="Times New Roman"/>
          <w:sz w:val="24"/>
          <w:szCs w:val="24"/>
        </w:rPr>
      </w:pPr>
      <w:r>
        <w:rPr>
          <w:rFonts w:ascii="Times New Roman" w:hAnsi="Times New Roman"/>
          <w:sz w:val="24"/>
          <w:szCs w:val="24"/>
        </w:rPr>
        <w:t>Show work for the calculation of the V/T = k constant (use K temperatures):</w:t>
      </w:r>
    </w:p>
    <w:p w14:paraId="1BC2C70D" w14:textId="77777777" w:rsidR="00762E7D" w:rsidRDefault="00762E7D" w:rsidP="00762E7D">
      <w:pPr>
        <w:spacing w:after="0" w:line="240" w:lineRule="auto"/>
        <w:rPr>
          <w:rFonts w:ascii="Times New Roman" w:hAnsi="Times New Roman"/>
          <w:sz w:val="24"/>
          <w:szCs w:val="24"/>
        </w:rPr>
      </w:pPr>
    </w:p>
    <w:p w14:paraId="1A5AF758" w14:textId="77777777" w:rsidR="00762E7D" w:rsidRPr="00EB1E4A" w:rsidRDefault="00762E7D" w:rsidP="00762E7D">
      <w:pPr>
        <w:suppressAutoHyphens w:val="0"/>
        <w:spacing w:after="0" w:line="240" w:lineRule="auto"/>
        <w:ind w:left="720"/>
        <w:rPr>
          <w:rFonts w:ascii="Times New Roman" w:hAnsi="Times New Roman" w:cs="Times New Roman"/>
          <w:sz w:val="28"/>
          <w:szCs w:val="28"/>
        </w:rPr>
      </w:pPr>
      <w:r w:rsidRPr="00E855CB">
        <w:rPr>
          <w:rFonts w:ascii="Times New Roman" w:hAnsi="Times New Roman" w:cs="Times New Roman"/>
          <w:noProof/>
          <w:sz w:val="24"/>
          <w:szCs w:val="24"/>
        </w:rPr>
        <mc:AlternateContent>
          <mc:Choice Requires="wps">
            <w:drawing>
              <wp:anchor distT="45720" distB="45720" distL="114300" distR="114300" simplePos="0" relativeHeight="251806208" behindDoc="0" locked="0" layoutInCell="1" allowOverlap="1" wp14:anchorId="04458FC0" wp14:editId="7BA86C4C">
                <wp:simplePos x="0" y="0"/>
                <wp:positionH relativeFrom="column">
                  <wp:posOffset>3246120</wp:posOffset>
                </wp:positionH>
                <wp:positionV relativeFrom="paragraph">
                  <wp:posOffset>123190</wp:posOffset>
                </wp:positionV>
                <wp:extent cx="2360930" cy="13258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25880"/>
                        </a:xfrm>
                        <a:prstGeom prst="rect">
                          <a:avLst/>
                        </a:prstGeom>
                        <a:solidFill>
                          <a:srgbClr val="FFFFFF"/>
                        </a:solidFill>
                        <a:ln w="9525">
                          <a:solidFill>
                            <a:srgbClr val="000000"/>
                          </a:solidFill>
                          <a:miter lim="800000"/>
                          <a:headEnd/>
                          <a:tailEnd/>
                        </a:ln>
                      </wps:spPr>
                      <wps:txbx>
                        <w:txbxContent>
                          <w:p w14:paraId="1C3CA22C" w14:textId="77777777" w:rsidR="00762E7D" w:rsidRDefault="00762E7D" w:rsidP="00762E7D">
                            <w:r w:rsidRPr="00884420">
                              <w:rPr>
                                <w:rFonts w:ascii="Times New Roman" w:hAnsi="Times New Roman" w:cs="Times New Roman"/>
                                <w:sz w:val="24"/>
                                <w:szCs w:val="24"/>
                              </w:rPr>
                              <w:t>Calculating the V</w:t>
                            </w:r>
                            <w:r>
                              <w:rPr>
                                <w:rFonts w:ascii="Times New Roman" w:hAnsi="Times New Roman" w:cs="Times New Roman"/>
                                <w:sz w:val="24"/>
                                <w:szCs w:val="24"/>
                              </w:rPr>
                              <w:t>/T</w:t>
                            </w:r>
                            <w:r w:rsidRPr="00884420">
                              <w:rPr>
                                <w:rFonts w:ascii="Times New Roman" w:hAnsi="Times New Roman" w:cs="Times New Roman"/>
                                <w:sz w:val="24"/>
                                <w:szCs w:val="24"/>
                              </w:rPr>
                              <w:t xml:space="preserve"> constant provides evidence that </w:t>
                            </w:r>
                            <w:r>
                              <w:rPr>
                                <w:rFonts w:ascii="Times New Roman" w:hAnsi="Times New Roman" w:cs="Times New Roman"/>
                                <w:sz w:val="24"/>
                                <w:szCs w:val="24"/>
                              </w:rPr>
                              <w:t>Charles’ L</w:t>
                            </w:r>
                            <w:r w:rsidRPr="00884420">
                              <w:rPr>
                                <w:rFonts w:ascii="Times New Roman" w:hAnsi="Times New Roman" w:cs="Times New Roman"/>
                                <w:sz w:val="24"/>
                                <w:szCs w:val="24"/>
                              </w:rPr>
                              <w:t>aw worked</w:t>
                            </w:r>
                            <w:r>
                              <w:rPr>
                                <w:rFonts w:ascii="Times New Roman" w:hAnsi="Times New Roman" w:cs="Times New Roman"/>
                                <w:sz w:val="24"/>
                                <w:szCs w:val="24"/>
                              </w:rPr>
                              <w:t xml:space="preserve"> because the values are close</w:t>
                            </w:r>
                            <w:r w:rsidRPr="00884420">
                              <w:rPr>
                                <w:rFonts w:ascii="Times New Roman" w:hAnsi="Times New Roman" w:cs="Times New Roman"/>
                                <w:sz w:val="24"/>
                                <w:szCs w:val="24"/>
                              </w:rPr>
                              <w:t>.</w:t>
                            </w:r>
                            <w:r>
                              <w:rPr>
                                <w:rFonts w:ascii="Times New Roman" w:hAnsi="Times New Roman" w:cs="Times New Roman"/>
                                <w:sz w:val="24"/>
                                <w:szCs w:val="24"/>
                              </w:rPr>
                              <w:t xml:space="preserve"> As volume decreased, temperature decreased (direct proportion), but V/T = 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458FC0" id="_x0000_s1049" type="#_x0000_t202" style="position:absolute;left:0;text-align:left;margin-left:255.6pt;margin-top:9.7pt;width:185.9pt;height:104.4pt;z-index:2518062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">
                <v:textbox>
                  <w:txbxContent>
                    <w:p w14:paraId="1C3CA22C" w14:textId="77777777" w:rsidR="00762E7D" w:rsidRDefault="00762E7D" w:rsidP="00762E7D">
                      <w:r w:rsidRPr="00884420">
                        <w:rPr>
                          <w:rFonts w:ascii="Times New Roman" w:hAnsi="Times New Roman" w:cs="Times New Roman"/>
                          <w:sz w:val="24"/>
                          <w:szCs w:val="24"/>
                        </w:rPr>
                        <w:t>Calculating the V</w:t>
                      </w:r>
                      <w:r>
                        <w:rPr>
                          <w:rFonts w:ascii="Times New Roman" w:hAnsi="Times New Roman" w:cs="Times New Roman"/>
                          <w:sz w:val="24"/>
                          <w:szCs w:val="24"/>
                        </w:rPr>
                        <w:t>/T</w:t>
                      </w:r>
                      <w:r w:rsidRPr="00884420">
                        <w:rPr>
                          <w:rFonts w:ascii="Times New Roman" w:hAnsi="Times New Roman" w:cs="Times New Roman"/>
                          <w:sz w:val="24"/>
                          <w:szCs w:val="24"/>
                        </w:rPr>
                        <w:t xml:space="preserve"> constant provides evidence that </w:t>
                      </w:r>
                      <w:r>
                        <w:rPr>
                          <w:rFonts w:ascii="Times New Roman" w:hAnsi="Times New Roman" w:cs="Times New Roman"/>
                          <w:sz w:val="24"/>
                          <w:szCs w:val="24"/>
                        </w:rPr>
                        <w:t>Charles’ L</w:t>
                      </w:r>
                      <w:r w:rsidRPr="00884420">
                        <w:rPr>
                          <w:rFonts w:ascii="Times New Roman" w:hAnsi="Times New Roman" w:cs="Times New Roman"/>
                          <w:sz w:val="24"/>
                          <w:szCs w:val="24"/>
                        </w:rPr>
                        <w:t>aw worked</w:t>
                      </w:r>
                      <w:r>
                        <w:rPr>
                          <w:rFonts w:ascii="Times New Roman" w:hAnsi="Times New Roman" w:cs="Times New Roman"/>
                          <w:sz w:val="24"/>
                          <w:szCs w:val="24"/>
                        </w:rPr>
                        <w:t xml:space="preserve"> because the values are close</w:t>
                      </w:r>
                      <w:r w:rsidRPr="00884420">
                        <w:rPr>
                          <w:rFonts w:ascii="Times New Roman" w:hAnsi="Times New Roman" w:cs="Times New Roman"/>
                          <w:sz w:val="24"/>
                          <w:szCs w:val="24"/>
                        </w:rPr>
                        <w:t>.</w:t>
                      </w:r>
                      <w:r>
                        <w:rPr>
                          <w:rFonts w:ascii="Times New Roman" w:hAnsi="Times New Roman" w:cs="Times New Roman"/>
                          <w:sz w:val="24"/>
                          <w:szCs w:val="24"/>
                        </w:rPr>
                        <w:t xml:space="preserve"> As volume decreased, temperature decreased (direct proportion), but V/T = k.</w:t>
                      </w:r>
                    </w:p>
                  </w:txbxContent>
                </v:textbox>
                <w10:wrap type="square"/>
              </v:shape>
            </w:pict>
          </mc:Fallback>
        </mc:AlternateContent>
      </w:r>
      <w:r w:rsidRPr="00EB1E4A">
        <w:rPr>
          <w:rFonts w:ascii="Times New Roman" w:hAnsi="Times New Roman" w:cs="Times New Roman"/>
          <w:sz w:val="28"/>
          <w:szCs w:val="28"/>
        </w:rPr>
        <w:t>V</w:t>
      </w:r>
      <w:r>
        <w:rPr>
          <w:rFonts w:ascii="Times New Roman" w:hAnsi="Times New Roman" w:cs="Times New Roman"/>
          <w:sz w:val="28"/>
          <w:szCs w:val="28"/>
        </w:rPr>
        <w:t>/T</w:t>
      </w:r>
      <w:r w:rsidRPr="00EB1E4A">
        <w:rPr>
          <w:rFonts w:ascii="Times New Roman" w:hAnsi="Times New Roman" w:cs="Times New Roman"/>
          <w:sz w:val="28"/>
          <w:szCs w:val="28"/>
        </w:rPr>
        <w:t xml:space="preserve"> = k</w:t>
      </w:r>
    </w:p>
    <w:p w14:paraId="2ECFB899" w14:textId="77777777" w:rsidR="00762E7D" w:rsidRDefault="00762E7D" w:rsidP="00762E7D">
      <w:pPr>
        <w:suppressAutoHyphens w:val="0"/>
        <w:spacing w:before="120" w:after="0" w:line="240" w:lineRule="auto"/>
        <w:ind w:left="720"/>
      </w:pPr>
      <w:r>
        <w:rPr>
          <w:rFonts w:ascii="Times New Roman" w:hAnsi="Times New Roman" w:cs="Times New Roman"/>
          <w:sz w:val="24"/>
          <w:szCs w:val="24"/>
        </w:rPr>
        <w:t>39.9</w:t>
      </w:r>
      <w:r w:rsidRPr="00EB1E4A">
        <w:rPr>
          <w:rFonts w:ascii="Times New Roman" w:hAnsi="Times New Roman" w:cs="Times New Roman"/>
          <w:sz w:val="24"/>
          <w:szCs w:val="24"/>
        </w:rPr>
        <w:t xml:space="preserve"> mL </w:t>
      </w:r>
      <w:r>
        <w:rPr>
          <w:rFonts w:ascii="Times New Roman" w:hAnsi="Times New Roman" w:cs="Times New Roman"/>
          <w:sz w:val="24"/>
          <w:szCs w:val="24"/>
        </w:rPr>
        <w:t>/</w:t>
      </w:r>
      <w:r w:rsidRPr="00EB1E4A">
        <w:rPr>
          <w:rFonts w:ascii="Times New Roman" w:hAnsi="Times New Roman" w:cs="Times New Roman"/>
          <w:sz w:val="24"/>
          <w:szCs w:val="24"/>
        </w:rPr>
        <w:t xml:space="preserve"> </w:t>
      </w:r>
      <w:r>
        <w:rPr>
          <w:rFonts w:ascii="Times New Roman" w:hAnsi="Times New Roman" w:cs="Times New Roman"/>
          <w:sz w:val="24"/>
          <w:szCs w:val="24"/>
        </w:rPr>
        <w:t>453.15 K</w:t>
      </w:r>
      <w:r w:rsidRPr="00EB1E4A">
        <w:rPr>
          <w:rFonts w:ascii="Times New Roman" w:hAnsi="Times New Roman" w:cs="Times New Roman"/>
          <w:sz w:val="24"/>
          <w:szCs w:val="24"/>
        </w:rPr>
        <w:t xml:space="preserve"> = </w:t>
      </w:r>
      <w:r>
        <w:rPr>
          <w:rFonts w:ascii="Times New Roman" w:hAnsi="Times New Roman" w:cs="Times New Roman"/>
          <w:sz w:val="24"/>
          <w:szCs w:val="24"/>
        </w:rPr>
        <w:t>0.0881 mL/K</w:t>
      </w:r>
      <w:r>
        <w:t xml:space="preserve"> </w:t>
      </w:r>
    </w:p>
    <w:p w14:paraId="71E97FF3" w14:textId="77777777" w:rsidR="00762E7D" w:rsidRDefault="00762E7D" w:rsidP="00762E7D">
      <w:pPr>
        <w:suppressAutoHyphens w:val="0"/>
        <w:spacing w:before="120" w:after="0" w:line="240" w:lineRule="auto"/>
        <w:ind w:left="720"/>
      </w:pPr>
      <w:r>
        <w:rPr>
          <w:rFonts w:ascii="Times New Roman" w:hAnsi="Times New Roman" w:cs="Times New Roman"/>
          <w:sz w:val="24"/>
          <w:szCs w:val="24"/>
        </w:rPr>
        <w:t>34.0</w:t>
      </w:r>
      <w:r w:rsidRPr="00EB1E4A">
        <w:rPr>
          <w:rFonts w:ascii="Times New Roman" w:hAnsi="Times New Roman" w:cs="Times New Roman"/>
          <w:sz w:val="24"/>
          <w:szCs w:val="24"/>
        </w:rPr>
        <w:t xml:space="preserve"> mL </w:t>
      </w:r>
      <w:r>
        <w:rPr>
          <w:rFonts w:ascii="Times New Roman" w:hAnsi="Times New Roman" w:cs="Times New Roman"/>
          <w:sz w:val="24"/>
          <w:szCs w:val="24"/>
        </w:rPr>
        <w:t>/</w:t>
      </w:r>
      <w:r w:rsidRPr="00EB1E4A">
        <w:rPr>
          <w:rFonts w:ascii="Times New Roman" w:hAnsi="Times New Roman" w:cs="Times New Roman"/>
          <w:sz w:val="24"/>
          <w:szCs w:val="24"/>
        </w:rPr>
        <w:t xml:space="preserve"> </w:t>
      </w:r>
      <w:r>
        <w:rPr>
          <w:rFonts w:ascii="Times New Roman" w:hAnsi="Times New Roman" w:cs="Times New Roman"/>
          <w:sz w:val="24"/>
          <w:szCs w:val="24"/>
        </w:rPr>
        <w:t>385.15 K</w:t>
      </w:r>
      <w:r w:rsidRPr="00EB1E4A">
        <w:rPr>
          <w:rFonts w:ascii="Times New Roman" w:hAnsi="Times New Roman" w:cs="Times New Roman"/>
          <w:sz w:val="24"/>
          <w:szCs w:val="24"/>
        </w:rPr>
        <w:t xml:space="preserve"> = </w:t>
      </w:r>
      <w:r>
        <w:rPr>
          <w:rFonts w:ascii="Times New Roman" w:hAnsi="Times New Roman" w:cs="Times New Roman"/>
          <w:sz w:val="24"/>
          <w:szCs w:val="24"/>
        </w:rPr>
        <w:t>0.0883 mL/K</w:t>
      </w:r>
    </w:p>
    <w:p w14:paraId="25DE7A3A" w14:textId="77777777" w:rsidR="00762E7D" w:rsidRDefault="00762E7D" w:rsidP="00762E7D">
      <w:pPr>
        <w:suppressAutoHyphens w:val="0"/>
        <w:spacing w:before="120" w:after="0" w:line="240" w:lineRule="auto"/>
        <w:ind w:left="720"/>
      </w:pPr>
      <w:r>
        <w:rPr>
          <w:rFonts w:ascii="Times New Roman" w:hAnsi="Times New Roman" w:cs="Times New Roman"/>
          <w:sz w:val="24"/>
          <w:szCs w:val="24"/>
        </w:rPr>
        <w:t>29.5</w:t>
      </w:r>
      <w:r w:rsidRPr="00EB1E4A">
        <w:rPr>
          <w:rFonts w:ascii="Times New Roman" w:hAnsi="Times New Roman" w:cs="Times New Roman"/>
          <w:sz w:val="24"/>
          <w:szCs w:val="24"/>
        </w:rPr>
        <w:t xml:space="preserve"> mL </w:t>
      </w:r>
      <w:r>
        <w:rPr>
          <w:rFonts w:ascii="Times New Roman" w:hAnsi="Times New Roman" w:cs="Times New Roman"/>
          <w:sz w:val="24"/>
          <w:szCs w:val="24"/>
        </w:rPr>
        <w:t>/</w:t>
      </w:r>
      <w:r w:rsidRPr="00EB1E4A">
        <w:rPr>
          <w:rFonts w:ascii="Times New Roman" w:hAnsi="Times New Roman" w:cs="Times New Roman"/>
          <w:sz w:val="24"/>
          <w:szCs w:val="24"/>
        </w:rPr>
        <w:t xml:space="preserve"> </w:t>
      </w:r>
      <w:r>
        <w:rPr>
          <w:rFonts w:ascii="Times New Roman" w:hAnsi="Times New Roman" w:cs="Times New Roman"/>
          <w:sz w:val="24"/>
          <w:szCs w:val="24"/>
        </w:rPr>
        <w:t>335.15 K</w:t>
      </w:r>
      <w:r w:rsidRPr="00EB1E4A">
        <w:rPr>
          <w:rFonts w:ascii="Times New Roman" w:hAnsi="Times New Roman" w:cs="Times New Roman"/>
          <w:sz w:val="24"/>
          <w:szCs w:val="24"/>
        </w:rPr>
        <w:t xml:space="preserve"> = </w:t>
      </w:r>
      <w:r>
        <w:rPr>
          <w:rFonts w:ascii="Times New Roman" w:hAnsi="Times New Roman" w:cs="Times New Roman"/>
          <w:sz w:val="24"/>
          <w:szCs w:val="24"/>
        </w:rPr>
        <w:t>0.0880 mL/K</w:t>
      </w:r>
    </w:p>
    <w:p w14:paraId="6303BABD" w14:textId="77777777" w:rsidR="00762E7D" w:rsidRDefault="00762E7D" w:rsidP="00762E7D">
      <w:pPr>
        <w:suppressAutoHyphens w:val="0"/>
        <w:spacing w:before="120" w:after="0" w:line="240" w:lineRule="auto"/>
        <w:ind w:left="720"/>
      </w:pPr>
      <w:r>
        <w:rPr>
          <w:rFonts w:ascii="Times New Roman" w:hAnsi="Times New Roman" w:cs="Times New Roman"/>
          <w:sz w:val="24"/>
          <w:szCs w:val="24"/>
        </w:rPr>
        <w:t>23.8</w:t>
      </w:r>
      <w:r w:rsidRPr="00EB1E4A">
        <w:rPr>
          <w:rFonts w:ascii="Times New Roman" w:hAnsi="Times New Roman" w:cs="Times New Roman"/>
          <w:sz w:val="24"/>
          <w:szCs w:val="24"/>
        </w:rPr>
        <w:t xml:space="preserve"> mL </w:t>
      </w:r>
      <w:r>
        <w:rPr>
          <w:rFonts w:ascii="Times New Roman" w:hAnsi="Times New Roman" w:cs="Times New Roman"/>
          <w:sz w:val="24"/>
          <w:szCs w:val="24"/>
        </w:rPr>
        <w:t>/</w:t>
      </w:r>
      <w:r w:rsidRPr="00EB1E4A">
        <w:rPr>
          <w:rFonts w:ascii="Times New Roman" w:hAnsi="Times New Roman" w:cs="Times New Roman"/>
          <w:sz w:val="24"/>
          <w:szCs w:val="24"/>
        </w:rPr>
        <w:t xml:space="preserve"> </w:t>
      </w:r>
      <w:r>
        <w:rPr>
          <w:rFonts w:ascii="Times New Roman" w:hAnsi="Times New Roman" w:cs="Times New Roman"/>
          <w:sz w:val="24"/>
          <w:szCs w:val="24"/>
        </w:rPr>
        <w:t>269.15 K</w:t>
      </w:r>
      <w:r w:rsidRPr="00EB1E4A">
        <w:rPr>
          <w:rFonts w:ascii="Times New Roman" w:hAnsi="Times New Roman" w:cs="Times New Roman"/>
          <w:sz w:val="24"/>
          <w:szCs w:val="24"/>
        </w:rPr>
        <w:t xml:space="preserve"> = </w:t>
      </w:r>
      <w:r>
        <w:rPr>
          <w:rFonts w:ascii="Times New Roman" w:hAnsi="Times New Roman" w:cs="Times New Roman"/>
          <w:sz w:val="24"/>
          <w:szCs w:val="24"/>
        </w:rPr>
        <w:t>0.0884 mL/K</w:t>
      </w:r>
    </w:p>
    <w:p w14:paraId="211FE34B" w14:textId="77777777" w:rsidR="00762E7D" w:rsidRDefault="00762E7D" w:rsidP="00762E7D">
      <w:pPr>
        <w:suppressAutoHyphens w:val="0"/>
        <w:spacing w:before="120" w:after="0" w:line="240" w:lineRule="auto"/>
        <w:ind w:left="720"/>
      </w:pPr>
      <w:r>
        <w:rPr>
          <w:rFonts w:ascii="Times New Roman" w:hAnsi="Times New Roman" w:cs="Times New Roman"/>
          <w:sz w:val="24"/>
          <w:szCs w:val="24"/>
        </w:rPr>
        <w:t>20.2</w:t>
      </w:r>
      <w:r w:rsidRPr="00EB1E4A">
        <w:rPr>
          <w:rFonts w:ascii="Times New Roman" w:hAnsi="Times New Roman" w:cs="Times New Roman"/>
          <w:sz w:val="24"/>
          <w:szCs w:val="24"/>
        </w:rPr>
        <w:t xml:space="preserve"> mL </w:t>
      </w:r>
      <w:r>
        <w:rPr>
          <w:rFonts w:ascii="Times New Roman" w:hAnsi="Times New Roman" w:cs="Times New Roman"/>
          <w:sz w:val="24"/>
          <w:szCs w:val="24"/>
        </w:rPr>
        <w:t>/</w:t>
      </w:r>
      <w:r w:rsidRPr="00EB1E4A">
        <w:rPr>
          <w:rFonts w:ascii="Times New Roman" w:hAnsi="Times New Roman" w:cs="Times New Roman"/>
          <w:sz w:val="24"/>
          <w:szCs w:val="24"/>
        </w:rPr>
        <w:t xml:space="preserve"> </w:t>
      </w:r>
      <w:r>
        <w:rPr>
          <w:rFonts w:ascii="Times New Roman" w:hAnsi="Times New Roman" w:cs="Times New Roman"/>
          <w:sz w:val="24"/>
          <w:szCs w:val="24"/>
        </w:rPr>
        <w:t>230.15 K</w:t>
      </w:r>
      <w:r w:rsidRPr="00EB1E4A">
        <w:rPr>
          <w:rFonts w:ascii="Times New Roman" w:hAnsi="Times New Roman" w:cs="Times New Roman"/>
          <w:sz w:val="24"/>
          <w:szCs w:val="24"/>
        </w:rPr>
        <w:t xml:space="preserve"> = </w:t>
      </w:r>
      <w:r>
        <w:rPr>
          <w:rFonts w:ascii="Times New Roman" w:hAnsi="Times New Roman" w:cs="Times New Roman"/>
          <w:sz w:val="24"/>
          <w:szCs w:val="24"/>
        </w:rPr>
        <w:t>0.0878 mL/K</w:t>
      </w:r>
    </w:p>
    <w:p w14:paraId="10634AE4" w14:textId="32320A66" w:rsidR="00762E7D" w:rsidRPr="00762E7D" w:rsidRDefault="00762E7D" w:rsidP="00762E7D">
      <w:pPr>
        <w:tabs>
          <w:tab w:val="left" w:pos="720"/>
        </w:tabs>
        <w:spacing w:after="0" w:line="240" w:lineRule="auto"/>
        <w:rPr>
          <w:rFonts w:ascii="Times New Roman" w:hAnsi="Times New Roman" w:cs="Times New Roman"/>
          <w:b/>
          <w:bCs/>
          <w:sz w:val="24"/>
          <w:szCs w:val="24"/>
        </w:rPr>
      </w:pPr>
      <w:r w:rsidRPr="00762E7D">
        <w:rPr>
          <w:rFonts w:ascii="Times New Roman" w:hAnsi="Times New Roman" w:cs="Times New Roman"/>
          <w:b/>
          <w:bCs/>
          <w:sz w:val="24"/>
          <w:szCs w:val="24"/>
        </w:rPr>
        <w:lastRenderedPageBreak/>
        <w:t xml:space="preserve">Conclusion Questions </w:t>
      </w:r>
    </w:p>
    <w:p w14:paraId="4C3CB92F" w14:textId="77777777" w:rsidR="00762E7D" w:rsidRPr="009E1485" w:rsidRDefault="00762E7D" w:rsidP="00762E7D">
      <w:pPr>
        <w:spacing w:after="0" w:line="240" w:lineRule="auto"/>
        <w:ind w:left="1980" w:hanging="1980"/>
        <w:rPr>
          <w:rFonts w:ascii="Times New Roman" w:hAnsi="Times New Roman" w:cs="Times New Roman"/>
          <w:sz w:val="24"/>
          <w:szCs w:val="24"/>
        </w:rPr>
      </w:pPr>
    </w:p>
    <w:p w14:paraId="50992E4B" w14:textId="77777777" w:rsidR="00762E7D" w:rsidRDefault="00762E7D" w:rsidP="00762E7D">
      <w:pPr>
        <w:pStyle w:val="BodyTextIndent2"/>
        <w:autoSpaceDE w:val="0"/>
        <w:autoSpaceDN w:val="0"/>
        <w:adjustRightInd w:val="0"/>
        <w:spacing w:after="0" w:line="240" w:lineRule="auto"/>
        <w:ind w:hanging="360"/>
        <w:rPr>
          <w:rFonts w:ascii="Times New Roman" w:hAnsi="Times New Roman" w:cs="Times New Roman"/>
          <w:sz w:val="24"/>
          <w:szCs w:val="24"/>
        </w:rPr>
      </w:pPr>
      <w:r w:rsidRPr="009E1485">
        <w:rPr>
          <w:rFonts w:ascii="Times New Roman" w:eastAsia="Times New Roman" w:hAnsi="Times New Roman" w:cs="Times New Roman"/>
          <w:kern w:val="0"/>
          <w:sz w:val="24"/>
          <w:szCs w:val="24"/>
          <w:lang w:eastAsia="en-US"/>
        </w:rPr>
        <w:t>1.</w:t>
      </w:r>
      <w:r w:rsidRPr="009E1485">
        <w:rPr>
          <w:rFonts w:ascii="Times New Roman" w:eastAsia="Times New Roman" w:hAnsi="Times New Roman" w:cs="Times New Roman"/>
          <w:kern w:val="0"/>
          <w:sz w:val="24"/>
          <w:szCs w:val="24"/>
          <w:lang w:eastAsia="en-US"/>
        </w:rPr>
        <w:tab/>
      </w:r>
      <w:r>
        <w:rPr>
          <w:rFonts w:ascii="Times New Roman" w:eastAsia="Times New Roman" w:hAnsi="Times New Roman" w:cs="Times New Roman"/>
          <w:kern w:val="0"/>
          <w:sz w:val="24"/>
          <w:szCs w:val="24"/>
          <w:lang w:eastAsia="en-US"/>
        </w:rPr>
        <w:t xml:space="preserve">The relationship between Pressure and Volume in the Boyle’s law experiment is inverse. This assumes that temperature and the number of moles were held constant. The experimental data showed that as volume increased, the pressure of the gas decreased. The </w:t>
      </w:r>
      <w:r w:rsidRPr="00C22DD0">
        <w:rPr>
          <w:rFonts w:ascii="Times New Roman" w:hAnsi="Times New Roman" w:cs="Times New Roman"/>
          <w:sz w:val="24"/>
          <w:szCs w:val="24"/>
        </w:rPr>
        <w:t>volume i</w:t>
      </w:r>
      <w:r>
        <w:rPr>
          <w:rFonts w:ascii="Times New Roman" w:hAnsi="Times New Roman" w:cs="Times New Roman"/>
          <w:sz w:val="24"/>
          <w:szCs w:val="24"/>
        </w:rPr>
        <w:t>ncreased from 9.75 ml to</w:t>
      </w:r>
      <w:r w:rsidRPr="00C22DD0">
        <w:rPr>
          <w:rFonts w:ascii="Times New Roman" w:hAnsi="Times New Roman" w:cs="Times New Roman"/>
          <w:sz w:val="24"/>
          <w:szCs w:val="24"/>
        </w:rPr>
        <w:t xml:space="preserve"> </w:t>
      </w:r>
      <w:r>
        <w:rPr>
          <w:rFonts w:ascii="Times New Roman" w:hAnsi="Times New Roman" w:cs="Times New Roman"/>
          <w:sz w:val="24"/>
          <w:szCs w:val="24"/>
        </w:rPr>
        <w:t xml:space="preserve">29.78 ml and the </w:t>
      </w:r>
      <w:r w:rsidRPr="00C22DD0">
        <w:rPr>
          <w:rFonts w:ascii="Times New Roman" w:hAnsi="Times New Roman" w:cs="Times New Roman"/>
          <w:sz w:val="24"/>
          <w:szCs w:val="24"/>
        </w:rPr>
        <w:t xml:space="preserve">pressure </w:t>
      </w:r>
      <w:r>
        <w:rPr>
          <w:rFonts w:ascii="Times New Roman" w:hAnsi="Times New Roman" w:cs="Times New Roman"/>
          <w:sz w:val="24"/>
          <w:szCs w:val="24"/>
        </w:rPr>
        <w:t>de</w:t>
      </w:r>
      <w:r w:rsidRPr="00C22DD0">
        <w:rPr>
          <w:rFonts w:ascii="Times New Roman" w:hAnsi="Times New Roman" w:cs="Times New Roman"/>
          <w:sz w:val="24"/>
          <w:szCs w:val="24"/>
        </w:rPr>
        <w:t xml:space="preserve">creased </w:t>
      </w:r>
      <w:r>
        <w:rPr>
          <w:rFonts w:ascii="Times New Roman" w:hAnsi="Times New Roman" w:cs="Times New Roman"/>
          <w:sz w:val="24"/>
          <w:szCs w:val="24"/>
        </w:rPr>
        <w:t>from</w:t>
      </w:r>
      <w:r w:rsidRPr="00C22DD0">
        <w:rPr>
          <w:rFonts w:ascii="Times New Roman" w:hAnsi="Times New Roman" w:cs="Times New Roman"/>
          <w:sz w:val="24"/>
          <w:szCs w:val="24"/>
        </w:rPr>
        <w:t xml:space="preserve"> </w:t>
      </w:r>
      <w:r>
        <w:rPr>
          <w:rFonts w:ascii="Times New Roman" w:hAnsi="Times New Roman" w:cs="Times New Roman"/>
          <w:sz w:val="24"/>
          <w:szCs w:val="24"/>
        </w:rPr>
        <w:t>52.77 psi to 17.28 psi</w:t>
      </w:r>
      <w:r w:rsidRPr="00C22DD0">
        <w:rPr>
          <w:rFonts w:ascii="Times New Roman" w:hAnsi="Times New Roman" w:cs="Times New Roman"/>
          <w:sz w:val="24"/>
          <w:szCs w:val="24"/>
        </w:rPr>
        <w:t>.</w:t>
      </w:r>
      <w:r>
        <w:rPr>
          <w:rFonts w:ascii="Times New Roman" w:hAnsi="Times New Roman" w:cs="Times New Roman"/>
          <w:sz w:val="24"/>
          <w:szCs w:val="24"/>
        </w:rPr>
        <w:t xml:space="preserve"> The PV = k values were all close to 514.5 ml∙psi, supporting our data.</w:t>
      </w:r>
    </w:p>
    <w:p w14:paraId="1F91D481" w14:textId="77777777" w:rsidR="00762E7D" w:rsidRPr="007E7323" w:rsidRDefault="00762E7D" w:rsidP="00762E7D">
      <w:pPr>
        <w:tabs>
          <w:tab w:val="left" w:pos="360"/>
          <w:tab w:val="left" w:pos="3600"/>
          <w:tab w:val="left" w:pos="5760"/>
          <w:tab w:val="left" w:pos="7920"/>
        </w:tabs>
        <w:suppressAutoHyphens w:val="0"/>
        <w:spacing w:after="0" w:line="240" w:lineRule="auto"/>
        <w:rPr>
          <w:rFonts w:ascii="Times New Roman" w:eastAsia="Times New Roman" w:hAnsi="Times New Roman" w:cs="Times New Roman"/>
          <w:color w:val="FF0000"/>
          <w:kern w:val="0"/>
          <w:sz w:val="24"/>
          <w:szCs w:val="24"/>
          <w:lang w:eastAsia="en-US"/>
        </w:rPr>
      </w:pPr>
    </w:p>
    <w:p w14:paraId="389229DD" w14:textId="77777777" w:rsidR="00762E7D" w:rsidRPr="007E7323" w:rsidRDefault="00762E7D" w:rsidP="00762E7D">
      <w:pPr>
        <w:tabs>
          <w:tab w:val="left" w:pos="360"/>
          <w:tab w:val="left" w:pos="3600"/>
          <w:tab w:val="left" w:pos="5760"/>
          <w:tab w:val="left" w:pos="7920"/>
        </w:tabs>
        <w:suppressAutoHyphens w:val="0"/>
        <w:spacing w:after="0" w:line="240" w:lineRule="auto"/>
        <w:ind w:left="360" w:hanging="360"/>
        <w:rPr>
          <w:rFonts w:ascii="Times New Roman" w:eastAsia="Calibri" w:hAnsi="Times New Roman" w:cs="Times New Roman"/>
          <w:kern w:val="0"/>
          <w:sz w:val="24"/>
          <w:szCs w:val="24"/>
          <w:lang w:eastAsia="en-US"/>
        </w:rPr>
      </w:pPr>
      <w:r w:rsidRPr="009E1485">
        <w:rPr>
          <w:rFonts w:ascii="Times New Roman" w:eastAsia="Calibri" w:hAnsi="Times New Roman" w:cs="Times New Roman"/>
          <w:kern w:val="0"/>
          <w:sz w:val="24"/>
          <w:szCs w:val="24"/>
          <w:lang w:eastAsia="en-US"/>
        </w:rPr>
        <w:t>2.</w:t>
      </w:r>
      <w:r w:rsidRPr="009E1485">
        <w:rPr>
          <w:rFonts w:ascii="Times New Roman" w:eastAsia="Calibri" w:hAnsi="Times New Roman" w:cs="Times New Roman"/>
          <w:kern w:val="0"/>
          <w:sz w:val="24"/>
          <w:szCs w:val="24"/>
          <w:lang w:eastAsia="en-US"/>
        </w:rPr>
        <w:tab/>
      </w:r>
      <w:r>
        <w:rPr>
          <w:rFonts w:ascii="Times New Roman" w:eastAsia="Calibri" w:hAnsi="Times New Roman" w:cs="Times New Roman"/>
          <w:kern w:val="0"/>
          <w:sz w:val="24"/>
          <w:szCs w:val="24"/>
          <w:lang w:eastAsia="en-US"/>
        </w:rPr>
        <w:t>The factors that were held constant in Boyle’s Law were Temperature and the number of moles. Therefore, from the ideal gas law, PV = nRT, Boyle’s law becomes PV = k.</w:t>
      </w:r>
    </w:p>
    <w:p w14:paraId="5A5CC452" w14:textId="77777777" w:rsidR="00762E7D" w:rsidRPr="009E1485" w:rsidRDefault="00762E7D" w:rsidP="00762E7D">
      <w:pPr>
        <w:tabs>
          <w:tab w:val="left" w:pos="360"/>
          <w:tab w:val="left" w:pos="3600"/>
          <w:tab w:val="left" w:pos="5760"/>
          <w:tab w:val="left" w:pos="7920"/>
        </w:tabs>
        <w:suppressAutoHyphens w:val="0"/>
        <w:spacing w:after="0" w:line="240" w:lineRule="auto"/>
        <w:ind w:left="360" w:hanging="360"/>
        <w:rPr>
          <w:rFonts w:ascii="Times New Roman" w:eastAsia="Calibri" w:hAnsi="Times New Roman" w:cs="Times New Roman"/>
          <w:kern w:val="0"/>
          <w:sz w:val="24"/>
          <w:szCs w:val="24"/>
          <w:lang w:eastAsia="en-US"/>
        </w:rPr>
      </w:pPr>
    </w:p>
    <w:p w14:paraId="33E4711B" w14:textId="77777777" w:rsidR="00762E7D" w:rsidRPr="001B232F" w:rsidRDefault="00762E7D" w:rsidP="00762E7D">
      <w:pPr>
        <w:pStyle w:val="NormalWeb"/>
        <w:spacing w:before="0" w:beforeAutospacing="0" w:after="0" w:afterAutospacing="0"/>
        <w:ind w:left="360" w:hanging="360"/>
      </w:pPr>
      <w:r w:rsidRPr="009E1485">
        <w:rPr>
          <w:rFonts w:eastAsia="Calibri"/>
        </w:rPr>
        <w:t>3.</w:t>
      </w:r>
      <w:r w:rsidRPr="009E1485">
        <w:rPr>
          <w:rFonts w:eastAsia="Calibri"/>
        </w:rPr>
        <w:tab/>
      </w:r>
      <w:r>
        <w:rPr>
          <w:color w:val="000000"/>
        </w:rPr>
        <w:t xml:space="preserve">Create a general graph </w:t>
      </w:r>
      <w:r>
        <w:t xml:space="preserve">of </w:t>
      </w:r>
      <w:r w:rsidRPr="001B232F">
        <w:t xml:space="preserve">Volume </w:t>
      </w:r>
      <w:r>
        <w:t>versus Pressure (Boyle’s Law) (refer to page 78):</w:t>
      </w:r>
    </w:p>
    <w:p w14:paraId="7C920662" w14:textId="77777777" w:rsidR="00C26F4B" w:rsidRDefault="00C26F4B" w:rsidP="00C26F4B">
      <w:pPr>
        <w:pStyle w:val="BodyText"/>
        <w:jc w:val="center"/>
        <w:rPr>
          <w:rFonts w:ascii="Times New Roman" w:hAnsi="Times New Roman" w:cs="Times New Roman"/>
          <w:sz w:val="24"/>
          <w:szCs w:val="24"/>
        </w:rPr>
      </w:pPr>
    </w:p>
    <w:p w14:paraId="34A47D8A" w14:textId="29D8C889" w:rsidR="00C26F4B" w:rsidRPr="00884420" w:rsidRDefault="00C26F4B" w:rsidP="00C26F4B">
      <w:pPr>
        <w:pStyle w:val="BodyText"/>
        <w:jc w:val="center"/>
        <w:rPr>
          <w:rFonts w:ascii="Times New Roman" w:hAnsi="Times New Roman" w:cs="Times New Roman"/>
          <w:sz w:val="24"/>
          <w:szCs w:val="24"/>
        </w:rPr>
      </w:pPr>
      <w:r>
        <w:rPr>
          <w:noProof/>
          <w:lang w:eastAsia="en-US"/>
        </w:rPr>
        <mc:AlternateContent>
          <mc:Choice Requires="wpg">
            <w:drawing>
              <wp:anchor distT="0" distB="0" distL="114300" distR="114300" simplePos="0" relativeHeight="251848192" behindDoc="0" locked="0" layoutInCell="1" allowOverlap="1" wp14:anchorId="3F82F662" wp14:editId="1E32DF0D">
                <wp:simplePos x="0" y="0"/>
                <wp:positionH relativeFrom="column">
                  <wp:posOffset>464820</wp:posOffset>
                </wp:positionH>
                <wp:positionV relativeFrom="paragraph">
                  <wp:posOffset>161925</wp:posOffset>
                </wp:positionV>
                <wp:extent cx="4781126" cy="4115435"/>
                <wp:effectExtent l="0" t="0" r="19685" b="0"/>
                <wp:wrapNone/>
                <wp:docPr id="63" name="Group 63"/>
                <wp:cNvGraphicFramePr/>
                <a:graphic xmlns:a="http://schemas.openxmlformats.org/drawingml/2006/main">
                  <a:graphicData uri="http://schemas.microsoft.com/office/word/2010/wordprocessingGroup">
                    <wpg:wgp>
                      <wpg:cNvGrpSpPr/>
                      <wpg:grpSpPr>
                        <a:xfrm>
                          <a:off x="0" y="0"/>
                          <a:ext cx="4781126" cy="4115435"/>
                          <a:chOff x="0" y="0"/>
                          <a:chExt cx="4781126" cy="4115435"/>
                        </a:xfrm>
                      </wpg:grpSpPr>
                      <wpg:grpSp>
                        <wpg:cNvPr id="62" name="Group 62"/>
                        <wpg:cNvGrpSpPr/>
                        <wpg:grpSpPr>
                          <a:xfrm>
                            <a:off x="0" y="0"/>
                            <a:ext cx="4438015" cy="4115435"/>
                            <a:chOff x="0" y="0"/>
                            <a:chExt cx="4438015" cy="4115435"/>
                          </a:xfrm>
                        </wpg:grpSpPr>
                        <wps:wsp>
                          <wps:cNvPr id="39" name="Text Box 39"/>
                          <wps:cNvSpPr txBox="1">
                            <a:spLocks noChangeArrowheads="1"/>
                          </wps:cNvSpPr>
                          <wps:spPr bwMode="auto">
                            <a:xfrm>
                              <a:off x="38100" y="37109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21FAC" w14:textId="77777777" w:rsidR="00C26F4B" w:rsidRDefault="00C26F4B" w:rsidP="00C26F4B">
                                <w:pPr>
                                  <w:jc w:val="center"/>
                                </w:pPr>
                                <w:r>
                                  <w:t>0</w:t>
                                </w:r>
                              </w:p>
                              <w:p w14:paraId="7E05E7F7" w14:textId="77777777" w:rsidR="00C26F4B" w:rsidRDefault="00C26F4B" w:rsidP="00C26F4B"/>
                            </w:txbxContent>
                          </wps:txbx>
                          <wps:bodyPr rot="0" vert="horz" wrap="square" lIns="91440" tIns="45720" rIns="91440" bIns="45720" anchor="t" anchorCtr="0" upright="1">
                            <a:noAutofit/>
                          </wps:bodyPr>
                        </wps:wsp>
                        <wps:wsp>
                          <wps:cNvPr id="52" name="Text Box 52"/>
                          <wps:cNvSpPr txBox="1">
                            <a:spLocks noChangeArrowheads="1"/>
                          </wps:cNvSpPr>
                          <wps:spPr bwMode="auto">
                            <a:xfrm>
                              <a:off x="228600" y="384810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0F0CE" w14:textId="77777777" w:rsidR="00C26F4B" w:rsidRDefault="00C26F4B" w:rsidP="00C26F4B">
                                <w:pPr>
                                  <w:jc w:val="center"/>
                                </w:pPr>
                                <w:r>
                                  <w:t>0</w:t>
                                </w:r>
                              </w:p>
                              <w:p w14:paraId="1042F544" w14:textId="77777777" w:rsidR="00C26F4B" w:rsidRDefault="00C26F4B" w:rsidP="00C26F4B"/>
                            </w:txbxContent>
                          </wps:txbx>
                          <wps:bodyPr rot="0" vert="horz" wrap="square" lIns="91440" tIns="45720" rIns="91440" bIns="45720" anchor="t" anchorCtr="0" upright="1">
                            <a:noAutofit/>
                          </wps:bodyPr>
                        </wps:wsp>
                        <wps:wsp>
                          <wps:cNvPr id="8" name="Text Box 8"/>
                          <wps:cNvSpPr txBox="1">
                            <a:spLocks noChangeArrowheads="1"/>
                          </wps:cNvSpPr>
                          <wps:spPr bwMode="auto">
                            <a:xfrm>
                              <a:off x="22860" y="297942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7F0CA" w14:textId="77777777" w:rsidR="00C26F4B" w:rsidRDefault="00C26F4B" w:rsidP="00C26F4B">
                                <w:pPr>
                                  <w:jc w:val="center"/>
                                </w:pPr>
                                <w:r>
                                  <w:t>10</w:t>
                                </w:r>
                              </w:p>
                              <w:p w14:paraId="586D7356" w14:textId="77777777" w:rsidR="00C26F4B" w:rsidRDefault="00C26F4B" w:rsidP="00C26F4B"/>
                            </w:txbxContent>
                          </wps:txbx>
                          <wps:bodyPr rot="0" vert="horz" wrap="square" lIns="91440" tIns="45720" rIns="91440" bIns="45720" anchor="t" anchorCtr="0" upright="1">
                            <a:noAutofit/>
                          </wps:bodyPr>
                        </wps:wsp>
                        <wps:wsp>
                          <wps:cNvPr id="12" name="Text Box 12"/>
                          <wps:cNvSpPr txBox="1">
                            <a:spLocks noChangeArrowheads="1"/>
                          </wps:cNvSpPr>
                          <wps:spPr bwMode="auto">
                            <a:xfrm>
                              <a:off x="960120" y="384810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E911E" w14:textId="77777777" w:rsidR="00C26F4B" w:rsidRDefault="00C26F4B" w:rsidP="00C26F4B">
                                <w:pPr>
                                  <w:jc w:val="center"/>
                                </w:pPr>
                                <w:r>
                                  <w:t>10</w:t>
                                </w:r>
                              </w:p>
                              <w:p w14:paraId="504214CC" w14:textId="77777777" w:rsidR="00C26F4B" w:rsidRDefault="00C26F4B" w:rsidP="00C26F4B">
                                <w:pPr>
                                  <w:jc w:val="center"/>
                                </w:pP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0" y="7391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4BB57" w14:textId="77777777" w:rsidR="00C26F4B" w:rsidRDefault="00C26F4B" w:rsidP="00C26F4B">
                                <w:pPr>
                                  <w:jc w:val="center"/>
                                </w:pPr>
                                <w:r>
                                  <w:t>40</w:t>
                                </w:r>
                              </w:p>
                              <w:p w14:paraId="2633BB4B" w14:textId="77777777" w:rsidR="00C26F4B" w:rsidRDefault="00C26F4B" w:rsidP="00C26F4B"/>
                            </w:txbxContent>
                          </wps:txbx>
                          <wps:bodyPr rot="0" vert="horz" wrap="square" lIns="91440" tIns="45720" rIns="91440" bIns="45720" anchor="t" anchorCtr="0" upright="1">
                            <a:noAutofit/>
                          </wps:bodyPr>
                        </wps:wsp>
                        <wps:wsp>
                          <wps:cNvPr id="14" name="Text Box 14"/>
                          <wps:cNvSpPr txBox="1">
                            <a:spLocks noChangeArrowheads="1"/>
                          </wps:cNvSpPr>
                          <wps:spPr bwMode="auto">
                            <a:xfrm>
                              <a:off x="22860" y="147066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4F90D" w14:textId="77777777" w:rsidR="00C26F4B" w:rsidRDefault="00C26F4B" w:rsidP="00C26F4B">
                                <w:pPr>
                                  <w:jc w:val="center"/>
                                </w:pPr>
                                <w:r>
                                  <w:t>30</w:t>
                                </w:r>
                              </w:p>
                              <w:p w14:paraId="38F3222B" w14:textId="77777777" w:rsidR="00C26F4B" w:rsidRDefault="00C26F4B" w:rsidP="00C26F4B"/>
                            </w:txbxContent>
                          </wps:txbx>
                          <wps:bodyPr rot="0" vert="horz" wrap="square" lIns="91440" tIns="45720" rIns="91440" bIns="45720" anchor="t" anchorCtr="0" upright="1">
                            <a:noAutofit/>
                          </wps:bodyPr>
                        </wps:wsp>
                        <wps:wsp>
                          <wps:cNvPr id="15" name="Text Box 15"/>
                          <wps:cNvSpPr txBox="1">
                            <a:spLocks noChangeArrowheads="1"/>
                          </wps:cNvSpPr>
                          <wps:spPr bwMode="auto">
                            <a:xfrm>
                              <a:off x="7620" y="22250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2992C" w14:textId="77777777" w:rsidR="00C26F4B" w:rsidRDefault="00C26F4B" w:rsidP="00C26F4B">
                                <w:pPr>
                                  <w:jc w:val="center"/>
                                </w:pPr>
                                <w:r>
                                  <w:t>20</w:t>
                                </w:r>
                              </w:p>
                              <w:p w14:paraId="616B06BF" w14:textId="77777777" w:rsidR="00C26F4B" w:rsidRDefault="00C26F4B" w:rsidP="00C26F4B"/>
                            </w:txbxContent>
                          </wps:txbx>
                          <wps:bodyPr rot="0" vert="horz" wrap="square" lIns="91440" tIns="45720" rIns="91440" bIns="45720" anchor="t" anchorCtr="0" upright="1">
                            <a:noAutofit/>
                          </wps:bodyPr>
                        </wps:wsp>
                        <wps:wsp>
                          <wps:cNvPr id="16" name="Text Box 16"/>
                          <wps:cNvSpPr txBox="1">
                            <a:spLocks noChangeArrowheads="1"/>
                          </wps:cNvSpPr>
                          <wps:spPr bwMode="auto">
                            <a:xfrm>
                              <a:off x="3886200" y="385572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BE74" w14:textId="77777777" w:rsidR="00C26F4B" w:rsidRDefault="00C26F4B" w:rsidP="00C26F4B">
                                <w:pPr>
                                  <w:jc w:val="center"/>
                                </w:pPr>
                                <w:r>
                                  <w:t>50</w:t>
                                </w:r>
                              </w:p>
                              <w:p w14:paraId="1F0D45A7" w14:textId="77777777" w:rsidR="00C26F4B" w:rsidRDefault="00C26F4B" w:rsidP="00C26F4B"/>
                            </w:txbxContent>
                          </wps:txbx>
                          <wps:bodyPr rot="0" vert="horz" wrap="square" lIns="91440" tIns="45720" rIns="91440" bIns="45720" anchor="t" anchorCtr="0" upright="1">
                            <a:noAutofit/>
                          </wps:bodyPr>
                        </wps:wsp>
                        <wps:wsp>
                          <wps:cNvPr id="17" name="Text Box 17"/>
                          <wps:cNvSpPr txBox="1">
                            <a:spLocks noChangeArrowheads="1"/>
                          </wps:cNvSpPr>
                          <wps:spPr bwMode="auto">
                            <a:xfrm>
                              <a:off x="3147060" y="38633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5E584" w14:textId="77777777" w:rsidR="00C26F4B" w:rsidRDefault="00C26F4B" w:rsidP="00C26F4B">
                                <w:pPr>
                                  <w:jc w:val="center"/>
                                </w:pPr>
                                <w:r>
                                  <w:t>40</w:t>
                                </w:r>
                              </w:p>
                              <w:p w14:paraId="3DB2EE97" w14:textId="77777777" w:rsidR="00C26F4B" w:rsidRDefault="00C26F4B" w:rsidP="00C26F4B"/>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415540" y="384810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F771" w14:textId="77777777" w:rsidR="00C26F4B" w:rsidRDefault="00C26F4B" w:rsidP="00C26F4B">
                                <w:pPr>
                                  <w:jc w:val="center"/>
                                </w:pPr>
                                <w:r>
                                  <w:t>30</w:t>
                                </w:r>
                              </w:p>
                              <w:p w14:paraId="595C62B2" w14:textId="77777777" w:rsidR="00C26F4B" w:rsidRDefault="00C26F4B" w:rsidP="00C26F4B"/>
                            </w:txbxContent>
                          </wps:txbx>
                          <wps:bodyPr rot="0" vert="horz" wrap="square" lIns="91440" tIns="45720" rIns="91440" bIns="45720" anchor="t" anchorCtr="0" upright="1">
                            <a:noAutofit/>
                          </wps:bodyPr>
                        </wps:wsp>
                        <wps:wsp>
                          <wps:cNvPr id="19" name="Text Box 19"/>
                          <wps:cNvSpPr txBox="1">
                            <a:spLocks noChangeArrowheads="1"/>
                          </wps:cNvSpPr>
                          <wps:spPr bwMode="auto">
                            <a:xfrm>
                              <a:off x="1684020" y="384810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32CCB" w14:textId="77777777" w:rsidR="00C26F4B" w:rsidRDefault="00C26F4B" w:rsidP="00C26F4B">
                                <w:pPr>
                                  <w:jc w:val="center"/>
                                </w:pPr>
                                <w:r>
                                  <w:t>20</w:t>
                                </w:r>
                              </w:p>
                              <w:p w14:paraId="541A3153" w14:textId="77777777" w:rsidR="00C26F4B" w:rsidRDefault="00C26F4B" w:rsidP="00C26F4B"/>
                            </w:txbxContent>
                          </wps:txbx>
                          <wps:bodyPr rot="0" vert="horz" wrap="square" lIns="91440" tIns="45720" rIns="91440" bIns="45720" anchor="t" anchorCtr="0" upright="1">
                            <a:noAutofit/>
                          </wps:bodyPr>
                        </wps:wsp>
                        <wps:wsp>
                          <wps:cNvPr id="20" name="Text Box 20"/>
                          <wps:cNvSpPr txBox="1">
                            <a:spLocks noChangeArrowheads="1"/>
                          </wps:cNvSpPr>
                          <wps:spPr bwMode="auto">
                            <a:xfrm>
                              <a:off x="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253B" w14:textId="77777777" w:rsidR="00C26F4B" w:rsidRDefault="00C26F4B" w:rsidP="00C26F4B">
                                <w:pPr>
                                  <w:jc w:val="center"/>
                                </w:pPr>
                                <w:r>
                                  <w:t>50</w:t>
                                </w:r>
                              </w:p>
                              <w:p w14:paraId="24180760" w14:textId="77777777" w:rsidR="00C26F4B" w:rsidRDefault="00C26F4B" w:rsidP="00C26F4B"/>
                            </w:txbxContent>
                          </wps:txbx>
                          <wps:bodyPr rot="0" vert="horz" wrap="square" lIns="91440" tIns="45720" rIns="91440" bIns="45720" anchor="t" anchorCtr="0" upright="1">
                            <a:noAutofit/>
                          </wps:bodyPr>
                        </wps:wsp>
                        <wps:wsp>
                          <wps:cNvPr id="21" name="Text Box 21"/>
                          <wps:cNvSpPr txBox="1">
                            <a:spLocks noChangeArrowheads="1"/>
                          </wps:cNvSpPr>
                          <wps:spPr bwMode="auto">
                            <a:xfrm>
                              <a:off x="4076700" y="30632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FB788" w14:textId="77777777" w:rsidR="00C26F4B" w:rsidRDefault="00C26F4B" w:rsidP="00C26F4B">
                                <w:pPr>
                                  <w:jc w:val="center"/>
                                </w:pPr>
                                <w:r>
                                  <w:t>X</w:t>
                                </w:r>
                              </w:p>
                              <w:p w14:paraId="4990A516" w14:textId="77777777" w:rsidR="00C26F4B" w:rsidRDefault="00C26F4B" w:rsidP="00C26F4B"/>
                            </w:txbxContent>
                          </wps:txbx>
                          <wps:bodyPr rot="0" vert="horz" wrap="square" lIns="91440" tIns="45720" rIns="91440" bIns="45720" anchor="t" anchorCtr="0" upright="1">
                            <a:noAutofit/>
                          </wps:bodyPr>
                        </wps:wsp>
                        <wps:wsp>
                          <wps:cNvPr id="22" name="Text Box 22"/>
                          <wps:cNvSpPr txBox="1">
                            <a:spLocks noChangeArrowheads="1"/>
                          </wps:cNvSpPr>
                          <wps:spPr bwMode="auto">
                            <a:xfrm>
                              <a:off x="1447800" y="149352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A1E2C" w14:textId="77777777" w:rsidR="00C26F4B" w:rsidRDefault="00C26F4B" w:rsidP="00C26F4B">
                                <w:pPr>
                                  <w:jc w:val="center"/>
                                </w:pPr>
                                <w:r>
                                  <w:t>X</w:t>
                                </w:r>
                              </w:p>
                              <w:p w14:paraId="7E046E60" w14:textId="77777777" w:rsidR="00C26F4B" w:rsidRDefault="00C26F4B" w:rsidP="00C26F4B"/>
                            </w:txbxContent>
                          </wps:txbx>
                          <wps:bodyPr rot="0" vert="horz" wrap="square" lIns="91440" tIns="45720" rIns="91440" bIns="45720" anchor="t" anchorCtr="0" upright="1">
                            <a:noAutofit/>
                          </wps:bodyPr>
                        </wps:wsp>
                        <wps:wsp>
                          <wps:cNvPr id="23" name="Text Box 23"/>
                          <wps:cNvSpPr txBox="1">
                            <a:spLocks noChangeArrowheads="1"/>
                          </wps:cNvSpPr>
                          <wps:spPr bwMode="auto">
                            <a:xfrm>
                              <a:off x="1691640" y="183642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B4467" w14:textId="77777777" w:rsidR="00C26F4B" w:rsidRDefault="00C26F4B" w:rsidP="00C26F4B">
                                <w:pPr>
                                  <w:jc w:val="center"/>
                                </w:pPr>
                                <w:r>
                                  <w:t>X</w:t>
                                </w:r>
                              </w:p>
                              <w:p w14:paraId="4A4BC9B5" w14:textId="77777777" w:rsidR="00C26F4B" w:rsidRDefault="00C26F4B" w:rsidP="00C26F4B"/>
                            </w:txbxContent>
                          </wps:txbx>
                          <wps:bodyPr rot="0" vert="horz" wrap="square" lIns="91440" tIns="45720" rIns="91440" bIns="45720" anchor="t" anchorCtr="0" upright="1">
                            <a:noAutofit/>
                          </wps:bodyPr>
                        </wps:wsp>
                        <wps:wsp>
                          <wps:cNvPr id="24" name="Text Box 24"/>
                          <wps:cNvSpPr txBox="1">
                            <a:spLocks noChangeArrowheads="1"/>
                          </wps:cNvSpPr>
                          <wps:spPr bwMode="auto">
                            <a:xfrm>
                              <a:off x="2125980" y="224028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5F7A0" w14:textId="77777777" w:rsidR="00C26F4B" w:rsidRDefault="00C26F4B" w:rsidP="00C26F4B">
                                <w:pPr>
                                  <w:jc w:val="center"/>
                                </w:pPr>
                                <w:r>
                                  <w:t>X</w:t>
                                </w:r>
                              </w:p>
                              <w:p w14:paraId="26798AEB" w14:textId="77777777" w:rsidR="00C26F4B" w:rsidRDefault="00C26F4B" w:rsidP="00C26F4B"/>
                            </w:txbxContent>
                          </wps:txbx>
                          <wps:bodyPr rot="0" vert="horz" wrap="square" lIns="91440" tIns="45720" rIns="91440" bIns="45720" anchor="t" anchorCtr="0" upright="1">
                            <a:noAutofit/>
                          </wps:bodyPr>
                        </wps:wsp>
                        <wps:wsp>
                          <wps:cNvPr id="25" name="Text Box 25"/>
                          <wps:cNvSpPr txBox="1">
                            <a:spLocks noChangeArrowheads="1"/>
                          </wps:cNvSpPr>
                          <wps:spPr bwMode="auto">
                            <a:xfrm>
                              <a:off x="2758440" y="262890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33263" w14:textId="77777777" w:rsidR="00C26F4B" w:rsidRDefault="00C26F4B" w:rsidP="00C26F4B">
                                <w:pPr>
                                  <w:jc w:val="center"/>
                                </w:pPr>
                                <w:r>
                                  <w:t>X</w:t>
                                </w:r>
                              </w:p>
                              <w:p w14:paraId="0440D1B7" w14:textId="77777777" w:rsidR="00C26F4B" w:rsidRDefault="00C26F4B" w:rsidP="00C26F4B"/>
                            </w:txbxContent>
                          </wps:txbx>
                          <wps:bodyPr rot="0" vert="horz" wrap="square" lIns="91440" tIns="45720" rIns="91440" bIns="45720" anchor="t" anchorCtr="0" upright="1">
                            <a:noAutofit/>
                          </wps:bodyPr>
                        </wps:wsp>
                      </wpg:grpSp>
                      <wps:wsp>
                        <wps:cNvPr id="27" name="Freeform: Shape 27"/>
                        <wps:cNvSpPr/>
                        <wps:spPr>
                          <a:xfrm>
                            <a:off x="891540" y="304800"/>
                            <a:ext cx="3889586" cy="3010303"/>
                          </a:xfrm>
                          <a:custGeom>
                            <a:avLst/>
                            <a:gdLst>
                              <a:gd name="connsiteX0" fmla="*/ 0 w 3889586"/>
                              <a:gd name="connsiteY0" fmla="*/ 0 h 3010303"/>
                              <a:gd name="connsiteX1" fmla="*/ 571500 w 3889586"/>
                              <a:gd name="connsiteY1" fmla="*/ 1226820 h 3010303"/>
                              <a:gd name="connsiteX2" fmla="*/ 2072640 w 3889586"/>
                              <a:gd name="connsiteY2" fmla="*/ 2484120 h 3010303"/>
                              <a:gd name="connsiteX3" fmla="*/ 3642360 w 3889586"/>
                              <a:gd name="connsiteY3" fmla="*/ 2964180 h 3010303"/>
                              <a:gd name="connsiteX4" fmla="*/ 3855720 w 3889586"/>
                              <a:gd name="connsiteY4" fmla="*/ 2994660 h 3010303"/>
                              <a:gd name="connsiteX5" fmla="*/ 3886200 w 3889586"/>
                              <a:gd name="connsiteY5" fmla="*/ 2994660 h 3010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9586" h="3010303">
                                <a:moveTo>
                                  <a:pt x="0" y="0"/>
                                </a:moveTo>
                                <a:cubicBezTo>
                                  <a:pt x="113030" y="406400"/>
                                  <a:pt x="226060" y="812800"/>
                                  <a:pt x="571500" y="1226820"/>
                                </a:cubicBezTo>
                                <a:cubicBezTo>
                                  <a:pt x="916940" y="1640840"/>
                                  <a:pt x="1560830" y="2194560"/>
                                  <a:pt x="2072640" y="2484120"/>
                                </a:cubicBezTo>
                                <a:cubicBezTo>
                                  <a:pt x="2584450" y="2773680"/>
                                  <a:pt x="3345180" y="2879090"/>
                                  <a:pt x="3642360" y="2964180"/>
                                </a:cubicBezTo>
                                <a:cubicBezTo>
                                  <a:pt x="3939540" y="3049270"/>
                                  <a:pt x="3815080" y="2989580"/>
                                  <a:pt x="3855720" y="2994660"/>
                                </a:cubicBezTo>
                                <a:cubicBezTo>
                                  <a:pt x="3896360" y="2999740"/>
                                  <a:pt x="3891280" y="2997200"/>
                                  <a:pt x="3886200" y="299466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82F662" id="Group 63" o:spid="_x0000_s1050" style="position:absolute;left:0;text-align:left;margin-left:36.6pt;margin-top:12.75pt;width:376.45pt;height:324.05pt;z-index:251848192" coordsize="47811,4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">
                <v:group id="Group 62" o:spid="_x0000_s1051" style="position:absolute;width:44380;height:41154" coordsize="44380,4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39" o:spid="_x0000_s1052" type="#_x0000_t202" style="position:absolute;left:381;top:37109;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F821FAC" w14:textId="77777777" w:rsidR="00C26F4B" w:rsidRDefault="00C26F4B" w:rsidP="00C26F4B">
                          <w:pPr>
                            <w:jc w:val="center"/>
                          </w:pPr>
                          <w:r>
                            <w:t>0</w:t>
                          </w:r>
                        </w:p>
                        <w:p w14:paraId="7E05E7F7" w14:textId="77777777" w:rsidR="00C26F4B" w:rsidRDefault="00C26F4B" w:rsidP="00C26F4B"/>
                      </w:txbxContent>
                    </v:textbox>
                  </v:shape>
                  <v:shape id="Text Box 52" o:spid="_x0000_s1053" type="#_x0000_t202" style="position:absolute;left:2286;top:38481;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3A0F0CE" w14:textId="77777777" w:rsidR="00C26F4B" w:rsidRDefault="00C26F4B" w:rsidP="00C26F4B">
                          <w:pPr>
                            <w:jc w:val="center"/>
                          </w:pPr>
                          <w:r>
                            <w:t>0</w:t>
                          </w:r>
                        </w:p>
                        <w:p w14:paraId="1042F544" w14:textId="77777777" w:rsidR="00C26F4B" w:rsidRDefault="00C26F4B" w:rsidP="00C26F4B"/>
                      </w:txbxContent>
                    </v:textbox>
                  </v:shape>
                  <v:shape id="Text Box 8" o:spid="_x0000_s1054" type="#_x0000_t202" style="position:absolute;left:228;top:29794;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3C7F0CA" w14:textId="77777777" w:rsidR="00C26F4B" w:rsidRDefault="00C26F4B" w:rsidP="00C26F4B">
                          <w:pPr>
                            <w:jc w:val="center"/>
                          </w:pPr>
                          <w:r>
                            <w:t>10</w:t>
                          </w:r>
                        </w:p>
                        <w:p w14:paraId="586D7356" w14:textId="77777777" w:rsidR="00C26F4B" w:rsidRDefault="00C26F4B" w:rsidP="00C26F4B"/>
                      </w:txbxContent>
                    </v:textbox>
                  </v:shape>
                  <v:shape id="Text Box 12" o:spid="_x0000_s1055" type="#_x0000_t202" style="position:absolute;left:9601;top:38481;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9EE911E" w14:textId="77777777" w:rsidR="00C26F4B" w:rsidRDefault="00C26F4B" w:rsidP="00C26F4B">
                          <w:pPr>
                            <w:jc w:val="center"/>
                          </w:pPr>
                          <w:r>
                            <w:t>10</w:t>
                          </w:r>
                        </w:p>
                        <w:p w14:paraId="504214CC" w14:textId="77777777" w:rsidR="00C26F4B" w:rsidRDefault="00C26F4B" w:rsidP="00C26F4B">
                          <w:pPr>
                            <w:jc w:val="center"/>
                          </w:pPr>
                        </w:p>
                      </w:txbxContent>
                    </v:textbox>
                  </v:shape>
                  <v:shape id="Text Box 13" o:spid="_x0000_s1056" type="#_x0000_t202" style="position:absolute;top:7391;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224BB57" w14:textId="77777777" w:rsidR="00C26F4B" w:rsidRDefault="00C26F4B" w:rsidP="00C26F4B">
                          <w:pPr>
                            <w:jc w:val="center"/>
                          </w:pPr>
                          <w:r>
                            <w:t>40</w:t>
                          </w:r>
                        </w:p>
                        <w:p w14:paraId="2633BB4B" w14:textId="77777777" w:rsidR="00C26F4B" w:rsidRDefault="00C26F4B" w:rsidP="00C26F4B"/>
                      </w:txbxContent>
                    </v:textbox>
                  </v:shape>
                  <v:shape id="Text Box 14" o:spid="_x0000_s1057" type="#_x0000_t202" style="position:absolute;left:228;top:14706;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9A4F90D" w14:textId="77777777" w:rsidR="00C26F4B" w:rsidRDefault="00C26F4B" w:rsidP="00C26F4B">
                          <w:pPr>
                            <w:jc w:val="center"/>
                          </w:pPr>
                          <w:r>
                            <w:t>30</w:t>
                          </w:r>
                        </w:p>
                        <w:p w14:paraId="38F3222B" w14:textId="77777777" w:rsidR="00C26F4B" w:rsidRDefault="00C26F4B" w:rsidP="00C26F4B"/>
                      </w:txbxContent>
                    </v:textbox>
                  </v:shape>
                  <v:shape id="Text Box 15" o:spid="_x0000_s1058" type="#_x0000_t202" style="position:absolute;left:76;top:22250;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272992C" w14:textId="77777777" w:rsidR="00C26F4B" w:rsidRDefault="00C26F4B" w:rsidP="00C26F4B">
                          <w:pPr>
                            <w:jc w:val="center"/>
                          </w:pPr>
                          <w:r>
                            <w:t>20</w:t>
                          </w:r>
                        </w:p>
                        <w:p w14:paraId="616B06BF" w14:textId="77777777" w:rsidR="00C26F4B" w:rsidRDefault="00C26F4B" w:rsidP="00C26F4B"/>
                      </w:txbxContent>
                    </v:textbox>
                  </v:shape>
                  <v:shape id="Text Box 16" o:spid="_x0000_s1059" type="#_x0000_t202" style="position:absolute;left:38862;top:38557;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1EEBE74" w14:textId="77777777" w:rsidR="00C26F4B" w:rsidRDefault="00C26F4B" w:rsidP="00C26F4B">
                          <w:pPr>
                            <w:jc w:val="center"/>
                          </w:pPr>
                          <w:r>
                            <w:t>50</w:t>
                          </w:r>
                        </w:p>
                        <w:p w14:paraId="1F0D45A7" w14:textId="77777777" w:rsidR="00C26F4B" w:rsidRDefault="00C26F4B" w:rsidP="00C26F4B"/>
                      </w:txbxContent>
                    </v:textbox>
                  </v:shape>
                  <v:shape id="Text Box 17" o:spid="_x0000_s1060" type="#_x0000_t202" style="position:absolute;left:31470;top:38633;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B35E584" w14:textId="77777777" w:rsidR="00C26F4B" w:rsidRDefault="00C26F4B" w:rsidP="00C26F4B">
                          <w:pPr>
                            <w:jc w:val="center"/>
                          </w:pPr>
                          <w:r>
                            <w:t>40</w:t>
                          </w:r>
                        </w:p>
                        <w:p w14:paraId="3DB2EE97" w14:textId="77777777" w:rsidR="00C26F4B" w:rsidRDefault="00C26F4B" w:rsidP="00C26F4B"/>
                      </w:txbxContent>
                    </v:textbox>
                  </v:shape>
                  <v:shape id="Text Box 18" o:spid="_x0000_s1061" type="#_x0000_t202" style="position:absolute;left:24155;top:38481;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477F771" w14:textId="77777777" w:rsidR="00C26F4B" w:rsidRDefault="00C26F4B" w:rsidP="00C26F4B">
                          <w:pPr>
                            <w:jc w:val="center"/>
                          </w:pPr>
                          <w:r>
                            <w:t>30</w:t>
                          </w:r>
                        </w:p>
                        <w:p w14:paraId="595C62B2" w14:textId="77777777" w:rsidR="00C26F4B" w:rsidRDefault="00C26F4B" w:rsidP="00C26F4B"/>
                      </w:txbxContent>
                    </v:textbox>
                  </v:shape>
                  <v:shape id="Text Box 19" o:spid="_x0000_s1062" type="#_x0000_t202" style="position:absolute;left:16840;top:38481;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8432CCB" w14:textId="77777777" w:rsidR="00C26F4B" w:rsidRDefault="00C26F4B" w:rsidP="00C26F4B">
                          <w:pPr>
                            <w:jc w:val="center"/>
                          </w:pPr>
                          <w:r>
                            <w:t>20</w:t>
                          </w:r>
                        </w:p>
                        <w:p w14:paraId="541A3153" w14:textId="77777777" w:rsidR="00C26F4B" w:rsidRDefault="00C26F4B" w:rsidP="00C26F4B"/>
                      </w:txbxContent>
                    </v:textbox>
                  </v:shape>
                  <v:shape id="Text Box 20" o:spid="_x0000_s1063" type="#_x0000_t202" style="position:absolute;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BE3253B" w14:textId="77777777" w:rsidR="00C26F4B" w:rsidRDefault="00C26F4B" w:rsidP="00C26F4B">
                          <w:pPr>
                            <w:jc w:val="center"/>
                          </w:pPr>
                          <w:r>
                            <w:t>50</w:t>
                          </w:r>
                        </w:p>
                        <w:p w14:paraId="24180760" w14:textId="77777777" w:rsidR="00C26F4B" w:rsidRDefault="00C26F4B" w:rsidP="00C26F4B"/>
                      </w:txbxContent>
                    </v:textbox>
                  </v:shape>
                  <v:shape id="Text Box 21" o:spid="_x0000_s1064" type="#_x0000_t202" style="position:absolute;left:40767;top:30632;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8DFB788" w14:textId="77777777" w:rsidR="00C26F4B" w:rsidRDefault="00C26F4B" w:rsidP="00C26F4B">
                          <w:pPr>
                            <w:jc w:val="center"/>
                          </w:pPr>
                          <w:r>
                            <w:t>X</w:t>
                          </w:r>
                        </w:p>
                        <w:p w14:paraId="4990A516" w14:textId="77777777" w:rsidR="00C26F4B" w:rsidRDefault="00C26F4B" w:rsidP="00C26F4B"/>
                      </w:txbxContent>
                    </v:textbox>
                  </v:shape>
                  <v:shape id="Text Box 22" o:spid="_x0000_s1065" type="#_x0000_t202" style="position:absolute;left:14478;top:14935;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D1A1E2C" w14:textId="77777777" w:rsidR="00C26F4B" w:rsidRDefault="00C26F4B" w:rsidP="00C26F4B">
                          <w:pPr>
                            <w:jc w:val="center"/>
                          </w:pPr>
                          <w:r>
                            <w:t>X</w:t>
                          </w:r>
                        </w:p>
                        <w:p w14:paraId="7E046E60" w14:textId="77777777" w:rsidR="00C26F4B" w:rsidRDefault="00C26F4B" w:rsidP="00C26F4B"/>
                      </w:txbxContent>
                    </v:textbox>
                  </v:shape>
                  <v:shape id="Text Box 23" o:spid="_x0000_s1066" type="#_x0000_t202" style="position:absolute;left:16916;top:18364;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B0B4467" w14:textId="77777777" w:rsidR="00C26F4B" w:rsidRDefault="00C26F4B" w:rsidP="00C26F4B">
                          <w:pPr>
                            <w:jc w:val="center"/>
                          </w:pPr>
                          <w:r>
                            <w:t>X</w:t>
                          </w:r>
                        </w:p>
                        <w:p w14:paraId="4A4BC9B5" w14:textId="77777777" w:rsidR="00C26F4B" w:rsidRDefault="00C26F4B" w:rsidP="00C26F4B"/>
                      </w:txbxContent>
                    </v:textbox>
                  </v:shape>
                  <v:shape id="Text Box 24" o:spid="_x0000_s1067" type="#_x0000_t202" style="position:absolute;left:21259;top:22402;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885F7A0" w14:textId="77777777" w:rsidR="00C26F4B" w:rsidRDefault="00C26F4B" w:rsidP="00C26F4B">
                          <w:pPr>
                            <w:jc w:val="center"/>
                          </w:pPr>
                          <w:r>
                            <w:t>X</w:t>
                          </w:r>
                        </w:p>
                        <w:p w14:paraId="26798AEB" w14:textId="77777777" w:rsidR="00C26F4B" w:rsidRDefault="00C26F4B" w:rsidP="00C26F4B"/>
                      </w:txbxContent>
                    </v:textbox>
                  </v:shape>
                  <v:shape id="Text Box 25" o:spid="_x0000_s1068" type="#_x0000_t202" style="position:absolute;left:27584;top:26289;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FD33263" w14:textId="77777777" w:rsidR="00C26F4B" w:rsidRDefault="00C26F4B" w:rsidP="00C26F4B">
                          <w:pPr>
                            <w:jc w:val="center"/>
                          </w:pPr>
                          <w:r>
                            <w:t>X</w:t>
                          </w:r>
                        </w:p>
                        <w:p w14:paraId="0440D1B7" w14:textId="77777777" w:rsidR="00C26F4B" w:rsidRDefault="00C26F4B" w:rsidP="00C26F4B"/>
                      </w:txbxContent>
                    </v:textbox>
                  </v:shape>
                </v:group>
                <v:shape id="Freeform: Shape 27" o:spid="_x0000_s1069" style="position:absolute;left:8915;top:3048;width:38896;height:30103;visibility:visible;mso-wrap-style:square;v-text-anchor:middle" coordsize="3889586,30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" path="m,c113030,406400,226060,812800,571500,1226820v345440,414020,989330,967740,1501140,1257300c2584450,2773680,3345180,2879090,3642360,2964180v297180,85090,172720,25400,213360,30480c3896360,2999740,3891280,2997200,3886200,2994660e" filled="f" strokecolor="#1f3763 [1604]" strokeweight="1pt">
                  <v:stroke joinstyle="miter"/>
                  <v:path arrowok="t" o:connecttype="custom" o:connectlocs="0,0;571500,1226820;2072640,2484120;3642360,2964180;3855720,2994660;3886200,2994660" o:connectangles="0,0,0,0,0,0"/>
                </v:shape>
              </v:group>
            </w:pict>
          </mc:Fallback>
        </mc:AlternateContent>
      </w:r>
      <w:r>
        <w:rPr>
          <w:noProof/>
          <w:lang w:eastAsia="en-US"/>
        </w:rPr>
        <mc:AlternateContent>
          <mc:Choice Requires="wps">
            <w:drawing>
              <wp:anchor distT="0" distB="0" distL="114300" distR="114300" simplePos="0" relativeHeight="251842048" behindDoc="0" locked="0" layoutInCell="1" allowOverlap="1" wp14:anchorId="20A3BA36" wp14:editId="442B5DD8">
                <wp:simplePos x="0" y="0"/>
                <wp:positionH relativeFrom="column">
                  <wp:posOffset>-15240</wp:posOffset>
                </wp:positionH>
                <wp:positionV relativeFrom="paragraph">
                  <wp:posOffset>790575</wp:posOffset>
                </wp:positionV>
                <wp:extent cx="342900" cy="2492375"/>
                <wp:effectExtent l="0" t="0" r="0" b="317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92375"/>
                        </a:xfrm>
                        <a:prstGeom prst="rect">
                          <a:avLst/>
                        </a:prstGeom>
                        <a:solidFill>
                          <a:srgbClr val="FFFFFF"/>
                        </a:solidFill>
                        <a:ln w="9525">
                          <a:solidFill>
                            <a:srgbClr val="000000"/>
                          </a:solidFill>
                          <a:miter lim="800000"/>
                          <a:headEnd/>
                          <a:tailEnd/>
                        </a:ln>
                      </wps:spPr>
                      <wps:txbx>
                        <w:txbxContent>
                          <w:p w14:paraId="45BA137A"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 xml:space="preserve">Volume </w:t>
                            </w:r>
                          </w:p>
                          <w:p w14:paraId="0E89F96E"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A3BA36" id="Text Box 49" o:spid="_x0000_s1070" type="#_x0000_t202" style="position:absolute;left:0;text-align:left;margin-left:-1.2pt;margin-top:62.25pt;width:27pt;height:196.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NELQIAAFkEAAAOAAAAZHJzL2Uyb0RvYy54bWysVNtu2zAMfR+wfxD0vthxnb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">
                <v:textbox>
                  <w:txbxContent>
                    <w:p w14:paraId="45BA137A"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 xml:space="preserve">Volume </w:t>
                      </w:r>
                    </w:p>
                    <w:p w14:paraId="0E89F96E"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mL</w:t>
                      </w:r>
                    </w:p>
                  </w:txbxContent>
                </v:textbox>
              </v:shape>
            </w:pict>
          </mc:Fallback>
        </mc:AlternateContent>
      </w:r>
      <w:r w:rsidRPr="00884420">
        <w:rPr>
          <w:rFonts w:ascii="Times New Roman" w:hAnsi="Times New Roman" w:cs="Times New Roman"/>
          <w:sz w:val="24"/>
          <w:szCs w:val="24"/>
        </w:rPr>
        <w:t>Boyle’s Law</w:t>
      </w:r>
      <w:r>
        <w:rPr>
          <w:rFonts w:ascii="Times New Roman" w:hAnsi="Times New Roman" w:cs="Times New Roman"/>
          <w:sz w:val="24"/>
          <w:szCs w:val="24"/>
        </w:rPr>
        <w:t xml:space="preserve">: </w:t>
      </w:r>
      <w:r w:rsidRPr="00884420">
        <w:rPr>
          <w:rFonts w:ascii="Times New Roman" w:hAnsi="Times New Roman" w:cs="Times New Roman"/>
          <w:sz w:val="24"/>
          <w:szCs w:val="24"/>
        </w:rPr>
        <w:t xml:space="preserve"> Volume Versus Pressure at Constant Temperature</w:t>
      </w:r>
    </w:p>
    <w:tbl>
      <w:tblPr>
        <w:tblpPr w:leftFromText="180" w:rightFromText="180" w:vertAnchor="text" w:horzAnchor="page" w:tblpXSpec="center" w:tblpY="6614"/>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36"/>
      </w:tblGrid>
      <w:tr w:rsidR="00C26F4B" w:rsidRPr="006F7C54" w14:paraId="74784490" w14:textId="77777777" w:rsidTr="001C52A3">
        <w:trPr>
          <w:trHeight w:val="486"/>
        </w:trPr>
        <w:tc>
          <w:tcPr>
            <w:tcW w:w="3236" w:type="dxa"/>
            <w:shd w:val="clear" w:color="auto" w:fill="auto"/>
          </w:tcPr>
          <w:p w14:paraId="2570D3C0" w14:textId="77777777" w:rsidR="00C26F4B" w:rsidRPr="006F7C54" w:rsidRDefault="00C26F4B" w:rsidP="001C52A3">
            <w:pPr>
              <w:spacing w:after="0" w:line="240" w:lineRule="auto"/>
              <w:jc w:val="center"/>
              <w:rPr>
                <w:rFonts w:ascii="Times New Roman" w:hAnsi="Times New Roman" w:cs="Times New Roman"/>
                <w:b/>
                <w:sz w:val="32"/>
                <w:szCs w:val="32"/>
              </w:rPr>
            </w:pPr>
            <w:r w:rsidRPr="006F7C54">
              <w:rPr>
                <w:rFonts w:ascii="Times New Roman" w:hAnsi="Times New Roman" w:cs="Times New Roman"/>
                <w:b/>
                <w:sz w:val="32"/>
                <w:szCs w:val="32"/>
              </w:rPr>
              <w:t>Pressure (</w:t>
            </w:r>
            <w:r>
              <w:rPr>
                <w:rFonts w:ascii="Times New Roman" w:hAnsi="Times New Roman" w:cs="Times New Roman"/>
                <w:b/>
                <w:sz w:val="32"/>
                <w:szCs w:val="32"/>
              </w:rPr>
              <w:t>psi</w:t>
            </w:r>
            <w:r w:rsidRPr="006F7C54">
              <w:rPr>
                <w:rFonts w:ascii="Times New Roman" w:hAnsi="Times New Roman" w:cs="Times New Roman"/>
                <w:b/>
                <w:sz w:val="32"/>
                <w:szCs w:val="32"/>
              </w:rPr>
              <w:t>)</w:t>
            </w:r>
          </w:p>
        </w:tc>
      </w:tr>
    </w:tbl>
    <w:tbl>
      <w:tblPr>
        <w:tblW w:w="0" w:type="auto"/>
        <w:tblInd w:w="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tblGrid>
      <w:tr w:rsidR="00C26F4B" w:rsidRPr="0090463B" w14:paraId="74D520A9" w14:textId="77777777" w:rsidTr="001C52A3">
        <w:trPr>
          <w:trHeight w:val="576"/>
        </w:trPr>
        <w:tc>
          <w:tcPr>
            <w:tcW w:w="576" w:type="dxa"/>
          </w:tcPr>
          <w:p w14:paraId="44EB4405" w14:textId="77777777" w:rsidR="00C26F4B" w:rsidRDefault="00C26F4B" w:rsidP="001C52A3">
            <w:pPr>
              <w:pStyle w:val="Heading2"/>
              <w:rPr>
                <w:sz w:val="28"/>
              </w:rPr>
            </w:pPr>
            <w:r>
              <w:rPr>
                <w:noProof/>
              </w:rPr>
              <mc:AlternateContent>
                <mc:Choice Requires="wps">
                  <w:drawing>
                    <wp:anchor distT="0" distB="0" distL="114300" distR="114300" simplePos="0" relativeHeight="251843072" behindDoc="0" locked="0" layoutInCell="1" allowOverlap="1" wp14:anchorId="4EBBF219" wp14:editId="1B437FA0">
                      <wp:simplePos x="0" y="0"/>
                      <wp:positionH relativeFrom="column">
                        <wp:posOffset>441960</wp:posOffset>
                      </wp:positionH>
                      <wp:positionV relativeFrom="paragraph">
                        <wp:posOffset>165100</wp:posOffset>
                      </wp:positionV>
                      <wp:extent cx="437515" cy="27749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296B9"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BF219" id="Text Box 40" o:spid="_x0000_s1071" type="#_x0000_t202" style="position:absolute;margin-left:34.8pt;margin-top:13pt;width:34.45pt;height:21.8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" filled="f" stroked="f">
                      <v:textbox>
                        <w:txbxContent>
                          <w:p w14:paraId="5E3296B9" w14:textId="77777777" w:rsidR="00C26F4B" w:rsidRDefault="00C26F4B" w:rsidP="00C26F4B"/>
                        </w:txbxContent>
                      </v:textbox>
                    </v:shape>
                  </w:pict>
                </mc:Fallback>
              </mc:AlternateContent>
            </w:r>
          </w:p>
        </w:tc>
        <w:tc>
          <w:tcPr>
            <w:tcW w:w="576" w:type="dxa"/>
          </w:tcPr>
          <w:p w14:paraId="109D4976" w14:textId="77777777" w:rsidR="00C26F4B" w:rsidRDefault="00C26F4B" w:rsidP="001C52A3">
            <w:pPr>
              <w:pStyle w:val="Heading2"/>
              <w:rPr>
                <w:sz w:val="28"/>
              </w:rPr>
            </w:pPr>
          </w:p>
        </w:tc>
        <w:tc>
          <w:tcPr>
            <w:tcW w:w="576" w:type="dxa"/>
          </w:tcPr>
          <w:p w14:paraId="7D17FEF1" w14:textId="77777777" w:rsidR="00C26F4B" w:rsidRDefault="00C26F4B" w:rsidP="001C52A3">
            <w:pPr>
              <w:pStyle w:val="Heading2"/>
              <w:rPr>
                <w:sz w:val="28"/>
              </w:rPr>
            </w:pPr>
          </w:p>
        </w:tc>
        <w:tc>
          <w:tcPr>
            <w:tcW w:w="576" w:type="dxa"/>
          </w:tcPr>
          <w:p w14:paraId="1C9C63E8" w14:textId="77777777" w:rsidR="00C26F4B" w:rsidRDefault="00C26F4B" w:rsidP="001C52A3">
            <w:pPr>
              <w:pStyle w:val="Heading2"/>
              <w:rPr>
                <w:sz w:val="28"/>
              </w:rPr>
            </w:pPr>
          </w:p>
        </w:tc>
        <w:tc>
          <w:tcPr>
            <w:tcW w:w="576" w:type="dxa"/>
          </w:tcPr>
          <w:p w14:paraId="36B1749A" w14:textId="77777777" w:rsidR="00C26F4B" w:rsidRDefault="00C26F4B" w:rsidP="001C52A3">
            <w:pPr>
              <w:pStyle w:val="Heading2"/>
              <w:rPr>
                <w:sz w:val="28"/>
              </w:rPr>
            </w:pPr>
          </w:p>
        </w:tc>
        <w:tc>
          <w:tcPr>
            <w:tcW w:w="576" w:type="dxa"/>
          </w:tcPr>
          <w:p w14:paraId="50D3100F" w14:textId="77777777" w:rsidR="00C26F4B" w:rsidRDefault="00C26F4B" w:rsidP="001C52A3">
            <w:pPr>
              <w:pStyle w:val="Heading2"/>
              <w:rPr>
                <w:sz w:val="28"/>
              </w:rPr>
            </w:pPr>
          </w:p>
        </w:tc>
        <w:tc>
          <w:tcPr>
            <w:tcW w:w="576" w:type="dxa"/>
          </w:tcPr>
          <w:p w14:paraId="4C1C00AA" w14:textId="77777777" w:rsidR="00C26F4B" w:rsidRDefault="00C26F4B" w:rsidP="001C52A3">
            <w:pPr>
              <w:pStyle w:val="Heading2"/>
              <w:rPr>
                <w:sz w:val="28"/>
              </w:rPr>
            </w:pPr>
          </w:p>
        </w:tc>
        <w:tc>
          <w:tcPr>
            <w:tcW w:w="576" w:type="dxa"/>
          </w:tcPr>
          <w:p w14:paraId="69526534" w14:textId="77777777" w:rsidR="00C26F4B" w:rsidRDefault="00C26F4B" w:rsidP="001C52A3">
            <w:pPr>
              <w:pStyle w:val="Heading2"/>
              <w:rPr>
                <w:sz w:val="28"/>
              </w:rPr>
            </w:pPr>
          </w:p>
        </w:tc>
        <w:tc>
          <w:tcPr>
            <w:tcW w:w="576" w:type="dxa"/>
          </w:tcPr>
          <w:p w14:paraId="190167DD" w14:textId="77777777" w:rsidR="00C26F4B" w:rsidRDefault="00C26F4B" w:rsidP="001C52A3">
            <w:pPr>
              <w:pStyle w:val="Heading2"/>
              <w:rPr>
                <w:sz w:val="28"/>
              </w:rPr>
            </w:pPr>
          </w:p>
        </w:tc>
        <w:tc>
          <w:tcPr>
            <w:tcW w:w="576" w:type="dxa"/>
          </w:tcPr>
          <w:p w14:paraId="65FA594E" w14:textId="77777777" w:rsidR="00C26F4B" w:rsidRDefault="00C26F4B" w:rsidP="001C52A3">
            <w:pPr>
              <w:pStyle w:val="Heading2"/>
              <w:rPr>
                <w:sz w:val="28"/>
              </w:rPr>
            </w:pPr>
          </w:p>
        </w:tc>
        <w:tc>
          <w:tcPr>
            <w:tcW w:w="576" w:type="dxa"/>
          </w:tcPr>
          <w:p w14:paraId="5041053D" w14:textId="77777777" w:rsidR="00C26F4B" w:rsidRDefault="00C26F4B" w:rsidP="001C52A3">
            <w:pPr>
              <w:pStyle w:val="Heading2"/>
              <w:rPr>
                <w:sz w:val="28"/>
              </w:rPr>
            </w:pPr>
          </w:p>
        </w:tc>
        <w:tc>
          <w:tcPr>
            <w:tcW w:w="576" w:type="dxa"/>
          </w:tcPr>
          <w:p w14:paraId="6972D152" w14:textId="77777777" w:rsidR="00C26F4B" w:rsidRDefault="00C26F4B" w:rsidP="001C52A3">
            <w:pPr>
              <w:pStyle w:val="Heading2"/>
              <w:rPr>
                <w:sz w:val="28"/>
              </w:rPr>
            </w:pPr>
          </w:p>
        </w:tc>
      </w:tr>
      <w:tr w:rsidR="00C26F4B" w:rsidRPr="0090463B" w14:paraId="3A4C0929" w14:textId="77777777" w:rsidTr="001C52A3">
        <w:trPr>
          <w:trHeight w:val="576"/>
        </w:trPr>
        <w:tc>
          <w:tcPr>
            <w:tcW w:w="576" w:type="dxa"/>
          </w:tcPr>
          <w:p w14:paraId="2F52E67C" w14:textId="77777777" w:rsidR="00C26F4B" w:rsidRDefault="00C26F4B" w:rsidP="001C52A3">
            <w:pPr>
              <w:pStyle w:val="Heading2"/>
              <w:rPr>
                <w:sz w:val="28"/>
              </w:rPr>
            </w:pPr>
          </w:p>
        </w:tc>
        <w:tc>
          <w:tcPr>
            <w:tcW w:w="576" w:type="dxa"/>
          </w:tcPr>
          <w:p w14:paraId="1A60FCE3" w14:textId="77777777" w:rsidR="00C26F4B" w:rsidRDefault="00C26F4B" w:rsidP="001C52A3">
            <w:pPr>
              <w:pStyle w:val="Heading2"/>
              <w:rPr>
                <w:sz w:val="28"/>
              </w:rPr>
            </w:pPr>
          </w:p>
        </w:tc>
        <w:tc>
          <w:tcPr>
            <w:tcW w:w="576" w:type="dxa"/>
          </w:tcPr>
          <w:p w14:paraId="15D26224" w14:textId="77777777" w:rsidR="00C26F4B" w:rsidRDefault="00C26F4B" w:rsidP="001C52A3">
            <w:pPr>
              <w:pStyle w:val="Heading2"/>
              <w:rPr>
                <w:sz w:val="28"/>
              </w:rPr>
            </w:pPr>
          </w:p>
        </w:tc>
        <w:tc>
          <w:tcPr>
            <w:tcW w:w="576" w:type="dxa"/>
          </w:tcPr>
          <w:p w14:paraId="430BB21B" w14:textId="77777777" w:rsidR="00C26F4B" w:rsidRDefault="00C26F4B" w:rsidP="001C52A3">
            <w:pPr>
              <w:pStyle w:val="Heading2"/>
              <w:rPr>
                <w:sz w:val="28"/>
              </w:rPr>
            </w:pPr>
          </w:p>
        </w:tc>
        <w:tc>
          <w:tcPr>
            <w:tcW w:w="576" w:type="dxa"/>
          </w:tcPr>
          <w:p w14:paraId="32BC8409" w14:textId="77777777" w:rsidR="00C26F4B" w:rsidRDefault="00C26F4B" w:rsidP="001C52A3">
            <w:pPr>
              <w:pStyle w:val="Heading2"/>
              <w:rPr>
                <w:sz w:val="28"/>
              </w:rPr>
            </w:pPr>
          </w:p>
        </w:tc>
        <w:tc>
          <w:tcPr>
            <w:tcW w:w="576" w:type="dxa"/>
          </w:tcPr>
          <w:p w14:paraId="05221907" w14:textId="77777777" w:rsidR="00C26F4B" w:rsidRDefault="00C26F4B" w:rsidP="001C52A3">
            <w:pPr>
              <w:pStyle w:val="Heading2"/>
              <w:rPr>
                <w:sz w:val="28"/>
              </w:rPr>
            </w:pPr>
          </w:p>
        </w:tc>
        <w:tc>
          <w:tcPr>
            <w:tcW w:w="576" w:type="dxa"/>
          </w:tcPr>
          <w:p w14:paraId="0826C729" w14:textId="77777777" w:rsidR="00C26F4B" w:rsidRDefault="00C26F4B" w:rsidP="001C52A3">
            <w:pPr>
              <w:pStyle w:val="Heading2"/>
              <w:rPr>
                <w:sz w:val="28"/>
              </w:rPr>
            </w:pPr>
          </w:p>
        </w:tc>
        <w:tc>
          <w:tcPr>
            <w:tcW w:w="576" w:type="dxa"/>
          </w:tcPr>
          <w:p w14:paraId="52B32A6A" w14:textId="77777777" w:rsidR="00C26F4B" w:rsidRDefault="00C26F4B" w:rsidP="001C52A3">
            <w:pPr>
              <w:pStyle w:val="Heading2"/>
              <w:rPr>
                <w:sz w:val="28"/>
              </w:rPr>
            </w:pPr>
          </w:p>
        </w:tc>
        <w:tc>
          <w:tcPr>
            <w:tcW w:w="576" w:type="dxa"/>
          </w:tcPr>
          <w:p w14:paraId="3E6EF907" w14:textId="77777777" w:rsidR="00C26F4B" w:rsidRDefault="00C26F4B" w:rsidP="001C52A3">
            <w:pPr>
              <w:pStyle w:val="Heading2"/>
              <w:rPr>
                <w:sz w:val="28"/>
              </w:rPr>
            </w:pPr>
          </w:p>
        </w:tc>
        <w:tc>
          <w:tcPr>
            <w:tcW w:w="576" w:type="dxa"/>
          </w:tcPr>
          <w:p w14:paraId="42545730" w14:textId="77777777" w:rsidR="00C26F4B" w:rsidRDefault="00C26F4B" w:rsidP="001C52A3">
            <w:pPr>
              <w:pStyle w:val="Heading2"/>
              <w:rPr>
                <w:sz w:val="28"/>
              </w:rPr>
            </w:pPr>
          </w:p>
        </w:tc>
        <w:tc>
          <w:tcPr>
            <w:tcW w:w="576" w:type="dxa"/>
          </w:tcPr>
          <w:p w14:paraId="38A19784" w14:textId="77777777" w:rsidR="00C26F4B" w:rsidRDefault="00C26F4B" w:rsidP="001C52A3">
            <w:pPr>
              <w:pStyle w:val="Heading2"/>
              <w:rPr>
                <w:sz w:val="28"/>
              </w:rPr>
            </w:pPr>
          </w:p>
        </w:tc>
        <w:tc>
          <w:tcPr>
            <w:tcW w:w="576" w:type="dxa"/>
          </w:tcPr>
          <w:p w14:paraId="2A3E7CF2" w14:textId="77777777" w:rsidR="00C26F4B" w:rsidRDefault="00C26F4B" w:rsidP="001C52A3">
            <w:pPr>
              <w:pStyle w:val="Heading2"/>
              <w:rPr>
                <w:sz w:val="28"/>
              </w:rPr>
            </w:pPr>
          </w:p>
        </w:tc>
      </w:tr>
      <w:tr w:rsidR="00C26F4B" w:rsidRPr="0090463B" w14:paraId="22578B47" w14:textId="77777777" w:rsidTr="001C52A3">
        <w:trPr>
          <w:trHeight w:val="576"/>
        </w:trPr>
        <w:tc>
          <w:tcPr>
            <w:tcW w:w="576" w:type="dxa"/>
          </w:tcPr>
          <w:p w14:paraId="12083B0C" w14:textId="77777777" w:rsidR="00C26F4B" w:rsidRDefault="00C26F4B" w:rsidP="001C52A3">
            <w:pPr>
              <w:pStyle w:val="Heading2"/>
              <w:rPr>
                <w:sz w:val="28"/>
              </w:rPr>
            </w:pPr>
            <w:r>
              <w:rPr>
                <w:noProof/>
              </w:rPr>
              <mc:AlternateContent>
                <mc:Choice Requires="wps">
                  <w:drawing>
                    <wp:anchor distT="0" distB="0" distL="114300" distR="114300" simplePos="0" relativeHeight="251847168" behindDoc="0" locked="0" layoutInCell="1" allowOverlap="1" wp14:anchorId="0783EF1A" wp14:editId="6B7860FB">
                      <wp:simplePos x="0" y="0"/>
                      <wp:positionH relativeFrom="column">
                        <wp:posOffset>-425450</wp:posOffset>
                      </wp:positionH>
                      <wp:positionV relativeFrom="paragraph">
                        <wp:posOffset>148590</wp:posOffset>
                      </wp:positionV>
                      <wp:extent cx="494665" cy="25209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D2606"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3EF1A" id="Text Box 47" o:spid="_x0000_s1072" type="#_x0000_t202" style="position:absolute;margin-left:-33.5pt;margin-top:11.7pt;width:38.95pt;height:19.8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" filled="f" stroked="f">
                      <v:textbox>
                        <w:txbxContent>
                          <w:p w14:paraId="55CD2606" w14:textId="77777777" w:rsidR="00C26F4B" w:rsidRDefault="00C26F4B" w:rsidP="00C26F4B"/>
                        </w:txbxContent>
                      </v:textbox>
                    </v:shape>
                  </w:pict>
                </mc:Fallback>
              </mc:AlternateContent>
            </w:r>
          </w:p>
        </w:tc>
        <w:tc>
          <w:tcPr>
            <w:tcW w:w="576" w:type="dxa"/>
          </w:tcPr>
          <w:p w14:paraId="60CDE3F8" w14:textId="77777777" w:rsidR="00C26F4B" w:rsidRDefault="00C26F4B" w:rsidP="001C52A3">
            <w:pPr>
              <w:pStyle w:val="Heading2"/>
              <w:rPr>
                <w:sz w:val="28"/>
              </w:rPr>
            </w:pPr>
          </w:p>
        </w:tc>
        <w:tc>
          <w:tcPr>
            <w:tcW w:w="576" w:type="dxa"/>
          </w:tcPr>
          <w:p w14:paraId="55AF8C2A" w14:textId="77777777" w:rsidR="00C26F4B" w:rsidRDefault="00C26F4B" w:rsidP="001C52A3">
            <w:pPr>
              <w:pStyle w:val="Heading2"/>
              <w:rPr>
                <w:sz w:val="28"/>
              </w:rPr>
            </w:pPr>
          </w:p>
        </w:tc>
        <w:tc>
          <w:tcPr>
            <w:tcW w:w="576" w:type="dxa"/>
          </w:tcPr>
          <w:p w14:paraId="4AA116C0" w14:textId="77777777" w:rsidR="00C26F4B" w:rsidRDefault="00C26F4B" w:rsidP="001C52A3">
            <w:pPr>
              <w:pStyle w:val="Heading2"/>
              <w:rPr>
                <w:sz w:val="28"/>
              </w:rPr>
            </w:pPr>
          </w:p>
        </w:tc>
        <w:tc>
          <w:tcPr>
            <w:tcW w:w="576" w:type="dxa"/>
          </w:tcPr>
          <w:p w14:paraId="20F2A862" w14:textId="77777777" w:rsidR="00C26F4B" w:rsidRDefault="00C26F4B" w:rsidP="001C52A3">
            <w:pPr>
              <w:pStyle w:val="Heading2"/>
              <w:rPr>
                <w:sz w:val="28"/>
              </w:rPr>
            </w:pPr>
          </w:p>
        </w:tc>
        <w:tc>
          <w:tcPr>
            <w:tcW w:w="576" w:type="dxa"/>
          </w:tcPr>
          <w:p w14:paraId="183268E8" w14:textId="77777777" w:rsidR="00C26F4B" w:rsidRDefault="00C26F4B" w:rsidP="001C52A3">
            <w:pPr>
              <w:pStyle w:val="Heading2"/>
              <w:rPr>
                <w:sz w:val="28"/>
              </w:rPr>
            </w:pPr>
          </w:p>
        </w:tc>
        <w:tc>
          <w:tcPr>
            <w:tcW w:w="576" w:type="dxa"/>
          </w:tcPr>
          <w:p w14:paraId="60EF53B0" w14:textId="77777777" w:rsidR="00C26F4B" w:rsidRDefault="00C26F4B" w:rsidP="001C52A3">
            <w:pPr>
              <w:pStyle w:val="Heading2"/>
              <w:rPr>
                <w:sz w:val="28"/>
              </w:rPr>
            </w:pPr>
          </w:p>
        </w:tc>
        <w:tc>
          <w:tcPr>
            <w:tcW w:w="576" w:type="dxa"/>
          </w:tcPr>
          <w:p w14:paraId="586A64BF" w14:textId="77777777" w:rsidR="00C26F4B" w:rsidRDefault="00C26F4B" w:rsidP="001C52A3">
            <w:pPr>
              <w:pStyle w:val="Heading2"/>
              <w:rPr>
                <w:sz w:val="28"/>
              </w:rPr>
            </w:pPr>
          </w:p>
        </w:tc>
        <w:tc>
          <w:tcPr>
            <w:tcW w:w="576" w:type="dxa"/>
          </w:tcPr>
          <w:p w14:paraId="04A7DD1D" w14:textId="77777777" w:rsidR="00C26F4B" w:rsidRDefault="00C26F4B" w:rsidP="001C52A3">
            <w:pPr>
              <w:pStyle w:val="Heading2"/>
              <w:rPr>
                <w:sz w:val="28"/>
              </w:rPr>
            </w:pPr>
          </w:p>
        </w:tc>
        <w:tc>
          <w:tcPr>
            <w:tcW w:w="576" w:type="dxa"/>
          </w:tcPr>
          <w:p w14:paraId="36DA6053" w14:textId="77777777" w:rsidR="00C26F4B" w:rsidRDefault="00C26F4B" w:rsidP="001C52A3">
            <w:pPr>
              <w:pStyle w:val="Heading2"/>
              <w:rPr>
                <w:sz w:val="28"/>
              </w:rPr>
            </w:pPr>
          </w:p>
        </w:tc>
        <w:tc>
          <w:tcPr>
            <w:tcW w:w="576" w:type="dxa"/>
          </w:tcPr>
          <w:p w14:paraId="72AE323B" w14:textId="77777777" w:rsidR="00C26F4B" w:rsidRDefault="00C26F4B" w:rsidP="001C52A3">
            <w:pPr>
              <w:pStyle w:val="Heading2"/>
              <w:rPr>
                <w:sz w:val="28"/>
              </w:rPr>
            </w:pPr>
          </w:p>
        </w:tc>
        <w:tc>
          <w:tcPr>
            <w:tcW w:w="576" w:type="dxa"/>
          </w:tcPr>
          <w:p w14:paraId="1FC9F8B9" w14:textId="77777777" w:rsidR="00C26F4B" w:rsidRDefault="00C26F4B" w:rsidP="001C52A3">
            <w:pPr>
              <w:pStyle w:val="Heading2"/>
              <w:rPr>
                <w:sz w:val="28"/>
              </w:rPr>
            </w:pPr>
          </w:p>
        </w:tc>
      </w:tr>
      <w:tr w:rsidR="00C26F4B" w:rsidRPr="0090463B" w14:paraId="01454631" w14:textId="77777777" w:rsidTr="001C52A3">
        <w:trPr>
          <w:trHeight w:val="576"/>
        </w:trPr>
        <w:tc>
          <w:tcPr>
            <w:tcW w:w="576" w:type="dxa"/>
          </w:tcPr>
          <w:p w14:paraId="1386F3DE" w14:textId="77777777" w:rsidR="00C26F4B" w:rsidRDefault="00C26F4B" w:rsidP="001C52A3">
            <w:pPr>
              <w:pStyle w:val="Heading2"/>
              <w:rPr>
                <w:sz w:val="28"/>
              </w:rPr>
            </w:pPr>
          </w:p>
        </w:tc>
        <w:tc>
          <w:tcPr>
            <w:tcW w:w="576" w:type="dxa"/>
          </w:tcPr>
          <w:p w14:paraId="3B4653A8" w14:textId="77777777" w:rsidR="00C26F4B" w:rsidRDefault="00C26F4B" w:rsidP="001C52A3">
            <w:pPr>
              <w:pStyle w:val="Heading2"/>
              <w:rPr>
                <w:sz w:val="28"/>
              </w:rPr>
            </w:pPr>
          </w:p>
        </w:tc>
        <w:tc>
          <w:tcPr>
            <w:tcW w:w="576" w:type="dxa"/>
          </w:tcPr>
          <w:p w14:paraId="14041CDD" w14:textId="77777777" w:rsidR="00C26F4B" w:rsidRDefault="00C26F4B" w:rsidP="001C52A3">
            <w:pPr>
              <w:pStyle w:val="Heading2"/>
              <w:rPr>
                <w:sz w:val="28"/>
              </w:rPr>
            </w:pPr>
          </w:p>
        </w:tc>
        <w:tc>
          <w:tcPr>
            <w:tcW w:w="576" w:type="dxa"/>
          </w:tcPr>
          <w:p w14:paraId="7CD4130A" w14:textId="77777777" w:rsidR="00C26F4B" w:rsidRDefault="00C26F4B" w:rsidP="001C52A3">
            <w:pPr>
              <w:pStyle w:val="Heading2"/>
              <w:rPr>
                <w:sz w:val="28"/>
              </w:rPr>
            </w:pPr>
          </w:p>
        </w:tc>
        <w:tc>
          <w:tcPr>
            <w:tcW w:w="576" w:type="dxa"/>
          </w:tcPr>
          <w:p w14:paraId="6EEB4EC8" w14:textId="77777777" w:rsidR="00C26F4B" w:rsidRDefault="00C26F4B" w:rsidP="001C52A3">
            <w:pPr>
              <w:pStyle w:val="Heading2"/>
              <w:rPr>
                <w:sz w:val="28"/>
              </w:rPr>
            </w:pPr>
          </w:p>
        </w:tc>
        <w:tc>
          <w:tcPr>
            <w:tcW w:w="576" w:type="dxa"/>
          </w:tcPr>
          <w:p w14:paraId="543A3B14" w14:textId="77777777" w:rsidR="00C26F4B" w:rsidRDefault="00C26F4B" w:rsidP="001C52A3">
            <w:pPr>
              <w:pStyle w:val="Heading2"/>
              <w:rPr>
                <w:sz w:val="28"/>
              </w:rPr>
            </w:pPr>
          </w:p>
        </w:tc>
        <w:tc>
          <w:tcPr>
            <w:tcW w:w="576" w:type="dxa"/>
          </w:tcPr>
          <w:p w14:paraId="58F941CF" w14:textId="77777777" w:rsidR="00C26F4B" w:rsidRDefault="00C26F4B" w:rsidP="001C52A3">
            <w:pPr>
              <w:pStyle w:val="Heading2"/>
              <w:rPr>
                <w:sz w:val="28"/>
              </w:rPr>
            </w:pPr>
          </w:p>
        </w:tc>
        <w:tc>
          <w:tcPr>
            <w:tcW w:w="576" w:type="dxa"/>
          </w:tcPr>
          <w:p w14:paraId="6D5E9057" w14:textId="77777777" w:rsidR="00C26F4B" w:rsidRDefault="00C26F4B" w:rsidP="001C52A3">
            <w:pPr>
              <w:pStyle w:val="Heading2"/>
              <w:rPr>
                <w:sz w:val="28"/>
              </w:rPr>
            </w:pPr>
          </w:p>
        </w:tc>
        <w:tc>
          <w:tcPr>
            <w:tcW w:w="576" w:type="dxa"/>
          </w:tcPr>
          <w:p w14:paraId="5FD45A41" w14:textId="77777777" w:rsidR="00C26F4B" w:rsidRDefault="00C26F4B" w:rsidP="001C52A3">
            <w:pPr>
              <w:pStyle w:val="Heading2"/>
              <w:rPr>
                <w:sz w:val="28"/>
              </w:rPr>
            </w:pPr>
          </w:p>
        </w:tc>
        <w:tc>
          <w:tcPr>
            <w:tcW w:w="576" w:type="dxa"/>
          </w:tcPr>
          <w:p w14:paraId="70976B2B" w14:textId="77777777" w:rsidR="00C26F4B" w:rsidRDefault="00C26F4B" w:rsidP="001C52A3">
            <w:pPr>
              <w:pStyle w:val="Heading2"/>
              <w:rPr>
                <w:sz w:val="28"/>
              </w:rPr>
            </w:pPr>
          </w:p>
        </w:tc>
        <w:tc>
          <w:tcPr>
            <w:tcW w:w="576" w:type="dxa"/>
          </w:tcPr>
          <w:p w14:paraId="7BF73E9D" w14:textId="77777777" w:rsidR="00C26F4B" w:rsidRDefault="00C26F4B" w:rsidP="001C52A3">
            <w:pPr>
              <w:pStyle w:val="Heading2"/>
              <w:rPr>
                <w:sz w:val="28"/>
              </w:rPr>
            </w:pPr>
          </w:p>
        </w:tc>
        <w:tc>
          <w:tcPr>
            <w:tcW w:w="576" w:type="dxa"/>
          </w:tcPr>
          <w:p w14:paraId="5729FFC0" w14:textId="77777777" w:rsidR="00C26F4B" w:rsidRDefault="00C26F4B" w:rsidP="001C52A3">
            <w:pPr>
              <w:pStyle w:val="Heading2"/>
              <w:rPr>
                <w:sz w:val="28"/>
              </w:rPr>
            </w:pPr>
          </w:p>
        </w:tc>
      </w:tr>
      <w:tr w:rsidR="00C26F4B" w:rsidRPr="0090463B" w14:paraId="25B27DAE" w14:textId="77777777" w:rsidTr="001C52A3">
        <w:trPr>
          <w:trHeight w:val="576"/>
        </w:trPr>
        <w:tc>
          <w:tcPr>
            <w:tcW w:w="576" w:type="dxa"/>
          </w:tcPr>
          <w:p w14:paraId="59A26652" w14:textId="77777777" w:rsidR="00C26F4B" w:rsidRDefault="00C26F4B" w:rsidP="001C52A3">
            <w:pPr>
              <w:pStyle w:val="Heading2"/>
              <w:rPr>
                <w:sz w:val="28"/>
              </w:rPr>
            </w:pPr>
          </w:p>
        </w:tc>
        <w:tc>
          <w:tcPr>
            <w:tcW w:w="576" w:type="dxa"/>
          </w:tcPr>
          <w:p w14:paraId="463C2B2F" w14:textId="77777777" w:rsidR="00C26F4B" w:rsidRDefault="00C26F4B" w:rsidP="001C52A3">
            <w:pPr>
              <w:pStyle w:val="Heading2"/>
              <w:rPr>
                <w:sz w:val="28"/>
              </w:rPr>
            </w:pPr>
          </w:p>
        </w:tc>
        <w:tc>
          <w:tcPr>
            <w:tcW w:w="576" w:type="dxa"/>
          </w:tcPr>
          <w:p w14:paraId="0D5195C0" w14:textId="77777777" w:rsidR="00C26F4B" w:rsidRDefault="00C26F4B" w:rsidP="001C52A3">
            <w:pPr>
              <w:pStyle w:val="Heading2"/>
              <w:rPr>
                <w:sz w:val="28"/>
              </w:rPr>
            </w:pPr>
          </w:p>
        </w:tc>
        <w:tc>
          <w:tcPr>
            <w:tcW w:w="576" w:type="dxa"/>
          </w:tcPr>
          <w:p w14:paraId="0DEA9AE7" w14:textId="77777777" w:rsidR="00C26F4B" w:rsidRDefault="00C26F4B" w:rsidP="001C52A3">
            <w:pPr>
              <w:pStyle w:val="Heading2"/>
              <w:rPr>
                <w:sz w:val="28"/>
              </w:rPr>
            </w:pPr>
          </w:p>
        </w:tc>
        <w:tc>
          <w:tcPr>
            <w:tcW w:w="576" w:type="dxa"/>
          </w:tcPr>
          <w:p w14:paraId="7C455393" w14:textId="77777777" w:rsidR="00C26F4B" w:rsidRDefault="00C26F4B" w:rsidP="001C52A3">
            <w:pPr>
              <w:pStyle w:val="Heading2"/>
              <w:rPr>
                <w:sz w:val="28"/>
              </w:rPr>
            </w:pPr>
          </w:p>
        </w:tc>
        <w:tc>
          <w:tcPr>
            <w:tcW w:w="576" w:type="dxa"/>
          </w:tcPr>
          <w:p w14:paraId="0AA42F6F" w14:textId="77777777" w:rsidR="00C26F4B" w:rsidRDefault="00C26F4B" w:rsidP="001C52A3">
            <w:pPr>
              <w:pStyle w:val="Heading2"/>
              <w:rPr>
                <w:sz w:val="28"/>
              </w:rPr>
            </w:pPr>
          </w:p>
        </w:tc>
        <w:tc>
          <w:tcPr>
            <w:tcW w:w="576" w:type="dxa"/>
          </w:tcPr>
          <w:p w14:paraId="57BC60B5" w14:textId="77777777" w:rsidR="00C26F4B" w:rsidRDefault="00C26F4B" w:rsidP="001C52A3">
            <w:pPr>
              <w:pStyle w:val="Heading2"/>
              <w:rPr>
                <w:sz w:val="28"/>
              </w:rPr>
            </w:pPr>
          </w:p>
        </w:tc>
        <w:tc>
          <w:tcPr>
            <w:tcW w:w="576" w:type="dxa"/>
          </w:tcPr>
          <w:p w14:paraId="70D6E01C" w14:textId="77777777" w:rsidR="00C26F4B" w:rsidRDefault="00C26F4B" w:rsidP="001C52A3">
            <w:pPr>
              <w:pStyle w:val="Heading2"/>
              <w:rPr>
                <w:sz w:val="28"/>
              </w:rPr>
            </w:pPr>
          </w:p>
        </w:tc>
        <w:tc>
          <w:tcPr>
            <w:tcW w:w="576" w:type="dxa"/>
          </w:tcPr>
          <w:p w14:paraId="7E6082A3" w14:textId="77777777" w:rsidR="00C26F4B" w:rsidRDefault="00C26F4B" w:rsidP="001C52A3">
            <w:pPr>
              <w:pStyle w:val="Heading2"/>
              <w:rPr>
                <w:sz w:val="28"/>
              </w:rPr>
            </w:pPr>
          </w:p>
        </w:tc>
        <w:tc>
          <w:tcPr>
            <w:tcW w:w="576" w:type="dxa"/>
          </w:tcPr>
          <w:p w14:paraId="578099C7" w14:textId="77777777" w:rsidR="00C26F4B" w:rsidRDefault="00C26F4B" w:rsidP="001C52A3">
            <w:pPr>
              <w:pStyle w:val="Heading2"/>
              <w:rPr>
                <w:sz w:val="28"/>
              </w:rPr>
            </w:pPr>
          </w:p>
        </w:tc>
        <w:tc>
          <w:tcPr>
            <w:tcW w:w="576" w:type="dxa"/>
          </w:tcPr>
          <w:p w14:paraId="7B985D27" w14:textId="77777777" w:rsidR="00C26F4B" w:rsidRDefault="00C26F4B" w:rsidP="001C52A3">
            <w:pPr>
              <w:pStyle w:val="Heading2"/>
              <w:rPr>
                <w:sz w:val="28"/>
              </w:rPr>
            </w:pPr>
          </w:p>
        </w:tc>
        <w:tc>
          <w:tcPr>
            <w:tcW w:w="576" w:type="dxa"/>
          </w:tcPr>
          <w:p w14:paraId="1F3A96A8" w14:textId="77777777" w:rsidR="00C26F4B" w:rsidRDefault="00C26F4B" w:rsidP="001C52A3">
            <w:pPr>
              <w:pStyle w:val="Heading2"/>
              <w:rPr>
                <w:sz w:val="28"/>
              </w:rPr>
            </w:pPr>
          </w:p>
        </w:tc>
      </w:tr>
      <w:tr w:rsidR="00C26F4B" w:rsidRPr="0090463B" w14:paraId="058E0966" w14:textId="77777777" w:rsidTr="001C52A3">
        <w:trPr>
          <w:trHeight w:val="576"/>
        </w:trPr>
        <w:tc>
          <w:tcPr>
            <w:tcW w:w="576" w:type="dxa"/>
          </w:tcPr>
          <w:p w14:paraId="4B8C3D19" w14:textId="77777777" w:rsidR="00C26F4B" w:rsidRDefault="00C26F4B" w:rsidP="001C52A3">
            <w:pPr>
              <w:pStyle w:val="Heading2"/>
              <w:rPr>
                <w:sz w:val="28"/>
              </w:rPr>
            </w:pPr>
          </w:p>
        </w:tc>
        <w:tc>
          <w:tcPr>
            <w:tcW w:w="576" w:type="dxa"/>
          </w:tcPr>
          <w:p w14:paraId="5E10CD75" w14:textId="77777777" w:rsidR="00C26F4B" w:rsidRDefault="00C26F4B" w:rsidP="001C52A3">
            <w:pPr>
              <w:pStyle w:val="Heading2"/>
              <w:rPr>
                <w:sz w:val="28"/>
              </w:rPr>
            </w:pPr>
          </w:p>
        </w:tc>
        <w:tc>
          <w:tcPr>
            <w:tcW w:w="576" w:type="dxa"/>
          </w:tcPr>
          <w:p w14:paraId="45A6F87D" w14:textId="77777777" w:rsidR="00C26F4B" w:rsidRDefault="00C26F4B" w:rsidP="001C52A3">
            <w:pPr>
              <w:pStyle w:val="Heading2"/>
              <w:rPr>
                <w:sz w:val="28"/>
              </w:rPr>
            </w:pPr>
          </w:p>
        </w:tc>
        <w:tc>
          <w:tcPr>
            <w:tcW w:w="576" w:type="dxa"/>
          </w:tcPr>
          <w:p w14:paraId="3197BE56" w14:textId="77777777" w:rsidR="00C26F4B" w:rsidRDefault="00C26F4B" w:rsidP="001C52A3">
            <w:pPr>
              <w:pStyle w:val="Heading2"/>
              <w:rPr>
                <w:sz w:val="28"/>
              </w:rPr>
            </w:pPr>
          </w:p>
        </w:tc>
        <w:tc>
          <w:tcPr>
            <w:tcW w:w="576" w:type="dxa"/>
          </w:tcPr>
          <w:p w14:paraId="256DA470" w14:textId="77777777" w:rsidR="00C26F4B" w:rsidRDefault="00C26F4B" w:rsidP="001C52A3">
            <w:pPr>
              <w:pStyle w:val="Heading2"/>
              <w:rPr>
                <w:sz w:val="28"/>
              </w:rPr>
            </w:pPr>
          </w:p>
        </w:tc>
        <w:tc>
          <w:tcPr>
            <w:tcW w:w="576" w:type="dxa"/>
          </w:tcPr>
          <w:p w14:paraId="7A4A2331" w14:textId="77777777" w:rsidR="00C26F4B" w:rsidRDefault="00C26F4B" w:rsidP="001C52A3">
            <w:pPr>
              <w:pStyle w:val="Heading2"/>
              <w:rPr>
                <w:sz w:val="28"/>
              </w:rPr>
            </w:pPr>
          </w:p>
        </w:tc>
        <w:tc>
          <w:tcPr>
            <w:tcW w:w="576" w:type="dxa"/>
          </w:tcPr>
          <w:p w14:paraId="09350C16" w14:textId="77777777" w:rsidR="00C26F4B" w:rsidRDefault="00C26F4B" w:rsidP="001C52A3">
            <w:pPr>
              <w:pStyle w:val="Heading2"/>
              <w:rPr>
                <w:sz w:val="28"/>
              </w:rPr>
            </w:pPr>
          </w:p>
        </w:tc>
        <w:tc>
          <w:tcPr>
            <w:tcW w:w="576" w:type="dxa"/>
          </w:tcPr>
          <w:p w14:paraId="531D5014" w14:textId="77777777" w:rsidR="00C26F4B" w:rsidRDefault="00C26F4B" w:rsidP="001C52A3">
            <w:pPr>
              <w:pStyle w:val="Heading2"/>
              <w:rPr>
                <w:sz w:val="28"/>
              </w:rPr>
            </w:pPr>
          </w:p>
        </w:tc>
        <w:tc>
          <w:tcPr>
            <w:tcW w:w="576" w:type="dxa"/>
          </w:tcPr>
          <w:p w14:paraId="2695EFED" w14:textId="77777777" w:rsidR="00C26F4B" w:rsidRDefault="00C26F4B" w:rsidP="001C52A3">
            <w:pPr>
              <w:pStyle w:val="Heading2"/>
              <w:rPr>
                <w:sz w:val="28"/>
              </w:rPr>
            </w:pPr>
          </w:p>
        </w:tc>
        <w:tc>
          <w:tcPr>
            <w:tcW w:w="576" w:type="dxa"/>
          </w:tcPr>
          <w:p w14:paraId="612216B6" w14:textId="77777777" w:rsidR="00C26F4B" w:rsidRDefault="00C26F4B" w:rsidP="001C52A3">
            <w:pPr>
              <w:pStyle w:val="Heading2"/>
              <w:rPr>
                <w:sz w:val="28"/>
              </w:rPr>
            </w:pPr>
          </w:p>
        </w:tc>
        <w:tc>
          <w:tcPr>
            <w:tcW w:w="576" w:type="dxa"/>
          </w:tcPr>
          <w:p w14:paraId="73CE261F" w14:textId="77777777" w:rsidR="00C26F4B" w:rsidRDefault="00C26F4B" w:rsidP="001C52A3">
            <w:pPr>
              <w:pStyle w:val="Heading2"/>
              <w:rPr>
                <w:sz w:val="28"/>
              </w:rPr>
            </w:pPr>
          </w:p>
        </w:tc>
        <w:tc>
          <w:tcPr>
            <w:tcW w:w="576" w:type="dxa"/>
          </w:tcPr>
          <w:p w14:paraId="46996394" w14:textId="77777777" w:rsidR="00C26F4B" w:rsidRDefault="00C26F4B" w:rsidP="001C52A3">
            <w:pPr>
              <w:pStyle w:val="Heading2"/>
              <w:rPr>
                <w:sz w:val="28"/>
              </w:rPr>
            </w:pPr>
          </w:p>
        </w:tc>
      </w:tr>
      <w:tr w:rsidR="00C26F4B" w:rsidRPr="0090463B" w14:paraId="2063174E" w14:textId="77777777" w:rsidTr="001C52A3">
        <w:trPr>
          <w:trHeight w:val="576"/>
        </w:trPr>
        <w:tc>
          <w:tcPr>
            <w:tcW w:w="576" w:type="dxa"/>
          </w:tcPr>
          <w:p w14:paraId="350B3F5C" w14:textId="77777777" w:rsidR="00C26F4B" w:rsidRDefault="00C26F4B" w:rsidP="001C52A3">
            <w:pPr>
              <w:pStyle w:val="Heading2"/>
              <w:rPr>
                <w:sz w:val="28"/>
              </w:rPr>
            </w:pPr>
          </w:p>
        </w:tc>
        <w:tc>
          <w:tcPr>
            <w:tcW w:w="576" w:type="dxa"/>
          </w:tcPr>
          <w:p w14:paraId="0B8A73D5" w14:textId="77777777" w:rsidR="00C26F4B" w:rsidRDefault="00C26F4B" w:rsidP="001C52A3">
            <w:pPr>
              <w:pStyle w:val="Heading2"/>
              <w:rPr>
                <w:sz w:val="28"/>
              </w:rPr>
            </w:pPr>
          </w:p>
        </w:tc>
        <w:tc>
          <w:tcPr>
            <w:tcW w:w="576" w:type="dxa"/>
          </w:tcPr>
          <w:p w14:paraId="598A69D3" w14:textId="77777777" w:rsidR="00C26F4B" w:rsidRDefault="00C26F4B" w:rsidP="001C52A3">
            <w:pPr>
              <w:pStyle w:val="Heading2"/>
              <w:rPr>
                <w:sz w:val="28"/>
              </w:rPr>
            </w:pPr>
          </w:p>
        </w:tc>
        <w:tc>
          <w:tcPr>
            <w:tcW w:w="576" w:type="dxa"/>
          </w:tcPr>
          <w:p w14:paraId="2E0AAD61" w14:textId="77777777" w:rsidR="00C26F4B" w:rsidRDefault="00C26F4B" w:rsidP="001C52A3">
            <w:pPr>
              <w:pStyle w:val="Heading2"/>
              <w:rPr>
                <w:sz w:val="28"/>
              </w:rPr>
            </w:pPr>
          </w:p>
        </w:tc>
        <w:tc>
          <w:tcPr>
            <w:tcW w:w="576" w:type="dxa"/>
          </w:tcPr>
          <w:p w14:paraId="6AAA2107" w14:textId="77777777" w:rsidR="00C26F4B" w:rsidRDefault="00C26F4B" w:rsidP="001C52A3">
            <w:pPr>
              <w:pStyle w:val="Heading2"/>
              <w:rPr>
                <w:sz w:val="28"/>
              </w:rPr>
            </w:pPr>
          </w:p>
        </w:tc>
        <w:tc>
          <w:tcPr>
            <w:tcW w:w="576" w:type="dxa"/>
          </w:tcPr>
          <w:p w14:paraId="1BC1EBA0" w14:textId="77777777" w:rsidR="00C26F4B" w:rsidRDefault="00C26F4B" w:rsidP="001C52A3">
            <w:pPr>
              <w:pStyle w:val="Heading2"/>
              <w:rPr>
                <w:sz w:val="28"/>
              </w:rPr>
            </w:pPr>
          </w:p>
        </w:tc>
        <w:tc>
          <w:tcPr>
            <w:tcW w:w="576" w:type="dxa"/>
          </w:tcPr>
          <w:p w14:paraId="79792A0B" w14:textId="77777777" w:rsidR="00C26F4B" w:rsidRDefault="00C26F4B" w:rsidP="001C52A3">
            <w:pPr>
              <w:pStyle w:val="Heading2"/>
              <w:rPr>
                <w:sz w:val="28"/>
              </w:rPr>
            </w:pPr>
          </w:p>
        </w:tc>
        <w:tc>
          <w:tcPr>
            <w:tcW w:w="576" w:type="dxa"/>
          </w:tcPr>
          <w:p w14:paraId="384EEECB" w14:textId="77777777" w:rsidR="00C26F4B" w:rsidRDefault="00C26F4B" w:rsidP="001C52A3">
            <w:pPr>
              <w:pStyle w:val="Heading2"/>
              <w:rPr>
                <w:sz w:val="28"/>
              </w:rPr>
            </w:pPr>
          </w:p>
        </w:tc>
        <w:tc>
          <w:tcPr>
            <w:tcW w:w="576" w:type="dxa"/>
          </w:tcPr>
          <w:p w14:paraId="472BB2E5" w14:textId="77777777" w:rsidR="00C26F4B" w:rsidRDefault="00C26F4B" w:rsidP="001C52A3">
            <w:pPr>
              <w:pStyle w:val="Heading2"/>
              <w:rPr>
                <w:sz w:val="28"/>
              </w:rPr>
            </w:pPr>
          </w:p>
        </w:tc>
        <w:tc>
          <w:tcPr>
            <w:tcW w:w="576" w:type="dxa"/>
          </w:tcPr>
          <w:p w14:paraId="727ACA2A" w14:textId="77777777" w:rsidR="00C26F4B" w:rsidRDefault="00C26F4B" w:rsidP="001C52A3">
            <w:pPr>
              <w:pStyle w:val="Heading2"/>
              <w:rPr>
                <w:sz w:val="28"/>
              </w:rPr>
            </w:pPr>
          </w:p>
        </w:tc>
        <w:tc>
          <w:tcPr>
            <w:tcW w:w="576" w:type="dxa"/>
          </w:tcPr>
          <w:p w14:paraId="6BAA9854" w14:textId="77777777" w:rsidR="00C26F4B" w:rsidRDefault="00C26F4B" w:rsidP="001C52A3">
            <w:pPr>
              <w:pStyle w:val="Heading2"/>
              <w:rPr>
                <w:sz w:val="28"/>
              </w:rPr>
            </w:pPr>
          </w:p>
        </w:tc>
        <w:tc>
          <w:tcPr>
            <w:tcW w:w="576" w:type="dxa"/>
          </w:tcPr>
          <w:p w14:paraId="0AA2BE16" w14:textId="77777777" w:rsidR="00C26F4B" w:rsidRDefault="00C26F4B" w:rsidP="001C52A3">
            <w:pPr>
              <w:pStyle w:val="Heading2"/>
              <w:rPr>
                <w:sz w:val="28"/>
              </w:rPr>
            </w:pPr>
          </w:p>
        </w:tc>
      </w:tr>
      <w:tr w:rsidR="00C26F4B" w:rsidRPr="0090463B" w14:paraId="363E6EB1" w14:textId="77777777" w:rsidTr="001C52A3">
        <w:trPr>
          <w:trHeight w:val="576"/>
        </w:trPr>
        <w:tc>
          <w:tcPr>
            <w:tcW w:w="576" w:type="dxa"/>
          </w:tcPr>
          <w:p w14:paraId="1481BF7D" w14:textId="77777777" w:rsidR="00C26F4B" w:rsidRDefault="00C26F4B" w:rsidP="001C52A3">
            <w:pPr>
              <w:pStyle w:val="Heading2"/>
              <w:rPr>
                <w:sz w:val="28"/>
              </w:rPr>
            </w:pPr>
            <w:r>
              <w:rPr>
                <w:noProof/>
              </w:rPr>
              <mc:AlternateContent>
                <mc:Choice Requires="wps">
                  <w:drawing>
                    <wp:anchor distT="0" distB="0" distL="114300" distR="114300" simplePos="0" relativeHeight="251844096" behindDoc="0" locked="0" layoutInCell="1" allowOverlap="1" wp14:anchorId="042D614B" wp14:editId="5BFA2122">
                      <wp:simplePos x="0" y="0"/>
                      <wp:positionH relativeFrom="column">
                        <wp:posOffset>-355600</wp:posOffset>
                      </wp:positionH>
                      <wp:positionV relativeFrom="paragraph">
                        <wp:posOffset>154940</wp:posOffset>
                      </wp:positionV>
                      <wp:extent cx="361315" cy="25209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8A6D2" w14:textId="77777777" w:rsidR="00C26F4B" w:rsidRDefault="00C26F4B" w:rsidP="00C26F4B">
                                  <w:r>
                                    <w:t xml:space="preserve"> </w:t>
                                  </w:r>
                                </w:p>
                                <w:p w14:paraId="2A649CAF"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D614B" id="Text Box 42" o:spid="_x0000_s1073" type="#_x0000_t202" style="position:absolute;margin-left:-28pt;margin-top:12.2pt;width:28.45pt;height:19.8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" filled="f" stroked="f">
                      <v:textbox>
                        <w:txbxContent>
                          <w:p w14:paraId="3A38A6D2" w14:textId="77777777" w:rsidR="00C26F4B" w:rsidRDefault="00C26F4B" w:rsidP="00C26F4B">
                            <w:r>
                              <w:t xml:space="preserve"> </w:t>
                            </w:r>
                          </w:p>
                          <w:p w14:paraId="2A649CAF" w14:textId="77777777" w:rsidR="00C26F4B" w:rsidRDefault="00C26F4B" w:rsidP="00C26F4B"/>
                        </w:txbxContent>
                      </v:textbox>
                    </v:shape>
                  </w:pict>
                </mc:Fallback>
              </mc:AlternateContent>
            </w:r>
          </w:p>
        </w:tc>
        <w:tc>
          <w:tcPr>
            <w:tcW w:w="576" w:type="dxa"/>
          </w:tcPr>
          <w:p w14:paraId="509BE212" w14:textId="77777777" w:rsidR="00C26F4B" w:rsidRDefault="00C26F4B" w:rsidP="001C52A3">
            <w:pPr>
              <w:pStyle w:val="Heading2"/>
              <w:rPr>
                <w:sz w:val="28"/>
              </w:rPr>
            </w:pPr>
          </w:p>
        </w:tc>
        <w:tc>
          <w:tcPr>
            <w:tcW w:w="576" w:type="dxa"/>
          </w:tcPr>
          <w:p w14:paraId="073CA735" w14:textId="77777777" w:rsidR="00C26F4B" w:rsidRDefault="00C26F4B" w:rsidP="001C52A3">
            <w:pPr>
              <w:pStyle w:val="Heading2"/>
              <w:rPr>
                <w:sz w:val="28"/>
              </w:rPr>
            </w:pPr>
          </w:p>
        </w:tc>
        <w:tc>
          <w:tcPr>
            <w:tcW w:w="576" w:type="dxa"/>
          </w:tcPr>
          <w:p w14:paraId="3CE7477D" w14:textId="77777777" w:rsidR="00C26F4B" w:rsidRDefault="00C26F4B" w:rsidP="001C52A3">
            <w:pPr>
              <w:pStyle w:val="Heading2"/>
              <w:rPr>
                <w:sz w:val="28"/>
              </w:rPr>
            </w:pPr>
          </w:p>
        </w:tc>
        <w:tc>
          <w:tcPr>
            <w:tcW w:w="576" w:type="dxa"/>
          </w:tcPr>
          <w:p w14:paraId="0FAE58D6" w14:textId="77777777" w:rsidR="00C26F4B" w:rsidRDefault="00C26F4B" w:rsidP="001C52A3">
            <w:pPr>
              <w:pStyle w:val="Heading2"/>
              <w:rPr>
                <w:sz w:val="28"/>
              </w:rPr>
            </w:pPr>
          </w:p>
        </w:tc>
        <w:tc>
          <w:tcPr>
            <w:tcW w:w="576" w:type="dxa"/>
          </w:tcPr>
          <w:p w14:paraId="2E92B5BA" w14:textId="77777777" w:rsidR="00C26F4B" w:rsidRDefault="00C26F4B" w:rsidP="001C52A3">
            <w:pPr>
              <w:pStyle w:val="Heading2"/>
              <w:rPr>
                <w:sz w:val="28"/>
              </w:rPr>
            </w:pPr>
          </w:p>
        </w:tc>
        <w:tc>
          <w:tcPr>
            <w:tcW w:w="576" w:type="dxa"/>
          </w:tcPr>
          <w:p w14:paraId="4D526BF3" w14:textId="77777777" w:rsidR="00C26F4B" w:rsidRDefault="00C26F4B" w:rsidP="001C52A3">
            <w:pPr>
              <w:pStyle w:val="Heading2"/>
              <w:rPr>
                <w:sz w:val="28"/>
              </w:rPr>
            </w:pPr>
          </w:p>
        </w:tc>
        <w:tc>
          <w:tcPr>
            <w:tcW w:w="576" w:type="dxa"/>
          </w:tcPr>
          <w:p w14:paraId="6E0418C6" w14:textId="77777777" w:rsidR="00C26F4B" w:rsidRDefault="00C26F4B" w:rsidP="001C52A3">
            <w:pPr>
              <w:pStyle w:val="Heading2"/>
              <w:rPr>
                <w:sz w:val="28"/>
              </w:rPr>
            </w:pPr>
          </w:p>
        </w:tc>
        <w:tc>
          <w:tcPr>
            <w:tcW w:w="576" w:type="dxa"/>
          </w:tcPr>
          <w:p w14:paraId="2E37596B" w14:textId="77777777" w:rsidR="00C26F4B" w:rsidRDefault="00C26F4B" w:rsidP="001C52A3">
            <w:pPr>
              <w:pStyle w:val="Heading2"/>
              <w:rPr>
                <w:sz w:val="28"/>
              </w:rPr>
            </w:pPr>
          </w:p>
        </w:tc>
        <w:tc>
          <w:tcPr>
            <w:tcW w:w="576" w:type="dxa"/>
          </w:tcPr>
          <w:p w14:paraId="1C6E3085" w14:textId="77777777" w:rsidR="00C26F4B" w:rsidRDefault="00C26F4B" w:rsidP="001C52A3">
            <w:pPr>
              <w:pStyle w:val="Heading2"/>
              <w:rPr>
                <w:sz w:val="28"/>
              </w:rPr>
            </w:pPr>
          </w:p>
        </w:tc>
        <w:tc>
          <w:tcPr>
            <w:tcW w:w="576" w:type="dxa"/>
          </w:tcPr>
          <w:p w14:paraId="4A481F34" w14:textId="77777777" w:rsidR="00C26F4B" w:rsidRDefault="00C26F4B" w:rsidP="001C52A3">
            <w:pPr>
              <w:pStyle w:val="Heading2"/>
              <w:rPr>
                <w:sz w:val="28"/>
              </w:rPr>
            </w:pPr>
          </w:p>
        </w:tc>
        <w:tc>
          <w:tcPr>
            <w:tcW w:w="576" w:type="dxa"/>
          </w:tcPr>
          <w:p w14:paraId="4BE1F345" w14:textId="77777777" w:rsidR="00C26F4B" w:rsidRDefault="00C26F4B" w:rsidP="001C52A3">
            <w:pPr>
              <w:pStyle w:val="Heading2"/>
              <w:rPr>
                <w:sz w:val="28"/>
              </w:rPr>
            </w:pPr>
          </w:p>
        </w:tc>
      </w:tr>
      <w:tr w:rsidR="00C26F4B" w:rsidRPr="0090463B" w14:paraId="60002536" w14:textId="77777777" w:rsidTr="001C52A3">
        <w:trPr>
          <w:trHeight w:val="576"/>
        </w:trPr>
        <w:tc>
          <w:tcPr>
            <w:tcW w:w="576" w:type="dxa"/>
          </w:tcPr>
          <w:p w14:paraId="142940DD" w14:textId="77777777" w:rsidR="00C26F4B" w:rsidRDefault="00C26F4B" w:rsidP="001C52A3">
            <w:pPr>
              <w:pStyle w:val="Heading2"/>
              <w:rPr>
                <w:sz w:val="28"/>
              </w:rPr>
            </w:pPr>
          </w:p>
        </w:tc>
        <w:tc>
          <w:tcPr>
            <w:tcW w:w="576" w:type="dxa"/>
          </w:tcPr>
          <w:p w14:paraId="0DAA197B" w14:textId="77777777" w:rsidR="00C26F4B" w:rsidRDefault="00C26F4B" w:rsidP="001C52A3">
            <w:pPr>
              <w:pStyle w:val="Heading2"/>
              <w:rPr>
                <w:sz w:val="28"/>
              </w:rPr>
            </w:pPr>
          </w:p>
        </w:tc>
        <w:tc>
          <w:tcPr>
            <w:tcW w:w="576" w:type="dxa"/>
          </w:tcPr>
          <w:p w14:paraId="51A04A31" w14:textId="77777777" w:rsidR="00C26F4B" w:rsidRDefault="00C26F4B" w:rsidP="001C52A3">
            <w:pPr>
              <w:pStyle w:val="Heading2"/>
              <w:rPr>
                <w:sz w:val="28"/>
              </w:rPr>
            </w:pPr>
          </w:p>
        </w:tc>
        <w:tc>
          <w:tcPr>
            <w:tcW w:w="576" w:type="dxa"/>
          </w:tcPr>
          <w:p w14:paraId="0D4B10B9" w14:textId="77777777" w:rsidR="00C26F4B" w:rsidRDefault="00C26F4B" w:rsidP="001C52A3">
            <w:pPr>
              <w:pStyle w:val="Heading2"/>
              <w:rPr>
                <w:sz w:val="28"/>
              </w:rPr>
            </w:pPr>
          </w:p>
        </w:tc>
        <w:tc>
          <w:tcPr>
            <w:tcW w:w="576" w:type="dxa"/>
          </w:tcPr>
          <w:p w14:paraId="13CD314C" w14:textId="77777777" w:rsidR="00C26F4B" w:rsidRDefault="00C26F4B" w:rsidP="001C52A3">
            <w:pPr>
              <w:pStyle w:val="Heading2"/>
              <w:rPr>
                <w:sz w:val="28"/>
              </w:rPr>
            </w:pPr>
          </w:p>
        </w:tc>
        <w:tc>
          <w:tcPr>
            <w:tcW w:w="576" w:type="dxa"/>
          </w:tcPr>
          <w:p w14:paraId="41E8EAE7" w14:textId="77777777" w:rsidR="00C26F4B" w:rsidRDefault="00C26F4B" w:rsidP="001C52A3">
            <w:pPr>
              <w:pStyle w:val="Heading2"/>
              <w:rPr>
                <w:sz w:val="28"/>
              </w:rPr>
            </w:pPr>
          </w:p>
        </w:tc>
        <w:tc>
          <w:tcPr>
            <w:tcW w:w="576" w:type="dxa"/>
          </w:tcPr>
          <w:p w14:paraId="1F8885E6" w14:textId="77777777" w:rsidR="00C26F4B" w:rsidRDefault="00C26F4B" w:rsidP="001C52A3">
            <w:pPr>
              <w:pStyle w:val="Heading2"/>
              <w:rPr>
                <w:sz w:val="28"/>
              </w:rPr>
            </w:pPr>
          </w:p>
        </w:tc>
        <w:tc>
          <w:tcPr>
            <w:tcW w:w="576" w:type="dxa"/>
          </w:tcPr>
          <w:p w14:paraId="53858432" w14:textId="77777777" w:rsidR="00C26F4B" w:rsidRDefault="00C26F4B" w:rsidP="001C52A3">
            <w:pPr>
              <w:pStyle w:val="Heading2"/>
              <w:rPr>
                <w:sz w:val="28"/>
              </w:rPr>
            </w:pPr>
          </w:p>
        </w:tc>
        <w:tc>
          <w:tcPr>
            <w:tcW w:w="576" w:type="dxa"/>
          </w:tcPr>
          <w:p w14:paraId="442D627B" w14:textId="77777777" w:rsidR="00C26F4B" w:rsidRDefault="00C26F4B" w:rsidP="001C52A3">
            <w:pPr>
              <w:pStyle w:val="Heading2"/>
              <w:rPr>
                <w:sz w:val="28"/>
              </w:rPr>
            </w:pPr>
          </w:p>
        </w:tc>
        <w:tc>
          <w:tcPr>
            <w:tcW w:w="576" w:type="dxa"/>
          </w:tcPr>
          <w:p w14:paraId="1C27ED3D" w14:textId="77777777" w:rsidR="00C26F4B" w:rsidRDefault="00C26F4B" w:rsidP="001C52A3">
            <w:pPr>
              <w:pStyle w:val="Heading2"/>
              <w:rPr>
                <w:sz w:val="28"/>
              </w:rPr>
            </w:pPr>
          </w:p>
        </w:tc>
        <w:tc>
          <w:tcPr>
            <w:tcW w:w="576" w:type="dxa"/>
          </w:tcPr>
          <w:p w14:paraId="42C50DDC" w14:textId="77777777" w:rsidR="00C26F4B" w:rsidRDefault="00C26F4B" w:rsidP="001C52A3">
            <w:pPr>
              <w:pStyle w:val="Heading2"/>
              <w:rPr>
                <w:sz w:val="28"/>
              </w:rPr>
            </w:pPr>
          </w:p>
        </w:tc>
        <w:tc>
          <w:tcPr>
            <w:tcW w:w="576" w:type="dxa"/>
          </w:tcPr>
          <w:p w14:paraId="1CB17C74" w14:textId="77777777" w:rsidR="00C26F4B" w:rsidRDefault="00C26F4B" w:rsidP="001C52A3">
            <w:pPr>
              <w:pStyle w:val="Heading2"/>
              <w:rPr>
                <w:sz w:val="28"/>
              </w:rPr>
            </w:pPr>
          </w:p>
        </w:tc>
      </w:tr>
      <w:tr w:rsidR="00C26F4B" w:rsidRPr="0090463B" w14:paraId="638C5EBE" w14:textId="77777777" w:rsidTr="001C52A3">
        <w:trPr>
          <w:trHeight w:val="576"/>
        </w:trPr>
        <w:tc>
          <w:tcPr>
            <w:tcW w:w="576" w:type="dxa"/>
          </w:tcPr>
          <w:p w14:paraId="00A075DE" w14:textId="77777777" w:rsidR="00C26F4B" w:rsidRDefault="00C26F4B" w:rsidP="001C52A3">
            <w:pPr>
              <w:pStyle w:val="Heading2"/>
              <w:rPr>
                <w:sz w:val="28"/>
              </w:rPr>
            </w:pPr>
          </w:p>
        </w:tc>
        <w:tc>
          <w:tcPr>
            <w:tcW w:w="576" w:type="dxa"/>
          </w:tcPr>
          <w:p w14:paraId="26D672AF" w14:textId="77777777" w:rsidR="00C26F4B" w:rsidRDefault="00C26F4B" w:rsidP="001C52A3">
            <w:pPr>
              <w:pStyle w:val="Heading2"/>
              <w:rPr>
                <w:sz w:val="28"/>
              </w:rPr>
            </w:pPr>
          </w:p>
        </w:tc>
        <w:tc>
          <w:tcPr>
            <w:tcW w:w="576" w:type="dxa"/>
          </w:tcPr>
          <w:p w14:paraId="0BFA5D6C" w14:textId="77777777" w:rsidR="00C26F4B" w:rsidRDefault="00C26F4B" w:rsidP="001C52A3">
            <w:pPr>
              <w:pStyle w:val="Heading2"/>
              <w:rPr>
                <w:sz w:val="28"/>
              </w:rPr>
            </w:pPr>
          </w:p>
        </w:tc>
        <w:tc>
          <w:tcPr>
            <w:tcW w:w="576" w:type="dxa"/>
          </w:tcPr>
          <w:p w14:paraId="1EDEBFE8" w14:textId="77777777" w:rsidR="00C26F4B" w:rsidRDefault="00C26F4B" w:rsidP="001C52A3">
            <w:pPr>
              <w:pStyle w:val="Heading2"/>
              <w:rPr>
                <w:sz w:val="28"/>
              </w:rPr>
            </w:pPr>
          </w:p>
        </w:tc>
        <w:tc>
          <w:tcPr>
            <w:tcW w:w="576" w:type="dxa"/>
          </w:tcPr>
          <w:p w14:paraId="6274E3EF" w14:textId="77777777" w:rsidR="00C26F4B" w:rsidRDefault="00C26F4B" w:rsidP="001C52A3">
            <w:pPr>
              <w:pStyle w:val="Heading2"/>
              <w:rPr>
                <w:sz w:val="28"/>
              </w:rPr>
            </w:pPr>
            <w:r>
              <w:rPr>
                <w:noProof/>
              </w:rPr>
              <mc:AlternateContent>
                <mc:Choice Requires="wps">
                  <w:drawing>
                    <wp:anchor distT="0" distB="0" distL="114300" distR="114300" simplePos="0" relativeHeight="251845120" behindDoc="0" locked="0" layoutInCell="1" allowOverlap="1" wp14:anchorId="25D5F99C" wp14:editId="1CD58A80">
                      <wp:simplePos x="0" y="0"/>
                      <wp:positionH relativeFrom="column">
                        <wp:posOffset>-5080</wp:posOffset>
                      </wp:positionH>
                      <wp:positionV relativeFrom="paragraph">
                        <wp:posOffset>293370</wp:posOffset>
                      </wp:positionV>
                      <wp:extent cx="427990" cy="25209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BA99B"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5F99C" id="Text Box 38" o:spid="_x0000_s1074" type="#_x0000_t202" style="position:absolute;margin-left:-.4pt;margin-top:23.1pt;width:33.7pt;height:19.8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" filled="f" stroked="f">
                      <v:textbox>
                        <w:txbxContent>
                          <w:p w14:paraId="70DBA99B" w14:textId="77777777" w:rsidR="00C26F4B" w:rsidRDefault="00C26F4B" w:rsidP="00C26F4B"/>
                        </w:txbxContent>
                      </v:textbox>
                    </v:shape>
                  </w:pict>
                </mc:Fallback>
              </mc:AlternateContent>
            </w:r>
          </w:p>
        </w:tc>
        <w:tc>
          <w:tcPr>
            <w:tcW w:w="576" w:type="dxa"/>
          </w:tcPr>
          <w:p w14:paraId="3959364F" w14:textId="77777777" w:rsidR="00C26F4B" w:rsidRDefault="00C26F4B" w:rsidP="001C52A3">
            <w:pPr>
              <w:pStyle w:val="Heading2"/>
              <w:rPr>
                <w:sz w:val="28"/>
              </w:rPr>
            </w:pPr>
          </w:p>
        </w:tc>
        <w:tc>
          <w:tcPr>
            <w:tcW w:w="576" w:type="dxa"/>
          </w:tcPr>
          <w:p w14:paraId="2E8534D7" w14:textId="77777777" w:rsidR="00C26F4B" w:rsidRDefault="00C26F4B" w:rsidP="001C52A3">
            <w:pPr>
              <w:pStyle w:val="Heading2"/>
              <w:rPr>
                <w:sz w:val="28"/>
              </w:rPr>
            </w:pPr>
          </w:p>
        </w:tc>
        <w:tc>
          <w:tcPr>
            <w:tcW w:w="576" w:type="dxa"/>
          </w:tcPr>
          <w:p w14:paraId="4748E22A" w14:textId="77777777" w:rsidR="00C26F4B" w:rsidRDefault="00C26F4B" w:rsidP="001C52A3">
            <w:pPr>
              <w:pStyle w:val="Heading2"/>
              <w:rPr>
                <w:sz w:val="28"/>
              </w:rPr>
            </w:pPr>
          </w:p>
        </w:tc>
        <w:tc>
          <w:tcPr>
            <w:tcW w:w="576" w:type="dxa"/>
          </w:tcPr>
          <w:p w14:paraId="521938BA" w14:textId="77777777" w:rsidR="00C26F4B" w:rsidRDefault="00C26F4B" w:rsidP="001C52A3">
            <w:pPr>
              <w:pStyle w:val="Heading2"/>
              <w:rPr>
                <w:sz w:val="28"/>
              </w:rPr>
            </w:pPr>
          </w:p>
        </w:tc>
        <w:tc>
          <w:tcPr>
            <w:tcW w:w="576" w:type="dxa"/>
          </w:tcPr>
          <w:p w14:paraId="2CA21EC0" w14:textId="77777777" w:rsidR="00C26F4B" w:rsidRDefault="00C26F4B" w:rsidP="001C52A3">
            <w:pPr>
              <w:pStyle w:val="Heading2"/>
              <w:rPr>
                <w:sz w:val="28"/>
              </w:rPr>
            </w:pPr>
            <w:r>
              <w:rPr>
                <w:noProof/>
              </w:rPr>
              <mc:AlternateContent>
                <mc:Choice Requires="wps">
                  <w:drawing>
                    <wp:anchor distT="0" distB="0" distL="114300" distR="114300" simplePos="0" relativeHeight="251846144" behindDoc="0" locked="0" layoutInCell="1" allowOverlap="1" wp14:anchorId="472F0626" wp14:editId="720BBBBD">
                      <wp:simplePos x="0" y="0"/>
                      <wp:positionH relativeFrom="column">
                        <wp:posOffset>1270</wp:posOffset>
                      </wp:positionH>
                      <wp:positionV relativeFrom="paragraph">
                        <wp:posOffset>293370</wp:posOffset>
                      </wp:positionV>
                      <wp:extent cx="427990" cy="25209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69CD0"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F0626" id="Text Box 37" o:spid="_x0000_s1075" type="#_x0000_t202" style="position:absolute;margin-left:.1pt;margin-top:23.1pt;width:33.7pt;height:19.8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" filled="f" stroked="f">
                      <v:textbox>
                        <w:txbxContent>
                          <w:p w14:paraId="36069CD0" w14:textId="77777777" w:rsidR="00C26F4B" w:rsidRDefault="00C26F4B" w:rsidP="00C26F4B"/>
                        </w:txbxContent>
                      </v:textbox>
                    </v:shape>
                  </w:pict>
                </mc:Fallback>
              </mc:AlternateContent>
            </w:r>
          </w:p>
        </w:tc>
        <w:tc>
          <w:tcPr>
            <w:tcW w:w="576" w:type="dxa"/>
          </w:tcPr>
          <w:p w14:paraId="628263CB" w14:textId="77777777" w:rsidR="00C26F4B" w:rsidRDefault="00C26F4B" w:rsidP="001C52A3">
            <w:pPr>
              <w:pStyle w:val="Heading2"/>
              <w:rPr>
                <w:sz w:val="28"/>
              </w:rPr>
            </w:pPr>
          </w:p>
        </w:tc>
        <w:tc>
          <w:tcPr>
            <w:tcW w:w="576" w:type="dxa"/>
          </w:tcPr>
          <w:p w14:paraId="3F3B5DDB" w14:textId="77777777" w:rsidR="00C26F4B" w:rsidRDefault="00C26F4B" w:rsidP="001C52A3">
            <w:pPr>
              <w:pStyle w:val="Heading2"/>
              <w:rPr>
                <w:sz w:val="28"/>
              </w:rPr>
            </w:pPr>
          </w:p>
        </w:tc>
      </w:tr>
    </w:tbl>
    <w:p w14:paraId="1B1B841B" w14:textId="77777777" w:rsidR="00C26F4B" w:rsidRDefault="00C26F4B" w:rsidP="00C26F4B">
      <w:pPr>
        <w:tabs>
          <w:tab w:val="left" w:pos="1440"/>
          <w:tab w:val="left" w:pos="3600"/>
          <w:tab w:val="left" w:pos="5760"/>
          <w:tab w:val="left" w:pos="7920"/>
        </w:tabs>
        <w:ind w:right="90"/>
      </w:pPr>
    </w:p>
    <w:p w14:paraId="09A7B490" w14:textId="77777777" w:rsidR="00C26F4B" w:rsidRPr="00044BD1" w:rsidRDefault="00C26F4B" w:rsidP="00C26F4B">
      <w:pPr>
        <w:spacing w:after="0" w:line="240" w:lineRule="auto"/>
        <w:rPr>
          <w:rFonts w:ascii="Times New Roman" w:hAnsi="Times New Roman"/>
          <w:sz w:val="24"/>
          <w:szCs w:val="24"/>
        </w:rPr>
      </w:pPr>
    </w:p>
    <w:p w14:paraId="01C6A6FF" w14:textId="77777777" w:rsidR="00C26F4B" w:rsidRDefault="00C26F4B" w:rsidP="00C26F4B">
      <w:pPr>
        <w:spacing w:after="0" w:line="240" w:lineRule="auto"/>
        <w:rPr>
          <w:color w:val="000000"/>
        </w:rPr>
      </w:pPr>
    </w:p>
    <w:p w14:paraId="3D013E55" w14:textId="77777777" w:rsidR="00C26F4B" w:rsidRDefault="00C26F4B" w:rsidP="00C26F4B">
      <w:pPr>
        <w:spacing w:after="0" w:line="240" w:lineRule="auto"/>
        <w:ind w:left="360"/>
        <w:jc w:val="center"/>
        <w:rPr>
          <w:rFonts w:ascii="Times New Roman" w:hAnsi="Times New Roman" w:cs="Times New Roman"/>
          <w:noProof/>
          <w:sz w:val="24"/>
          <w:szCs w:val="24"/>
        </w:rPr>
      </w:pPr>
    </w:p>
    <w:p w14:paraId="73C11779" w14:textId="77777777" w:rsidR="00C26F4B" w:rsidRDefault="00C26F4B" w:rsidP="00C26F4B">
      <w:pPr>
        <w:spacing w:after="0" w:line="240" w:lineRule="auto"/>
        <w:ind w:left="360"/>
        <w:jc w:val="center"/>
        <w:rPr>
          <w:rFonts w:ascii="Times New Roman" w:hAnsi="Times New Roman" w:cs="Times New Roman"/>
          <w:noProof/>
          <w:sz w:val="24"/>
          <w:szCs w:val="24"/>
        </w:rPr>
      </w:pPr>
    </w:p>
    <w:p w14:paraId="184BF296" w14:textId="27267B23" w:rsidR="00762E7D" w:rsidRPr="00C26F4B" w:rsidRDefault="00C26F4B" w:rsidP="00C26F4B">
      <w:pPr>
        <w:spacing w:after="0" w:line="240" w:lineRule="auto"/>
        <w:rPr>
          <w:rFonts w:ascii="Times New Roman" w:hAnsi="Times New Roman" w:cs="Times New Roman"/>
          <w:sz w:val="24"/>
          <w:szCs w:val="24"/>
        </w:rPr>
      </w:pPr>
      <w:r>
        <w:rPr>
          <w:rFonts w:ascii="Times New Roman" w:hAnsi="Times New Roman" w:cs="Times New Roman"/>
          <w:sz w:val="24"/>
          <w:szCs w:val="24"/>
        </w:rPr>
        <w:t>When the data points were plotted of the second experiment for Boyle’s Law, the graph shows an inverse the relationship between Volume and Pressure with temperature and moles held constant.</w:t>
      </w:r>
      <w:r w:rsidRPr="00C22DD0">
        <w:rPr>
          <w:rFonts w:ascii="Times New Roman" w:hAnsi="Times New Roman" w:cs="Times New Roman"/>
          <w:sz w:val="24"/>
          <w:szCs w:val="24"/>
        </w:rPr>
        <w:t xml:space="preserve"> </w:t>
      </w:r>
      <w:r>
        <w:rPr>
          <w:rFonts w:ascii="Times New Roman" w:hAnsi="Times New Roman" w:cs="Times New Roman"/>
          <w:sz w:val="24"/>
          <w:szCs w:val="24"/>
        </w:rPr>
        <w:t>T</w:t>
      </w:r>
      <w:r w:rsidRPr="00C22DD0">
        <w:rPr>
          <w:rFonts w:ascii="Times New Roman" w:hAnsi="Times New Roman" w:cs="Times New Roman"/>
          <w:sz w:val="24"/>
          <w:szCs w:val="24"/>
        </w:rPr>
        <w:t>he volume i</w:t>
      </w:r>
      <w:r>
        <w:rPr>
          <w:rFonts w:ascii="Times New Roman" w:hAnsi="Times New Roman" w:cs="Times New Roman"/>
          <w:sz w:val="24"/>
          <w:szCs w:val="24"/>
        </w:rPr>
        <w:t>ncreased from 9.75 ml to</w:t>
      </w:r>
      <w:r w:rsidRPr="00C22DD0">
        <w:rPr>
          <w:rFonts w:ascii="Times New Roman" w:hAnsi="Times New Roman" w:cs="Times New Roman"/>
          <w:sz w:val="24"/>
          <w:szCs w:val="24"/>
        </w:rPr>
        <w:t xml:space="preserve"> </w:t>
      </w:r>
      <w:r>
        <w:rPr>
          <w:rFonts w:ascii="Times New Roman" w:hAnsi="Times New Roman" w:cs="Times New Roman"/>
          <w:sz w:val="24"/>
          <w:szCs w:val="24"/>
        </w:rPr>
        <w:t xml:space="preserve">29.78 ml and the </w:t>
      </w:r>
      <w:r w:rsidRPr="00C22DD0">
        <w:rPr>
          <w:rFonts w:ascii="Times New Roman" w:hAnsi="Times New Roman" w:cs="Times New Roman"/>
          <w:sz w:val="24"/>
          <w:szCs w:val="24"/>
        </w:rPr>
        <w:t xml:space="preserve">pressure </w:t>
      </w:r>
      <w:r>
        <w:rPr>
          <w:rFonts w:ascii="Times New Roman" w:hAnsi="Times New Roman" w:cs="Times New Roman"/>
          <w:sz w:val="24"/>
          <w:szCs w:val="24"/>
        </w:rPr>
        <w:t>de</w:t>
      </w:r>
      <w:r w:rsidRPr="00C22DD0">
        <w:rPr>
          <w:rFonts w:ascii="Times New Roman" w:hAnsi="Times New Roman" w:cs="Times New Roman"/>
          <w:sz w:val="24"/>
          <w:szCs w:val="24"/>
        </w:rPr>
        <w:t xml:space="preserve">creased </w:t>
      </w:r>
      <w:r>
        <w:rPr>
          <w:rFonts w:ascii="Times New Roman" w:hAnsi="Times New Roman" w:cs="Times New Roman"/>
          <w:sz w:val="24"/>
          <w:szCs w:val="24"/>
        </w:rPr>
        <w:t>from</w:t>
      </w:r>
      <w:r w:rsidRPr="00C22DD0">
        <w:rPr>
          <w:rFonts w:ascii="Times New Roman" w:hAnsi="Times New Roman" w:cs="Times New Roman"/>
          <w:sz w:val="24"/>
          <w:szCs w:val="24"/>
        </w:rPr>
        <w:t xml:space="preserve"> </w:t>
      </w:r>
      <w:r>
        <w:rPr>
          <w:rFonts w:ascii="Times New Roman" w:hAnsi="Times New Roman" w:cs="Times New Roman"/>
          <w:sz w:val="24"/>
          <w:szCs w:val="24"/>
        </w:rPr>
        <w:t>52.77 psi to 17.28 psi</w:t>
      </w:r>
      <w:r w:rsidRPr="00C22DD0">
        <w:rPr>
          <w:rFonts w:ascii="Times New Roman" w:hAnsi="Times New Roman" w:cs="Times New Roman"/>
          <w:sz w:val="24"/>
          <w:szCs w:val="24"/>
        </w:rPr>
        <w:t xml:space="preserve">. </w:t>
      </w:r>
      <w:r>
        <w:rPr>
          <w:rFonts w:ascii="Times New Roman" w:hAnsi="Times New Roman" w:cs="Times New Roman"/>
          <w:sz w:val="24"/>
          <w:szCs w:val="24"/>
        </w:rPr>
        <w:t>This represents an inverse relationship (proportion).</w:t>
      </w:r>
    </w:p>
    <w:p w14:paraId="34A62CA6" w14:textId="77777777" w:rsidR="00762E7D" w:rsidRDefault="00762E7D" w:rsidP="00762E7D">
      <w:pPr>
        <w:pStyle w:val="BodyTextIndent2"/>
        <w:autoSpaceDE w:val="0"/>
        <w:autoSpaceDN w:val="0"/>
        <w:adjustRightInd w:val="0"/>
        <w:spacing w:after="0" w:line="240" w:lineRule="auto"/>
        <w:ind w:hanging="360"/>
        <w:rPr>
          <w:rFonts w:ascii="Times New Roman" w:hAnsi="Times New Roman" w:cs="Times New Roman"/>
          <w:sz w:val="24"/>
          <w:szCs w:val="24"/>
        </w:rPr>
      </w:pPr>
      <w:r w:rsidRPr="009E1485">
        <w:rPr>
          <w:rFonts w:ascii="Times New Roman" w:eastAsia="Times New Roman" w:hAnsi="Times New Roman" w:cs="Times New Roman"/>
          <w:kern w:val="0"/>
          <w:sz w:val="24"/>
          <w:szCs w:val="24"/>
          <w:lang w:eastAsia="en-US"/>
        </w:rPr>
        <w:lastRenderedPageBreak/>
        <w:t>5.</w:t>
      </w:r>
      <w:r w:rsidRPr="009E1485">
        <w:rPr>
          <w:rFonts w:ascii="Times New Roman" w:eastAsia="Times New Roman" w:hAnsi="Times New Roman" w:cs="Times New Roman"/>
          <w:kern w:val="0"/>
          <w:sz w:val="24"/>
          <w:szCs w:val="24"/>
          <w:lang w:eastAsia="en-US"/>
        </w:rPr>
        <w:tab/>
      </w:r>
      <w:r>
        <w:rPr>
          <w:rFonts w:ascii="Times New Roman" w:eastAsia="Calibri" w:hAnsi="Times New Roman" w:cs="Times New Roman"/>
          <w:kern w:val="0"/>
          <w:sz w:val="24"/>
          <w:szCs w:val="24"/>
          <w:lang w:eastAsia="en-US"/>
        </w:rPr>
        <w:t xml:space="preserve">The relationship between Temperature and Volume in Charles’ Law is direct which was confirmed in this experiment. At </w:t>
      </w:r>
      <w:r>
        <w:rPr>
          <w:rFonts w:ascii="Times New Roman" w:hAnsi="Times New Roman" w:cs="Times New Roman"/>
          <w:sz w:val="24"/>
          <w:szCs w:val="24"/>
        </w:rPr>
        <w:t xml:space="preserve">a </w:t>
      </w:r>
      <w:r w:rsidRPr="00C22DD0">
        <w:rPr>
          <w:rFonts w:ascii="Times New Roman" w:hAnsi="Times New Roman" w:cs="Times New Roman"/>
          <w:sz w:val="24"/>
          <w:szCs w:val="24"/>
        </w:rPr>
        <w:t xml:space="preserve">volume </w:t>
      </w:r>
      <w:r>
        <w:rPr>
          <w:rFonts w:ascii="Times New Roman" w:hAnsi="Times New Roman" w:cs="Times New Roman"/>
          <w:sz w:val="24"/>
          <w:szCs w:val="24"/>
        </w:rPr>
        <w:t>of</w:t>
      </w:r>
      <w:r w:rsidRPr="00C22DD0">
        <w:rPr>
          <w:rFonts w:ascii="Times New Roman" w:hAnsi="Times New Roman" w:cs="Times New Roman"/>
          <w:sz w:val="24"/>
          <w:szCs w:val="24"/>
        </w:rPr>
        <w:t xml:space="preserve"> </w:t>
      </w:r>
      <w:r>
        <w:rPr>
          <w:rFonts w:ascii="Times New Roman" w:hAnsi="Times New Roman" w:cs="Times New Roman"/>
          <w:sz w:val="24"/>
          <w:szCs w:val="24"/>
        </w:rPr>
        <w:t>39.9</w:t>
      </w:r>
      <w:r w:rsidRPr="00C22DD0">
        <w:rPr>
          <w:rFonts w:ascii="Times New Roman" w:hAnsi="Times New Roman" w:cs="Times New Roman"/>
          <w:sz w:val="24"/>
          <w:szCs w:val="24"/>
        </w:rPr>
        <w:t xml:space="preserve"> ml</w:t>
      </w:r>
      <w:r>
        <w:rPr>
          <w:rFonts w:ascii="Times New Roman" w:hAnsi="Times New Roman" w:cs="Times New Roman"/>
          <w:sz w:val="24"/>
          <w:szCs w:val="24"/>
        </w:rPr>
        <w:t>, the temperature is 453.15</w:t>
      </w:r>
      <w:r w:rsidRPr="00C22DD0">
        <w:rPr>
          <w:rFonts w:ascii="Times New Roman" w:hAnsi="Times New Roman" w:cs="Times New Roman"/>
          <w:sz w:val="24"/>
          <w:szCs w:val="24"/>
        </w:rPr>
        <w:t xml:space="preserve"> K and </w:t>
      </w:r>
      <w:r>
        <w:rPr>
          <w:rFonts w:ascii="Times New Roman" w:hAnsi="Times New Roman" w:cs="Times New Roman"/>
          <w:sz w:val="24"/>
          <w:szCs w:val="24"/>
        </w:rPr>
        <w:t>as the volume decreased to 20.2 ml, the temperature also decreased to 230.15</w:t>
      </w:r>
      <w:r w:rsidRPr="00C22DD0">
        <w:rPr>
          <w:rFonts w:ascii="Times New Roman" w:hAnsi="Times New Roman" w:cs="Times New Roman"/>
          <w:sz w:val="24"/>
          <w:szCs w:val="24"/>
        </w:rPr>
        <w:t xml:space="preserve"> K.</w:t>
      </w:r>
      <w:r>
        <w:rPr>
          <w:rFonts w:ascii="Times New Roman" w:hAnsi="Times New Roman" w:cs="Times New Roman"/>
          <w:sz w:val="24"/>
          <w:szCs w:val="24"/>
        </w:rPr>
        <w:t xml:space="preserve"> The V/T = k values were all very close to 0.0880 ml/K, supporting our data.</w:t>
      </w:r>
    </w:p>
    <w:p w14:paraId="660BB312" w14:textId="77777777" w:rsidR="00762E7D" w:rsidRPr="00C26F4B" w:rsidRDefault="00762E7D" w:rsidP="00762E7D">
      <w:pPr>
        <w:tabs>
          <w:tab w:val="left" w:pos="360"/>
          <w:tab w:val="left" w:pos="4320"/>
          <w:tab w:val="left" w:pos="7200"/>
        </w:tabs>
        <w:suppressAutoHyphens w:val="0"/>
        <w:spacing w:after="0" w:line="240" w:lineRule="auto"/>
        <w:ind w:hanging="360"/>
        <w:rPr>
          <w:rFonts w:ascii="Times New Roman" w:eastAsia="Calibri" w:hAnsi="Times New Roman" w:cs="Times New Roman"/>
          <w:color w:val="FF0000"/>
          <w:kern w:val="0"/>
          <w:sz w:val="28"/>
          <w:szCs w:val="28"/>
          <w:lang w:eastAsia="en-US"/>
        </w:rPr>
      </w:pPr>
    </w:p>
    <w:p w14:paraId="27652DEB" w14:textId="2FB1F37B" w:rsidR="00C26F4B" w:rsidRPr="00C26F4B" w:rsidRDefault="00762E7D" w:rsidP="00C26F4B">
      <w:pPr>
        <w:tabs>
          <w:tab w:val="left" w:pos="1710"/>
        </w:tabs>
        <w:spacing w:after="0" w:line="240" w:lineRule="auto"/>
        <w:ind w:left="360" w:hanging="360"/>
        <w:rPr>
          <w:rFonts w:ascii="Times New Roman" w:hAnsi="Times New Roman" w:cs="Times New Roman"/>
          <w:sz w:val="24"/>
          <w:szCs w:val="24"/>
        </w:rPr>
      </w:pPr>
      <w:r w:rsidRPr="00C26F4B">
        <w:rPr>
          <w:rFonts w:ascii="Times New Roman" w:hAnsi="Times New Roman" w:cs="Times New Roman"/>
          <w:color w:val="000000"/>
          <w:sz w:val="24"/>
          <w:szCs w:val="24"/>
        </w:rPr>
        <w:t xml:space="preserve">6. </w:t>
      </w:r>
      <w:r w:rsidR="00C26F4B">
        <w:rPr>
          <w:rFonts w:ascii="Times New Roman" w:hAnsi="Times New Roman" w:cs="Times New Roman"/>
          <w:color w:val="000000"/>
          <w:sz w:val="24"/>
          <w:szCs w:val="24"/>
        </w:rPr>
        <w:tab/>
      </w:r>
      <w:r w:rsidR="00C26F4B" w:rsidRPr="00C26F4B">
        <w:rPr>
          <w:rFonts w:ascii="Times New Roman" w:hAnsi="Times New Roman" w:cs="Times New Roman"/>
          <w:color w:val="000000"/>
          <w:sz w:val="24"/>
          <w:szCs w:val="24"/>
        </w:rPr>
        <w:t xml:space="preserve">Create a general graph </w:t>
      </w:r>
      <w:r w:rsidR="00C26F4B" w:rsidRPr="00C26F4B">
        <w:rPr>
          <w:rFonts w:ascii="Times New Roman" w:hAnsi="Times New Roman" w:cs="Times New Roman"/>
          <w:sz w:val="24"/>
          <w:szCs w:val="24"/>
        </w:rPr>
        <w:t>of “Volume ∞ Temperature” (Charles’s Law) (refer to page 78):</w:t>
      </w:r>
    </w:p>
    <w:p w14:paraId="4D64DD35" w14:textId="77777777" w:rsidR="00C26F4B" w:rsidRDefault="00C26F4B" w:rsidP="00C26F4B">
      <w:pPr>
        <w:tabs>
          <w:tab w:val="left" w:pos="1710"/>
        </w:tabs>
        <w:spacing w:after="0" w:line="240" w:lineRule="auto"/>
      </w:pPr>
    </w:p>
    <w:p w14:paraId="25F3B201" w14:textId="6F9F4D49" w:rsidR="00C26F4B" w:rsidRPr="00884420" w:rsidRDefault="00762E7D" w:rsidP="00C26F4B">
      <w:pPr>
        <w:tabs>
          <w:tab w:val="left" w:pos="1710"/>
        </w:tabs>
        <w:spacing w:after="0" w:line="240" w:lineRule="auto"/>
        <w:rPr>
          <w:rFonts w:ascii="Times New Roman" w:hAnsi="Times New Roman" w:cs="Times New Roman"/>
          <w:sz w:val="24"/>
          <w:szCs w:val="24"/>
        </w:rPr>
      </w:pPr>
      <w:r w:rsidRPr="00C26F4B">
        <w:rPr>
          <w:rFonts w:ascii="Times New Roman" w:hAnsi="Times New Roman" w:cs="Times New Roman"/>
          <w:color w:val="000000"/>
          <w:sz w:val="24"/>
          <w:szCs w:val="24"/>
        </w:rPr>
        <w:tab/>
      </w:r>
      <w:r w:rsidR="00C26F4B">
        <w:rPr>
          <w:rFonts w:ascii="Times New Roman" w:hAnsi="Times New Roman" w:cs="Times New Roman"/>
          <w:color w:val="000000"/>
          <w:sz w:val="24"/>
          <w:szCs w:val="24"/>
        </w:rPr>
        <w:t>C</w:t>
      </w:r>
      <w:r w:rsidR="00C26F4B">
        <w:rPr>
          <w:rFonts w:ascii="Times New Roman" w:hAnsi="Times New Roman" w:cs="Times New Roman"/>
          <w:sz w:val="24"/>
          <w:szCs w:val="24"/>
        </w:rPr>
        <w:t>harles’</w:t>
      </w:r>
      <w:r w:rsidR="00C26F4B" w:rsidRPr="00884420">
        <w:rPr>
          <w:rFonts w:ascii="Times New Roman" w:hAnsi="Times New Roman" w:cs="Times New Roman"/>
          <w:sz w:val="24"/>
          <w:szCs w:val="24"/>
        </w:rPr>
        <w:t xml:space="preserve"> Law</w:t>
      </w:r>
      <w:r w:rsidR="00C26F4B">
        <w:rPr>
          <w:rFonts w:ascii="Times New Roman" w:hAnsi="Times New Roman" w:cs="Times New Roman"/>
          <w:sz w:val="24"/>
          <w:szCs w:val="24"/>
        </w:rPr>
        <w:t xml:space="preserve">: </w:t>
      </w:r>
      <w:r w:rsidR="00C26F4B" w:rsidRPr="00884420">
        <w:rPr>
          <w:rFonts w:ascii="Times New Roman" w:hAnsi="Times New Roman" w:cs="Times New Roman"/>
          <w:sz w:val="24"/>
          <w:szCs w:val="24"/>
        </w:rPr>
        <w:t xml:space="preserve"> Volume Versus </w:t>
      </w:r>
      <w:r w:rsidR="00C26F4B">
        <w:rPr>
          <w:rFonts w:ascii="Times New Roman" w:hAnsi="Times New Roman" w:cs="Times New Roman"/>
          <w:sz w:val="24"/>
          <w:szCs w:val="24"/>
        </w:rPr>
        <w:t>Temperature</w:t>
      </w:r>
      <w:r w:rsidR="00C26F4B" w:rsidRPr="00884420">
        <w:rPr>
          <w:rFonts w:ascii="Times New Roman" w:hAnsi="Times New Roman" w:cs="Times New Roman"/>
          <w:sz w:val="24"/>
          <w:szCs w:val="24"/>
        </w:rPr>
        <w:t xml:space="preserve"> at Constant </w:t>
      </w:r>
      <w:r w:rsidR="00C26F4B">
        <w:rPr>
          <w:rFonts w:ascii="Times New Roman" w:hAnsi="Times New Roman" w:cs="Times New Roman"/>
          <w:sz w:val="24"/>
          <w:szCs w:val="24"/>
        </w:rPr>
        <w:t>Pressure</w:t>
      </w:r>
    </w:p>
    <w:tbl>
      <w:tblPr>
        <w:tblpPr w:leftFromText="180" w:rightFromText="180" w:vertAnchor="text" w:horzAnchor="margin" w:tblpXSpec="center" w:tblpY="104"/>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576"/>
        <w:gridCol w:w="576"/>
        <w:gridCol w:w="576"/>
        <w:gridCol w:w="576"/>
        <w:gridCol w:w="576"/>
        <w:gridCol w:w="576"/>
        <w:gridCol w:w="576"/>
        <w:gridCol w:w="576"/>
        <w:gridCol w:w="576"/>
      </w:tblGrid>
      <w:tr w:rsidR="00C26F4B" w:rsidRPr="0090463B" w14:paraId="2B13646C" w14:textId="77777777" w:rsidTr="001C52A3">
        <w:trPr>
          <w:trHeight w:val="576"/>
        </w:trPr>
        <w:tc>
          <w:tcPr>
            <w:tcW w:w="576" w:type="dxa"/>
          </w:tcPr>
          <w:p w14:paraId="1100A124" w14:textId="77777777" w:rsidR="00C26F4B" w:rsidRDefault="00C26F4B" w:rsidP="001C52A3">
            <w:pPr>
              <w:pStyle w:val="Heading2"/>
              <w:rPr>
                <w:sz w:val="28"/>
              </w:rPr>
            </w:pPr>
          </w:p>
        </w:tc>
        <w:tc>
          <w:tcPr>
            <w:tcW w:w="576" w:type="dxa"/>
          </w:tcPr>
          <w:p w14:paraId="60328E36" w14:textId="77777777" w:rsidR="00C26F4B" w:rsidRDefault="00C26F4B" w:rsidP="001C52A3">
            <w:pPr>
              <w:pStyle w:val="Heading2"/>
              <w:rPr>
                <w:sz w:val="28"/>
              </w:rPr>
            </w:pPr>
          </w:p>
        </w:tc>
        <w:tc>
          <w:tcPr>
            <w:tcW w:w="576" w:type="dxa"/>
          </w:tcPr>
          <w:p w14:paraId="0E8686EF" w14:textId="77777777" w:rsidR="00C26F4B" w:rsidRDefault="00C26F4B" w:rsidP="001C52A3">
            <w:pPr>
              <w:pStyle w:val="Heading2"/>
              <w:rPr>
                <w:sz w:val="28"/>
              </w:rPr>
            </w:pPr>
          </w:p>
        </w:tc>
        <w:tc>
          <w:tcPr>
            <w:tcW w:w="576" w:type="dxa"/>
          </w:tcPr>
          <w:p w14:paraId="59F34614" w14:textId="77777777" w:rsidR="00C26F4B" w:rsidRDefault="00C26F4B" w:rsidP="001C52A3">
            <w:pPr>
              <w:pStyle w:val="Heading2"/>
              <w:rPr>
                <w:sz w:val="28"/>
              </w:rPr>
            </w:pPr>
          </w:p>
        </w:tc>
        <w:tc>
          <w:tcPr>
            <w:tcW w:w="576" w:type="dxa"/>
          </w:tcPr>
          <w:p w14:paraId="64D46380" w14:textId="77777777" w:rsidR="00C26F4B" w:rsidRDefault="00C26F4B" w:rsidP="001C52A3">
            <w:pPr>
              <w:pStyle w:val="Heading2"/>
              <w:rPr>
                <w:sz w:val="28"/>
              </w:rPr>
            </w:pPr>
          </w:p>
        </w:tc>
        <w:tc>
          <w:tcPr>
            <w:tcW w:w="576" w:type="dxa"/>
          </w:tcPr>
          <w:p w14:paraId="42FA1777" w14:textId="77777777" w:rsidR="00C26F4B" w:rsidRDefault="00C26F4B" w:rsidP="001C52A3">
            <w:pPr>
              <w:pStyle w:val="Heading2"/>
              <w:rPr>
                <w:sz w:val="28"/>
              </w:rPr>
            </w:pPr>
          </w:p>
        </w:tc>
        <w:tc>
          <w:tcPr>
            <w:tcW w:w="576" w:type="dxa"/>
          </w:tcPr>
          <w:p w14:paraId="0F6314A3" w14:textId="77777777" w:rsidR="00C26F4B" w:rsidRDefault="00C26F4B" w:rsidP="001C52A3">
            <w:pPr>
              <w:pStyle w:val="Heading2"/>
              <w:rPr>
                <w:sz w:val="28"/>
              </w:rPr>
            </w:pPr>
          </w:p>
        </w:tc>
        <w:tc>
          <w:tcPr>
            <w:tcW w:w="576" w:type="dxa"/>
          </w:tcPr>
          <w:p w14:paraId="671B73F9" w14:textId="77777777" w:rsidR="00C26F4B" w:rsidRDefault="00C26F4B" w:rsidP="001C52A3">
            <w:pPr>
              <w:pStyle w:val="Heading2"/>
              <w:rPr>
                <w:sz w:val="28"/>
              </w:rPr>
            </w:pPr>
          </w:p>
        </w:tc>
        <w:tc>
          <w:tcPr>
            <w:tcW w:w="576" w:type="dxa"/>
          </w:tcPr>
          <w:p w14:paraId="233D1198" w14:textId="77777777" w:rsidR="00C26F4B" w:rsidRDefault="00C26F4B" w:rsidP="001C52A3">
            <w:pPr>
              <w:pStyle w:val="Heading2"/>
              <w:rPr>
                <w:sz w:val="28"/>
              </w:rPr>
            </w:pPr>
          </w:p>
        </w:tc>
        <w:tc>
          <w:tcPr>
            <w:tcW w:w="576" w:type="dxa"/>
          </w:tcPr>
          <w:p w14:paraId="78D8AA8A" w14:textId="77777777" w:rsidR="00C26F4B" w:rsidRDefault="00C26F4B" w:rsidP="001C52A3">
            <w:pPr>
              <w:pStyle w:val="Heading2"/>
              <w:rPr>
                <w:sz w:val="28"/>
              </w:rPr>
            </w:pPr>
          </w:p>
        </w:tc>
      </w:tr>
      <w:tr w:rsidR="00C26F4B" w:rsidRPr="0090463B" w14:paraId="3AC0FFE8" w14:textId="77777777" w:rsidTr="001C52A3">
        <w:trPr>
          <w:trHeight w:val="576"/>
        </w:trPr>
        <w:tc>
          <w:tcPr>
            <w:tcW w:w="576" w:type="dxa"/>
          </w:tcPr>
          <w:p w14:paraId="2200597B" w14:textId="77777777" w:rsidR="00C26F4B" w:rsidRDefault="00C26F4B" w:rsidP="001C52A3">
            <w:pPr>
              <w:pStyle w:val="Heading2"/>
              <w:rPr>
                <w:sz w:val="28"/>
              </w:rPr>
            </w:pPr>
            <w:r>
              <w:rPr>
                <w:noProof/>
              </w:rPr>
              <mc:AlternateContent>
                <mc:Choice Requires="wps">
                  <w:drawing>
                    <wp:anchor distT="0" distB="0" distL="114300" distR="114300" simplePos="0" relativeHeight="251837952" behindDoc="0" locked="0" layoutInCell="1" allowOverlap="1" wp14:anchorId="6E18DD5E" wp14:editId="4AF149EC">
                      <wp:simplePos x="0" y="0"/>
                      <wp:positionH relativeFrom="column">
                        <wp:posOffset>-412750</wp:posOffset>
                      </wp:positionH>
                      <wp:positionV relativeFrom="paragraph">
                        <wp:posOffset>161290</wp:posOffset>
                      </wp:positionV>
                      <wp:extent cx="494665" cy="25209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0B2E9" w14:textId="77777777" w:rsidR="00C26F4B" w:rsidRDefault="00C26F4B" w:rsidP="00C26F4B">
                                  <w:r>
                                    <w:t xml:space="preserve"> </w:t>
                                  </w:r>
                                </w:p>
                                <w:p w14:paraId="3E3C723B"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8DD5E" id="Text Box 28" o:spid="_x0000_s1076" type="#_x0000_t202" style="position:absolute;margin-left:-32.5pt;margin-top:12.7pt;width:38.95pt;height:19.8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" filled="f" stroked="f">
                      <v:textbox>
                        <w:txbxContent>
                          <w:p w14:paraId="63E0B2E9" w14:textId="77777777" w:rsidR="00C26F4B" w:rsidRDefault="00C26F4B" w:rsidP="00C26F4B">
                            <w:r>
                              <w:t xml:space="preserve"> </w:t>
                            </w:r>
                          </w:p>
                          <w:p w14:paraId="3E3C723B" w14:textId="77777777" w:rsidR="00C26F4B" w:rsidRDefault="00C26F4B" w:rsidP="00C26F4B"/>
                        </w:txbxContent>
                      </v:textbox>
                    </v:shape>
                  </w:pict>
                </mc:Fallback>
              </mc:AlternateContent>
            </w:r>
          </w:p>
        </w:tc>
        <w:tc>
          <w:tcPr>
            <w:tcW w:w="576" w:type="dxa"/>
          </w:tcPr>
          <w:p w14:paraId="027579C9" w14:textId="77777777" w:rsidR="00C26F4B" w:rsidRDefault="00C26F4B" w:rsidP="001C52A3">
            <w:pPr>
              <w:pStyle w:val="Heading2"/>
              <w:rPr>
                <w:sz w:val="28"/>
              </w:rPr>
            </w:pPr>
          </w:p>
        </w:tc>
        <w:tc>
          <w:tcPr>
            <w:tcW w:w="576" w:type="dxa"/>
          </w:tcPr>
          <w:p w14:paraId="6FCDCD0A" w14:textId="77777777" w:rsidR="00C26F4B" w:rsidRDefault="00C26F4B" w:rsidP="001C52A3">
            <w:pPr>
              <w:pStyle w:val="Heading2"/>
              <w:rPr>
                <w:sz w:val="28"/>
              </w:rPr>
            </w:pPr>
          </w:p>
        </w:tc>
        <w:tc>
          <w:tcPr>
            <w:tcW w:w="576" w:type="dxa"/>
          </w:tcPr>
          <w:p w14:paraId="453FDB3E" w14:textId="77777777" w:rsidR="00C26F4B" w:rsidRDefault="00C26F4B" w:rsidP="001C52A3">
            <w:pPr>
              <w:pStyle w:val="Heading2"/>
              <w:rPr>
                <w:sz w:val="28"/>
              </w:rPr>
            </w:pPr>
          </w:p>
        </w:tc>
        <w:tc>
          <w:tcPr>
            <w:tcW w:w="576" w:type="dxa"/>
          </w:tcPr>
          <w:p w14:paraId="3DCAA593" w14:textId="77777777" w:rsidR="00C26F4B" w:rsidRDefault="00C26F4B" w:rsidP="001C52A3">
            <w:pPr>
              <w:pStyle w:val="Heading2"/>
              <w:rPr>
                <w:sz w:val="28"/>
              </w:rPr>
            </w:pPr>
            <w:r>
              <w:rPr>
                <w:noProof/>
                <w:sz w:val="28"/>
              </w:rPr>
              <mc:AlternateContent>
                <mc:Choice Requires="wps">
                  <w:drawing>
                    <wp:anchor distT="0" distB="0" distL="114300" distR="114300" simplePos="0" relativeHeight="251838976" behindDoc="0" locked="0" layoutInCell="1" allowOverlap="1" wp14:anchorId="25ADB66E" wp14:editId="143C6FAF">
                      <wp:simplePos x="0" y="0"/>
                      <wp:positionH relativeFrom="column">
                        <wp:posOffset>121920</wp:posOffset>
                      </wp:positionH>
                      <wp:positionV relativeFrom="paragraph">
                        <wp:posOffset>177165</wp:posOffset>
                      </wp:positionV>
                      <wp:extent cx="1813560" cy="1714500"/>
                      <wp:effectExtent l="0" t="0" r="34290" b="19050"/>
                      <wp:wrapNone/>
                      <wp:docPr id="59" name="Straight Connector 59"/>
                      <wp:cNvGraphicFramePr/>
                      <a:graphic xmlns:a="http://schemas.openxmlformats.org/drawingml/2006/main">
                        <a:graphicData uri="http://schemas.microsoft.com/office/word/2010/wordprocessingShape">
                          <wps:wsp>
                            <wps:cNvCnPr/>
                            <wps:spPr>
                              <a:xfrm flipH="1">
                                <a:off x="0" y="0"/>
                                <a:ext cx="1813560" cy="1714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A3DF6" id="Straight Connector 59" o:spid="_x0000_s1026" style="position:absolute;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3.95pt" to="152.4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" strokecolor="black [3213]" strokeweight="1.5pt">
                      <v:stroke joinstyle="miter"/>
                    </v:line>
                  </w:pict>
                </mc:Fallback>
              </mc:AlternateContent>
            </w:r>
          </w:p>
        </w:tc>
        <w:tc>
          <w:tcPr>
            <w:tcW w:w="576" w:type="dxa"/>
          </w:tcPr>
          <w:p w14:paraId="223EE041" w14:textId="77777777" w:rsidR="00C26F4B" w:rsidRDefault="00C26F4B" w:rsidP="001C52A3">
            <w:pPr>
              <w:pStyle w:val="Heading2"/>
              <w:rPr>
                <w:sz w:val="28"/>
              </w:rPr>
            </w:pPr>
          </w:p>
        </w:tc>
        <w:tc>
          <w:tcPr>
            <w:tcW w:w="576" w:type="dxa"/>
          </w:tcPr>
          <w:p w14:paraId="612DEE02" w14:textId="77777777" w:rsidR="00C26F4B" w:rsidRDefault="00C26F4B" w:rsidP="001C52A3">
            <w:pPr>
              <w:pStyle w:val="Heading2"/>
              <w:rPr>
                <w:sz w:val="28"/>
              </w:rPr>
            </w:pPr>
          </w:p>
        </w:tc>
        <w:tc>
          <w:tcPr>
            <w:tcW w:w="576" w:type="dxa"/>
          </w:tcPr>
          <w:p w14:paraId="3A10BF1C" w14:textId="77777777" w:rsidR="00C26F4B" w:rsidRDefault="00C26F4B" w:rsidP="001C52A3">
            <w:pPr>
              <w:pStyle w:val="Heading2"/>
              <w:rPr>
                <w:sz w:val="28"/>
              </w:rPr>
            </w:pPr>
          </w:p>
        </w:tc>
        <w:tc>
          <w:tcPr>
            <w:tcW w:w="576" w:type="dxa"/>
          </w:tcPr>
          <w:p w14:paraId="2F805CBB" w14:textId="77777777" w:rsidR="00C26F4B" w:rsidRDefault="00C26F4B" w:rsidP="001C52A3">
            <w:pPr>
              <w:pStyle w:val="Heading2"/>
              <w:rPr>
                <w:sz w:val="28"/>
              </w:rPr>
            </w:pPr>
          </w:p>
        </w:tc>
        <w:tc>
          <w:tcPr>
            <w:tcW w:w="576" w:type="dxa"/>
          </w:tcPr>
          <w:p w14:paraId="6A723751" w14:textId="77777777" w:rsidR="00C26F4B" w:rsidRDefault="00C26F4B" w:rsidP="001C52A3">
            <w:pPr>
              <w:pStyle w:val="Heading2"/>
              <w:rPr>
                <w:sz w:val="28"/>
              </w:rPr>
            </w:pPr>
          </w:p>
        </w:tc>
      </w:tr>
      <w:tr w:rsidR="00C26F4B" w:rsidRPr="0090463B" w14:paraId="0DF6CCDB" w14:textId="77777777" w:rsidTr="001C52A3">
        <w:trPr>
          <w:trHeight w:val="576"/>
        </w:trPr>
        <w:tc>
          <w:tcPr>
            <w:tcW w:w="576" w:type="dxa"/>
          </w:tcPr>
          <w:p w14:paraId="19264D30" w14:textId="77777777" w:rsidR="00C26F4B" w:rsidRDefault="00C26F4B" w:rsidP="001C52A3">
            <w:pPr>
              <w:pStyle w:val="Heading2"/>
              <w:rPr>
                <w:sz w:val="28"/>
              </w:rPr>
            </w:pPr>
          </w:p>
        </w:tc>
        <w:tc>
          <w:tcPr>
            <w:tcW w:w="576" w:type="dxa"/>
          </w:tcPr>
          <w:p w14:paraId="6D6BDF1C" w14:textId="77777777" w:rsidR="00C26F4B" w:rsidRDefault="00C26F4B" w:rsidP="001C52A3">
            <w:pPr>
              <w:pStyle w:val="Heading2"/>
              <w:rPr>
                <w:sz w:val="28"/>
              </w:rPr>
            </w:pPr>
          </w:p>
        </w:tc>
        <w:tc>
          <w:tcPr>
            <w:tcW w:w="576" w:type="dxa"/>
          </w:tcPr>
          <w:p w14:paraId="5E5B299C" w14:textId="77777777" w:rsidR="00C26F4B" w:rsidRDefault="00C26F4B" w:rsidP="001C52A3">
            <w:pPr>
              <w:pStyle w:val="Heading2"/>
              <w:rPr>
                <w:sz w:val="28"/>
              </w:rPr>
            </w:pPr>
          </w:p>
        </w:tc>
        <w:tc>
          <w:tcPr>
            <w:tcW w:w="576" w:type="dxa"/>
          </w:tcPr>
          <w:p w14:paraId="6A582A00" w14:textId="77777777" w:rsidR="00C26F4B" w:rsidRDefault="00C26F4B" w:rsidP="001C52A3">
            <w:pPr>
              <w:pStyle w:val="Heading2"/>
              <w:rPr>
                <w:sz w:val="28"/>
              </w:rPr>
            </w:pPr>
          </w:p>
        </w:tc>
        <w:tc>
          <w:tcPr>
            <w:tcW w:w="576" w:type="dxa"/>
          </w:tcPr>
          <w:p w14:paraId="53502428" w14:textId="77777777" w:rsidR="00C26F4B" w:rsidRDefault="00C26F4B" w:rsidP="001C52A3">
            <w:pPr>
              <w:pStyle w:val="Heading2"/>
              <w:rPr>
                <w:sz w:val="28"/>
              </w:rPr>
            </w:pPr>
          </w:p>
        </w:tc>
        <w:tc>
          <w:tcPr>
            <w:tcW w:w="576" w:type="dxa"/>
          </w:tcPr>
          <w:p w14:paraId="4487EA6C" w14:textId="77777777" w:rsidR="00C26F4B" w:rsidRDefault="00C26F4B" w:rsidP="001C52A3">
            <w:pPr>
              <w:pStyle w:val="Heading2"/>
              <w:rPr>
                <w:sz w:val="28"/>
              </w:rPr>
            </w:pPr>
          </w:p>
        </w:tc>
        <w:tc>
          <w:tcPr>
            <w:tcW w:w="576" w:type="dxa"/>
          </w:tcPr>
          <w:p w14:paraId="2D390D8C" w14:textId="77777777" w:rsidR="00C26F4B" w:rsidRDefault="00C26F4B" w:rsidP="001C52A3">
            <w:pPr>
              <w:pStyle w:val="Heading2"/>
              <w:rPr>
                <w:sz w:val="28"/>
              </w:rPr>
            </w:pPr>
          </w:p>
        </w:tc>
        <w:tc>
          <w:tcPr>
            <w:tcW w:w="576" w:type="dxa"/>
          </w:tcPr>
          <w:p w14:paraId="00C98550" w14:textId="77777777" w:rsidR="00C26F4B" w:rsidRDefault="00C26F4B" w:rsidP="001C52A3">
            <w:pPr>
              <w:pStyle w:val="Heading2"/>
              <w:rPr>
                <w:sz w:val="28"/>
              </w:rPr>
            </w:pPr>
          </w:p>
        </w:tc>
        <w:tc>
          <w:tcPr>
            <w:tcW w:w="576" w:type="dxa"/>
          </w:tcPr>
          <w:p w14:paraId="4E0BEC2F" w14:textId="77777777" w:rsidR="00C26F4B" w:rsidRDefault="00C26F4B" w:rsidP="001C52A3">
            <w:pPr>
              <w:pStyle w:val="Heading2"/>
              <w:rPr>
                <w:sz w:val="28"/>
              </w:rPr>
            </w:pPr>
          </w:p>
        </w:tc>
        <w:tc>
          <w:tcPr>
            <w:tcW w:w="576" w:type="dxa"/>
          </w:tcPr>
          <w:p w14:paraId="3A70A1AA" w14:textId="77777777" w:rsidR="00C26F4B" w:rsidRDefault="00C26F4B" w:rsidP="001C52A3">
            <w:pPr>
              <w:pStyle w:val="Heading2"/>
              <w:rPr>
                <w:sz w:val="28"/>
              </w:rPr>
            </w:pPr>
          </w:p>
        </w:tc>
      </w:tr>
      <w:tr w:rsidR="00C26F4B" w:rsidRPr="0090463B" w14:paraId="45B4629A" w14:textId="77777777" w:rsidTr="001C52A3">
        <w:trPr>
          <w:trHeight w:val="576"/>
        </w:trPr>
        <w:tc>
          <w:tcPr>
            <w:tcW w:w="576" w:type="dxa"/>
          </w:tcPr>
          <w:p w14:paraId="501D95B8" w14:textId="77777777" w:rsidR="00C26F4B" w:rsidRDefault="00C26F4B" w:rsidP="001C52A3">
            <w:pPr>
              <w:pStyle w:val="Heading2"/>
              <w:rPr>
                <w:sz w:val="28"/>
              </w:rPr>
            </w:pPr>
          </w:p>
        </w:tc>
        <w:tc>
          <w:tcPr>
            <w:tcW w:w="576" w:type="dxa"/>
          </w:tcPr>
          <w:p w14:paraId="1A059B79" w14:textId="77777777" w:rsidR="00C26F4B" w:rsidRDefault="00C26F4B" w:rsidP="001C52A3">
            <w:pPr>
              <w:pStyle w:val="Heading2"/>
              <w:rPr>
                <w:sz w:val="28"/>
              </w:rPr>
            </w:pPr>
          </w:p>
        </w:tc>
        <w:tc>
          <w:tcPr>
            <w:tcW w:w="576" w:type="dxa"/>
          </w:tcPr>
          <w:p w14:paraId="642A2C73" w14:textId="77777777" w:rsidR="00C26F4B" w:rsidRDefault="00C26F4B" w:rsidP="001C52A3">
            <w:pPr>
              <w:pStyle w:val="Heading2"/>
              <w:rPr>
                <w:sz w:val="28"/>
              </w:rPr>
            </w:pPr>
          </w:p>
        </w:tc>
        <w:tc>
          <w:tcPr>
            <w:tcW w:w="576" w:type="dxa"/>
          </w:tcPr>
          <w:p w14:paraId="40F81A29" w14:textId="77777777" w:rsidR="00C26F4B" w:rsidRDefault="00C26F4B" w:rsidP="001C52A3">
            <w:pPr>
              <w:pStyle w:val="Heading2"/>
              <w:rPr>
                <w:sz w:val="28"/>
              </w:rPr>
            </w:pPr>
          </w:p>
        </w:tc>
        <w:tc>
          <w:tcPr>
            <w:tcW w:w="576" w:type="dxa"/>
          </w:tcPr>
          <w:p w14:paraId="09105D55" w14:textId="77777777" w:rsidR="00C26F4B" w:rsidRDefault="00C26F4B" w:rsidP="001C52A3">
            <w:pPr>
              <w:pStyle w:val="Heading2"/>
              <w:rPr>
                <w:sz w:val="28"/>
              </w:rPr>
            </w:pPr>
          </w:p>
        </w:tc>
        <w:tc>
          <w:tcPr>
            <w:tcW w:w="576" w:type="dxa"/>
          </w:tcPr>
          <w:p w14:paraId="53D92F77" w14:textId="77777777" w:rsidR="00C26F4B" w:rsidRDefault="00C26F4B" w:rsidP="001C52A3">
            <w:pPr>
              <w:pStyle w:val="Heading2"/>
              <w:rPr>
                <w:sz w:val="28"/>
              </w:rPr>
            </w:pPr>
          </w:p>
        </w:tc>
        <w:tc>
          <w:tcPr>
            <w:tcW w:w="576" w:type="dxa"/>
          </w:tcPr>
          <w:p w14:paraId="4DFEBACD" w14:textId="77777777" w:rsidR="00C26F4B" w:rsidRDefault="00C26F4B" w:rsidP="001C52A3">
            <w:pPr>
              <w:pStyle w:val="Heading2"/>
              <w:rPr>
                <w:sz w:val="28"/>
              </w:rPr>
            </w:pPr>
          </w:p>
        </w:tc>
        <w:tc>
          <w:tcPr>
            <w:tcW w:w="576" w:type="dxa"/>
          </w:tcPr>
          <w:p w14:paraId="40512AC1" w14:textId="77777777" w:rsidR="00C26F4B" w:rsidRDefault="00C26F4B" w:rsidP="001C52A3">
            <w:pPr>
              <w:pStyle w:val="Heading2"/>
              <w:rPr>
                <w:sz w:val="28"/>
              </w:rPr>
            </w:pPr>
          </w:p>
        </w:tc>
        <w:tc>
          <w:tcPr>
            <w:tcW w:w="576" w:type="dxa"/>
          </w:tcPr>
          <w:p w14:paraId="04E2179E" w14:textId="77777777" w:rsidR="00C26F4B" w:rsidRDefault="00C26F4B" w:rsidP="001C52A3">
            <w:pPr>
              <w:pStyle w:val="Heading2"/>
              <w:rPr>
                <w:sz w:val="28"/>
              </w:rPr>
            </w:pPr>
          </w:p>
        </w:tc>
        <w:tc>
          <w:tcPr>
            <w:tcW w:w="576" w:type="dxa"/>
          </w:tcPr>
          <w:p w14:paraId="70B0B248" w14:textId="77777777" w:rsidR="00C26F4B" w:rsidRDefault="00C26F4B" w:rsidP="001C52A3">
            <w:pPr>
              <w:pStyle w:val="Heading2"/>
              <w:rPr>
                <w:sz w:val="28"/>
              </w:rPr>
            </w:pPr>
          </w:p>
        </w:tc>
      </w:tr>
      <w:tr w:rsidR="00C26F4B" w:rsidRPr="0090463B" w14:paraId="187832AC" w14:textId="77777777" w:rsidTr="001C52A3">
        <w:trPr>
          <w:trHeight w:val="576"/>
        </w:trPr>
        <w:tc>
          <w:tcPr>
            <w:tcW w:w="576" w:type="dxa"/>
          </w:tcPr>
          <w:p w14:paraId="34377DE5" w14:textId="77777777" w:rsidR="00C26F4B" w:rsidRDefault="00C26F4B" w:rsidP="001C52A3">
            <w:pPr>
              <w:pStyle w:val="Heading2"/>
              <w:rPr>
                <w:sz w:val="28"/>
              </w:rPr>
            </w:pPr>
          </w:p>
        </w:tc>
        <w:tc>
          <w:tcPr>
            <w:tcW w:w="576" w:type="dxa"/>
          </w:tcPr>
          <w:p w14:paraId="4FE58CC3" w14:textId="77777777" w:rsidR="00C26F4B" w:rsidRDefault="00C26F4B" w:rsidP="001C52A3">
            <w:pPr>
              <w:pStyle w:val="Heading2"/>
              <w:rPr>
                <w:sz w:val="28"/>
              </w:rPr>
            </w:pPr>
          </w:p>
        </w:tc>
        <w:tc>
          <w:tcPr>
            <w:tcW w:w="576" w:type="dxa"/>
          </w:tcPr>
          <w:p w14:paraId="3455F520" w14:textId="77777777" w:rsidR="00C26F4B" w:rsidRDefault="00C26F4B" w:rsidP="001C52A3">
            <w:pPr>
              <w:pStyle w:val="Heading2"/>
              <w:rPr>
                <w:sz w:val="28"/>
              </w:rPr>
            </w:pPr>
          </w:p>
        </w:tc>
        <w:tc>
          <w:tcPr>
            <w:tcW w:w="576" w:type="dxa"/>
          </w:tcPr>
          <w:p w14:paraId="60A98FC2" w14:textId="77777777" w:rsidR="00C26F4B" w:rsidRDefault="00C26F4B" w:rsidP="001C52A3">
            <w:pPr>
              <w:pStyle w:val="Heading2"/>
              <w:rPr>
                <w:sz w:val="28"/>
              </w:rPr>
            </w:pPr>
          </w:p>
        </w:tc>
        <w:tc>
          <w:tcPr>
            <w:tcW w:w="576" w:type="dxa"/>
          </w:tcPr>
          <w:p w14:paraId="63FCFC16" w14:textId="77777777" w:rsidR="00C26F4B" w:rsidRDefault="00C26F4B" w:rsidP="001C52A3">
            <w:pPr>
              <w:pStyle w:val="Heading2"/>
              <w:rPr>
                <w:sz w:val="28"/>
              </w:rPr>
            </w:pPr>
          </w:p>
        </w:tc>
        <w:tc>
          <w:tcPr>
            <w:tcW w:w="576" w:type="dxa"/>
          </w:tcPr>
          <w:p w14:paraId="7B5FC66F" w14:textId="77777777" w:rsidR="00C26F4B" w:rsidRDefault="00C26F4B" w:rsidP="001C52A3">
            <w:pPr>
              <w:pStyle w:val="Heading2"/>
              <w:rPr>
                <w:sz w:val="28"/>
              </w:rPr>
            </w:pPr>
          </w:p>
        </w:tc>
        <w:tc>
          <w:tcPr>
            <w:tcW w:w="576" w:type="dxa"/>
          </w:tcPr>
          <w:p w14:paraId="244C867D" w14:textId="77777777" w:rsidR="00C26F4B" w:rsidRDefault="00C26F4B" w:rsidP="001C52A3">
            <w:pPr>
              <w:pStyle w:val="Heading2"/>
              <w:rPr>
                <w:sz w:val="28"/>
              </w:rPr>
            </w:pPr>
          </w:p>
        </w:tc>
        <w:tc>
          <w:tcPr>
            <w:tcW w:w="576" w:type="dxa"/>
          </w:tcPr>
          <w:p w14:paraId="26D02E1F" w14:textId="77777777" w:rsidR="00C26F4B" w:rsidRDefault="00C26F4B" w:rsidP="001C52A3">
            <w:pPr>
              <w:pStyle w:val="Heading2"/>
              <w:rPr>
                <w:sz w:val="28"/>
              </w:rPr>
            </w:pPr>
          </w:p>
        </w:tc>
        <w:tc>
          <w:tcPr>
            <w:tcW w:w="576" w:type="dxa"/>
          </w:tcPr>
          <w:p w14:paraId="1B862465" w14:textId="77777777" w:rsidR="00C26F4B" w:rsidRDefault="00C26F4B" w:rsidP="001C52A3">
            <w:pPr>
              <w:pStyle w:val="Heading2"/>
              <w:rPr>
                <w:sz w:val="28"/>
              </w:rPr>
            </w:pPr>
          </w:p>
        </w:tc>
        <w:tc>
          <w:tcPr>
            <w:tcW w:w="576" w:type="dxa"/>
          </w:tcPr>
          <w:p w14:paraId="042EF4F6" w14:textId="77777777" w:rsidR="00C26F4B" w:rsidRDefault="00C26F4B" w:rsidP="001C52A3">
            <w:pPr>
              <w:pStyle w:val="Heading2"/>
              <w:rPr>
                <w:sz w:val="28"/>
              </w:rPr>
            </w:pPr>
          </w:p>
        </w:tc>
      </w:tr>
      <w:tr w:rsidR="00C26F4B" w:rsidRPr="0090463B" w14:paraId="04B22500" w14:textId="77777777" w:rsidTr="001C52A3">
        <w:trPr>
          <w:trHeight w:val="576"/>
        </w:trPr>
        <w:tc>
          <w:tcPr>
            <w:tcW w:w="576" w:type="dxa"/>
          </w:tcPr>
          <w:p w14:paraId="563CB7E4" w14:textId="77777777" w:rsidR="00C26F4B" w:rsidRDefault="00C26F4B" w:rsidP="001C52A3">
            <w:pPr>
              <w:pStyle w:val="Heading2"/>
              <w:rPr>
                <w:sz w:val="28"/>
              </w:rPr>
            </w:pPr>
          </w:p>
        </w:tc>
        <w:tc>
          <w:tcPr>
            <w:tcW w:w="576" w:type="dxa"/>
          </w:tcPr>
          <w:p w14:paraId="726783A3" w14:textId="77777777" w:rsidR="00C26F4B" w:rsidRDefault="00C26F4B" w:rsidP="001C52A3">
            <w:pPr>
              <w:pStyle w:val="Heading2"/>
              <w:rPr>
                <w:sz w:val="28"/>
              </w:rPr>
            </w:pPr>
          </w:p>
        </w:tc>
        <w:tc>
          <w:tcPr>
            <w:tcW w:w="576" w:type="dxa"/>
          </w:tcPr>
          <w:p w14:paraId="0831EDF1" w14:textId="77777777" w:rsidR="00C26F4B" w:rsidRDefault="00C26F4B" w:rsidP="001C52A3">
            <w:pPr>
              <w:pStyle w:val="Heading2"/>
              <w:rPr>
                <w:sz w:val="28"/>
              </w:rPr>
            </w:pPr>
          </w:p>
        </w:tc>
        <w:tc>
          <w:tcPr>
            <w:tcW w:w="576" w:type="dxa"/>
          </w:tcPr>
          <w:p w14:paraId="7E81F56A" w14:textId="77777777" w:rsidR="00C26F4B" w:rsidRDefault="00C26F4B" w:rsidP="001C52A3">
            <w:pPr>
              <w:pStyle w:val="Heading2"/>
              <w:rPr>
                <w:sz w:val="28"/>
              </w:rPr>
            </w:pPr>
          </w:p>
        </w:tc>
        <w:tc>
          <w:tcPr>
            <w:tcW w:w="576" w:type="dxa"/>
          </w:tcPr>
          <w:p w14:paraId="5AB0CC8E" w14:textId="77777777" w:rsidR="00C26F4B" w:rsidRDefault="00C26F4B" w:rsidP="001C52A3">
            <w:pPr>
              <w:pStyle w:val="Heading2"/>
              <w:rPr>
                <w:sz w:val="28"/>
              </w:rPr>
            </w:pPr>
          </w:p>
        </w:tc>
        <w:tc>
          <w:tcPr>
            <w:tcW w:w="576" w:type="dxa"/>
          </w:tcPr>
          <w:p w14:paraId="4BA456E6" w14:textId="77777777" w:rsidR="00C26F4B" w:rsidRDefault="00C26F4B" w:rsidP="001C52A3">
            <w:pPr>
              <w:pStyle w:val="Heading2"/>
              <w:rPr>
                <w:sz w:val="28"/>
              </w:rPr>
            </w:pPr>
          </w:p>
        </w:tc>
        <w:tc>
          <w:tcPr>
            <w:tcW w:w="576" w:type="dxa"/>
          </w:tcPr>
          <w:p w14:paraId="7AA6A44C" w14:textId="77777777" w:rsidR="00C26F4B" w:rsidRDefault="00C26F4B" w:rsidP="001C52A3">
            <w:pPr>
              <w:pStyle w:val="Heading2"/>
              <w:rPr>
                <w:sz w:val="28"/>
              </w:rPr>
            </w:pPr>
          </w:p>
        </w:tc>
        <w:tc>
          <w:tcPr>
            <w:tcW w:w="576" w:type="dxa"/>
          </w:tcPr>
          <w:p w14:paraId="65F9E348" w14:textId="77777777" w:rsidR="00C26F4B" w:rsidRDefault="00C26F4B" w:rsidP="001C52A3">
            <w:pPr>
              <w:pStyle w:val="Heading2"/>
              <w:rPr>
                <w:sz w:val="28"/>
              </w:rPr>
            </w:pPr>
          </w:p>
        </w:tc>
        <w:tc>
          <w:tcPr>
            <w:tcW w:w="576" w:type="dxa"/>
          </w:tcPr>
          <w:p w14:paraId="3E911BBF" w14:textId="77777777" w:rsidR="00C26F4B" w:rsidRDefault="00C26F4B" w:rsidP="001C52A3">
            <w:pPr>
              <w:pStyle w:val="Heading2"/>
              <w:rPr>
                <w:sz w:val="28"/>
              </w:rPr>
            </w:pPr>
          </w:p>
        </w:tc>
        <w:tc>
          <w:tcPr>
            <w:tcW w:w="576" w:type="dxa"/>
          </w:tcPr>
          <w:p w14:paraId="5FE23904" w14:textId="77777777" w:rsidR="00C26F4B" w:rsidRDefault="00C26F4B" w:rsidP="001C52A3">
            <w:pPr>
              <w:pStyle w:val="Heading2"/>
              <w:rPr>
                <w:sz w:val="28"/>
              </w:rPr>
            </w:pPr>
          </w:p>
        </w:tc>
      </w:tr>
      <w:tr w:rsidR="00C26F4B" w:rsidRPr="0090463B" w14:paraId="220AF720" w14:textId="77777777" w:rsidTr="001C52A3">
        <w:trPr>
          <w:trHeight w:val="576"/>
        </w:trPr>
        <w:tc>
          <w:tcPr>
            <w:tcW w:w="576" w:type="dxa"/>
          </w:tcPr>
          <w:p w14:paraId="41421C9C" w14:textId="77777777" w:rsidR="00C26F4B" w:rsidRDefault="00C26F4B" w:rsidP="001C52A3">
            <w:pPr>
              <w:pStyle w:val="Heading2"/>
              <w:rPr>
                <w:sz w:val="28"/>
              </w:rPr>
            </w:pPr>
            <w:r>
              <w:rPr>
                <w:noProof/>
              </w:rPr>
              <mc:AlternateContent>
                <mc:Choice Requires="wps">
                  <w:drawing>
                    <wp:anchor distT="0" distB="0" distL="114300" distR="114300" simplePos="0" relativeHeight="251834880" behindDoc="0" locked="0" layoutInCell="1" allowOverlap="1" wp14:anchorId="6D953841" wp14:editId="109C11D9">
                      <wp:simplePos x="0" y="0"/>
                      <wp:positionH relativeFrom="column">
                        <wp:posOffset>-431800</wp:posOffset>
                      </wp:positionH>
                      <wp:positionV relativeFrom="paragraph">
                        <wp:posOffset>153670</wp:posOffset>
                      </wp:positionV>
                      <wp:extent cx="513715" cy="25209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71641" w14:textId="77777777" w:rsidR="00C26F4B" w:rsidRDefault="00C26F4B" w:rsidP="00C26F4B">
                                  <w:r>
                                    <w:t xml:space="preserve"> </w:t>
                                  </w:r>
                                </w:p>
                                <w:p w14:paraId="351D86C4"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53841" id="Text Box 29" o:spid="_x0000_s1077" type="#_x0000_t202" style="position:absolute;margin-left:-34pt;margin-top:12.1pt;width:40.45pt;height:19.8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" filled="f" stroked="f">
                      <v:textbox>
                        <w:txbxContent>
                          <w:p w14:paraId="2FF71641" w14:textId="77777777" w:rsidR="00C26F4B" w:rsidRDefault="00C26F4B" w:rsidP="00C26F4B">
                            <w:r>
                              <w:t xml:space="preserve"> </w:t>
                            </w:r>
                          </w:p>
                          <w:p w14:paraId="351D86C4" w14:textId="77777777" w:rsidR="00C26F4B" w:rsidRDefault="00C26F4B" w:rsidP="00C26F4B"/>
                        </w:txbxContent>
                      </v:textbox>
                    </v:shape>
                  </w:pict>
                </mc:Fallback>
              </mc:AlternateContent>
            </w:r>
          </w:p>
        </w:tc>
        <w:tc>
          <w:tcPr>
            <w:tcW w:w="576" w:type="dxa"/>
          </w:tcPr>
          <w:p w14:paraId="20505B93" w14:textId="77777777" w:rsidR="00C26F4B" w:rsidRDefault="00C26F4B" w:rsidP="001C52A3">
            <w:pPr>
              <w:pStyle w:val="Heading2"/>
              <w:rPr>
                <w:sz w:val="28"/>
              </w:rPr>
            </w:pPr>
          </w:p>
        </w:tc>
        <w:tc>
          <w:tcPr>
            <w:tcW w:w="576" w:type="dxa"/>
          </w:tcPr>
          <w:p w14:paraId="45D5D425" w14:textId="77777777" w:rsidR="00C26F4B" w:rsidRDefault="00C26F4B" w:rsidP="001C52A3">
            <w:pPr>
              <w:pStyle w:val="Heading2"/>
              <w:rPr>
                <w:sz w:val="28"/>
              </w:rPr>
            </w:pPr>
          </w:p>
        </w:tc>
        <w:tc>
          <w:tcPr>
            <w:tcW w:w="576" w:type="dxa"/>
          </w:tcPr>
          <w:p w14:paraId="37385CB1" w14:textId="77777777" w:rsidR="00C26F4B" w:rsidRDefault="00C26F4B" w:rsidP="001C52A3">
            <w:pPr>
              <w:pStyle w:val="Heading2"/>
              <w:rPr>
                <w:sz w:val="28"/>
              </w:rPr>
            </w:pPr>
          </w:p>
        </w:tc>
        <w:tc>
          <w:tcPr>
            <w:tcW w:w="576" w:type="dxa"/>
          </w:tcPr>
          <w:p w14:paraId="0848D68F" w14:textId="77777777" w:rsidR="00C26F4B" w:rsidRDefault="00C26F4B" w:rsidP="001C52A3">
            <w:pPr>
              <w:pStyle w:val="Heading2"/>
              <w:rPr>
                <w:sz w:val="28"/>
              </w:rPr>
            </w:pPr>
          </w:p>
        </w:tc>
        <w:tc>
          <w:tcPr>
            <w:tcW w:w="576" w:type="dxa"/>
          </w:tcPr>
          <w:p w14:paraId="6D5BE0C5" w14:textId="77777777" w:rsidR="00C26F4B" w:rsidRDefault="00C26F4B" w:rsidP="001C52A3">
            <w:pPr>
              <w:pStyle w:val="Heading2"/>
              <w:rPr>
                <w:sz w:val="28"/>
              </w:rPr>
            </w:pPr>
          </w:p>
        </w:tc>
        <w:tc>
          <w:tcPr>
            <w:tcW w:w="576" w:type="dxa"/>
          </w:tcPr>
          <w:p w14:paraId="78CAE7F0" w14:textId="77777777" w:rsidR="00C26F4B" w:rsidRDefault="00C26F4B" w:rsidP="001C52A3">
            <w:pPr>
              <w:pStyle w:val="Heading2"/>
              <w:rPr>
                <w:sz w:val="28"/>
              </w:rPr>
            </w:pPr>
          </w:p>
        </w:tc>
        <w:tc>
          <w:tcPr>
            <w:tcW w:w="576" w:type="dxa"/>
          </w:tcPr>
          <w:p w14:paraId="1B30E47E" w14:textId="77777777" w:rsidR="00C26F4B" w:rsidRDefault="00C26F4B" w:rsidP="001C52A3">
            <w:pPr>
              <w:pStyle w:val="Heading2"/>
              <w:rPr>
                <w:sz w:val="28"/>
              </w:rPr>
            </w:pPr>
          </w:p>
        </w:tc>
        <w:tc>
          <w:tcPr>
            <w:tcW w:w="576" w:type="dxa"/>
          </w:tcPr>
          <w:p w14:paraId="3DBA6474" w14:textId="77777777" w:rsidR="00C26F4B" w:rsidRDefault="00C26F4B" w:rsidP="001C52A3">
            <w:pPr>
              <w:pStyle w:val="Heading2"/>
              <w:rPr>
                <w:sz w:val="28"/>
              </w:rPr>
            </w:pPr>
          </w:p>
        </w:tc>
        <w:tc>
          <w:tcPr>
            <w:tcW w:w="576" w:type="dxa"/>
          </w:tcPr>
          <w:p w14:paraId="32AC9633" w14:textId="77777777" w:rsidR="00C26F4B" w:rsidRDefault="00C26F4B" w:rsidP="001C52A3">
            <w:pPr>
              <w:pStyle w:val="Heading2"/>
              <w:rPr>
                <w:sz w:val="28"/>
              </w:rPr>
            </w:pPr>
          </w:p>
        </w:tc>
      </w:tr>
      <w:tr w:rsidR="00C26F4B" w:rsidRPr="0090463B" w14:paraId="14CCAABB" w14:textId="77777777" w:rsidTr="001C52A3">
        <w:trPr>
          <w:trHeight w:val="576"/>
        </w:trPr>
        <w:tc>
          <w:tcPr>
            <w:tcW w:w="576" w:type="dxa"/>
          </w:tcPr>
          <w:p w14:paraId="19B73CE0" w14:textId="77777777" w:rsidR="00C26F4B" w:rsidRDefault="00C26F4B" w:rsidP="001C52A3">
            <w:pPr>
              <w:pStyle w:val="Heading2"/>
              <w:rPr>
                <w:sz w:val="28"/>
              </w:rPr>
            </w:pPr>
          </w:p>
        </w:tc>
        <w:tc>
          <w:tcPr>
            <w:tcW w:w="576" w:type="dxa"/>
          </w:tcPr>
          <w:p w14:paraId="25A72456" w14:textId="77777777" w:rsidR="00C26F4B" w:rsidRDefault="00C26F4B" w:rsidP="001C52A3">
            <w:pPr>
              <w:pStyle w:val="Heading2"/>
              <w:rPr>
                <w:sz w:val="28"/>
              </w:rPr>
            </w:pPr>
          </w:p>
        </w:tc>
        <w:tc>
          <w:tcPr>
            <w:tcW w:w="576" w:type="dxa"/>
          </w:tcPr>
          <w:p w14:paraId="1829AB3F" w14:textId="6C5A5E23" w:rsidR="00C26F4B" w:rsidRDefault="00C26F4B" w:rsidP="001C52A3">
            <w:pPr>
              <w:pStyle w:val="Heading2"/>
              <w:rPr>
                <w:sz w:val="28"/>
              </w:rPr>
            </w:pPr>
          </w:p>
        </w:tc>
        <w:tc>
          <w:tcPr>
            <w:tcW w:w="576" w:type="dxa"/>
          </w:tcPr>
          <w:p w14:paraId="119B459D" w14:textId="4EAF263F" w:rsidR="00C26F4B" w:rsidRDefault="00C26F4B" w:rsidP="001C52A3">
            <w:pPr>
              <w:pStyle w:val="Heading2"/>
              <w:rPr>
                <w:sz w:val="28"/>
              </w:rPr>
            </w:pPr>
            <w:r>
              <w:rPr>
                <w:rFonts w:ascii="Times New Roman" w:hAnsi="Times New Roman" w:cs="Times New Roman"/>
                <w:noProof/>
                <w:sz w:val="24"/>
                <w:szCs w:val="24"/>
              </w:rPr>
              <mc:AlternateContent>
                <mc:Choice Requires="wpg">
                  <w:drawing>
                    <wp:anchor distT="0" distB="0" distL="114300" distR="114300" simplePos="0" relativeHeight="251840000" behindDoc="0" locked="0" layoutInCell="1" allowOverlap="1" wp14:anchorId="5D73BC85" wp14:editId="7B9F109E">
                      <wp:simplePos x="0" y="0"/>
                      <wp:positionH relativeFrom="column">
                        <wp:posOffset>-1562100</wp:posOffset>
                      </wp:positionH>
                      <wp:positionV relativeFrom="paragraph">
                        <wp:posOffset>-2707640</wp:posOffset>
                      </wp:positionV>
                      <wp:extent cx="4259580" cy="4092575"/>
                      <wp:effectExtent l="0" t="0" r="0" b="3175"/>
                      <wp:wrapNone/>
                      <wp:docPr id="61" name="Group 61"/>
                      <wp:cNvGraphicFramePr/>
                      <a:graphic xmlns:a="http://schemas.openxmlformats.org/drawingml/2006/main">
                        <a:graphicData uri="http://schemas.microsoft.com/office/word/2010/wordprocessingGroup">
                          <wpg:wgp>
                            <wpg:cNvGrpSpPr/>
                            <wpg:grpSpPr>
                              <a:xfrm>
                                <a:off x="0" y="0"/>
                                <a:ext cx="4259580" cy="4092575"/>
                                <a:chOff x="0" y="0"/>
                                <a:chExt cx="4259580" cy="4092575"/>
                              </a:xfrm>
                            </wpg:grpSpPr>
                            <wpg:grpSp>
                              <wpg:cNvPr id="51" name="Group 51"/>
                              <wpg:cNvGrpSpPr/>
                              <wpg:grpSpPr>
                                <a:xfrm>
                                  <a:off x="0" y="0"/>
                                  <a:ext cx="4259580" cy="4092575"/>
                                  <a:chOff x="0" y="0"/>
                                  <a:chExt cx="4259580" cy="4092575"/>
                                </a:xfrm>
                              </wpg:grpSpPr>
                              <wps:wsp>
                                <wps:cNvPr id="30" name="Text Box 30"/>
                                <wps:cNvSpPr txBox="1">
                                  <a:spLocks noChangeArrowheads="1"/>
                                </wps:cNvSpPr>
                                <wps:spPr bwMode="auto">
                                  <a:xfrm>
                                    <a:off x="0" y="369570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D5AB1" w14:textId="77777777" w:rsidR="00C26F4B" w:rsidRDefault="00C26F4B" w:rsidP="00C26F4B">
                                      <w:pPr>
                                        <w:jc w:val="center"/>
                                      </w:pPr>
                                      <w:r>
                                        <w:t>0</w:t>
                                      </w:r>
                                    </w:p>
                                    <w:p w14:paraId="3C3D2B04" w14:textId="77777777" w:rsidR="00C26F4B" w:rsidRDefault="00C26F4B" w:rsidP="00C26F4B"/>
                                  </w:txbxContent>
                                </wps:txbx>
                                <wps:bodyPr rot="0" vert="horz" wrap="square" lIns="91440" tIns="45720" rIns="91440" bIns="45720" anchor="t" anchorCtr="0" upright="1">
                                  <a:noAutofit/>
                                </wps:bodyPr>
                              </wps:wsp>
                              <wps:wsp>
                                <wps:cNvPr id="31" name="Text Box 31"/>
                                <wps:cNvSpPr txBox="1">
                                  <a:spLocks noChangeArrowheads="1"/>
                                </wps:cNvSpPr>
                                <wps:spPr bwMode="auto">
                                  <a:xfrm>
                                    <a:off x="220980" y="381000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815D1" w14:textId="77777777" w:rsidR="00C26F4B" w:rsidRDefault="00C26F4B" w:rsidP="00C26F4B">
                                      <w:pPr>
                                        <w:jc w:val="center"/>
                                      </w:pPr>
                                      <w:r>
                                        <w:t>0</w:t>
                                      </w:r>
                                    </w:p>
                                    <w:p w14:paraId="7859B2D6" w14:textId="77777777" w:rsidR="00C26F4B" w:rsidRDefault="00C26F4B" w:rsidP="00C26F4B">
                                      <w:pPr>
                                        <w:jc w:val="center"/>
                                      </w:pPr>
                                    </w:p>
                                  </w:txbxContent>
                                </wps:txbx>
                                <wps:bodyPr rot="0" vert="horz" wrap="square" lIns="91440" tIns="45720" rIns="91440" bIns="45720" anchor="t" anchorCtr="0" upright="1">
                                  <a:noAutofit/>
                                </wps:bodyPr>
                              </wps:wsp>
                              <wps:wsp>
                                <wps:cNvPr id="32" name="Text Box 32"/>
                                <wps:cNvSpPr txBox="1">
                                  <a:spLocks noChangeArrowheads="1"/>
                                </wps:cNvSpPr>
                                <wps:spPr bwMode="auto">
                                  <a:xfrm>
                                    <a:off x="1524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EB9A0" w14:textId="77777777" w:rsidR="00C26F4B" w:rsidRDefault="00C26F4B" w:rsidP="00C26F4B">
                                      <w:pPr>
                                        <w:jc w:val="center"/>
                                      </w:pPr>
                                      <w:r>
                                        <w:t>50</w:t>
                                      </w:r>
                                    </w:p>
                                    <w:p w14:paraId="2F93E899" w14:textId="77777777" w:rsidR="00C26F4B" w:rsidRDefault="00C26F4B" w:rsidP="00C26F4B"/>
                                  </w:txbxContent>
                                </wps:txbx>
                                <wps:bodyPr rot="0" vert="horz" wrap="square" lIns="91440" tIns="45720" rIns="91440" bIns="45720" anchor="t" anchorCtr="0" upright="1">
                                  <a:noAutofit/>
                                </wps:bodyPr>
                              </wps:wsp>
                              <wps:wsp>
                                <wps:cNvPr id="35" name="Text Box 35"/>
                                <wps:cNvSpPr txBox="1">
                                  <a:spLocks noChangeArrowheads="1"/>
                                </wps:cNvSpPr>
                                <wps:spPr bwMode="auto">
                                  <a:xfrm>
                                    <a:off x="7620" y="7391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EF545" w14:textId="77777777" w:rsidR="00C26F4B" w:rsidRDefault="00C26F4B" w:rsidP="00C26F4B">
                                      <w:pPr>
                                        <w:jc w:val="center"/>
                                      </w:pPr>
                                      <w:r>
                                        <w:t>40</w:t>
                                      </w:r>
                                    </w:p>
                                    <w:p w14:paraId="6824410A" w14:textId="77777777" w:rsidR="00C26F4B" w:rsidRDefault="00C26F4B" w:rsidP="00C26F4B"/>
                                  </w:txbxContent>
                                </wps:txbx>
                                <wps:bodyPr rot="0" vert="horz" wrap="square" lIns="91440" tIns="45720" rIns="91440" bIns="45720" anchor="t" anchorCtr="0" upright="1">
                                  <a:noAutofit/>
                                </wps:bodyPr>
                              </wps:wsp>
                              <wps:wsp>
                                <wps:cNvPr id="36" name="Text Box 36"/>
                                <wps:cNvSpPr txBox="1">
                                  <a:spLocks noChangeArrowheads="1"/>
                                </wps:cNvSpPr>
                                <wps:spPr bwMode="auto">
                                  <a:xfrm>
                                    <a:off x="7620" y="14630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08D4" w14:textId="77777777" w:rsidR="00C26F4B" w:rsidRDefault="00C26F4B" w:rsidP="00C26F4B">
                                      <w:pPr>
                                        <w:jc w:val="center"/>
                                      </w:pPr>
                                      <w:r>
                                        <w:t>30</w:t>
                                      </w:r>
                                    </w:p>
                                    <w:p w14:paraId="1ABF91F2" w14:textId="77777777" w:rsidR="00C26F4B" w:rsidRDefault="00C26F4B" w:rsidP="00C26F4B"/>
                                  </w:txbxContent>
                                </wps:txbx>
                                <wps:bodyPr rot="0" vert="horz" wrap="square" lIns="91440" tIns="45720" rIns="91440" bIns="45720" anchor="t" anchorCtr="0" upright="1">
                                  <a:noAutofit/>
                                </wps:bodyPr>
                              </wps:wsp>
                              <wps:wsp>
                                <wps:cNvPr id="41" name="Text Box 41"/>
                                <wps:cNvSpPr txBox="1">
                                  <a:spLocks noChangeArrowheads="1"/>
                                </wps:cNvSpPr>
                                <wps:spPr bwMode="auto">
                                  <a:xfrm>
                                    <a:off x="0" y="22250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BE17" w14:textId="77777777" w:rsidR="00C26F4B" w:rsidRDefault="00C26F4B" w:rsidP="00C26F4B">
                                      <w:pPr>
                                        <w:jc w:val="center"/>
                                      </w:pPr>
                                      <w:r>
                                        <w:t>20</w:t>
                                      </w:r>
                                    </w:p>
                                    <w:p w14:paraId="61DF55A4" w14:textId="77777777" w:rsidR="00C26F4B" w:rsidRDefault="00C26F4B" w:rsidP="00C26F4B"/>
                                  </w:txbxContent>
                                </wps:txbx>
                                <wps:bodyPr rot="0" vert="horz" wrap="square" lIns="91440" tIns="45720" rIns="91440" bIns="45720" anchor="t" anchorCtr="0" upright="1">
                                  <a:noAutofit/>
                                </wps:bodyPr>
                              </wps:wsp>
                              <wps:wsp>
                                <wps:cNvPr id="43" name="Text Box 43"/>
                                <wps:cNvSpPr txBox="1">
                                  <a:spLocks noChangeArrowheads="1"/>
                                </wps:cNvSpPr>
                                <wps:spPr bwMode="auto">
                                  <a:xfrm>
                                    <a:off x="0" y="296418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553E3" w14:textId="77777777" w:rsidR="00C26F4B" w:rsidRDefault="00C26F4B" w:rsidP="00C26F4B">
                                      <w:pPr>
                                        <w:jc w:val="center"/>
                                      </w:pPr>
                                      <w:r>
                                        <w:t>10</w:t>
                                      </w:r>
                                    </w:p>
                                    <w:p w14:paraId="2BD0071B" w14:textId="77777777" w:rsidR="00C26F4B" w:rsidRDefault="00C26F4B" w:rsidP="00C26F4B"/>
                                  </w:txbxContent>
                                </wps:txbx>
                                <wps:bodyPr rot="0" vert="horz" wrap="square" lIns="91440" tIns="45720" rIns="91440" bIns="45720" anchor="t" anchorCtr="0" upright="1">
                                  <a:noAutofit/>
                                </wps:bodyPr>
                              </wps:wsp>
                              <wps:wsp>
                                <wps:cNvPr id="44" name="Text Box 44"/>
                                <wps:cNvSpPr txBox="1">
                                  <a:spLocks noChangeArrowheads="1"/>
                                </wps:cNvSpPr>
                                <wps:spPr bwMode="auto">
                                  <a:xfrm>
                                    <a:off x="891540" y="382524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4FE7" w14:textId="77777777" w:rsidR="00C26F4B" w:rsidRDefault="00C26F4B" w:rsidP="00C26F4B">
                                      <w:pPr>
                                        <w:jc w:val="center"/>
                                      </w:pPr>
                                      <w:r>
                                        <w:t>100</w:t>
                                      </w:r>
                                    </w:p>
                                    <w:p w14:paraId="21DF3A7E" w14:textId="77777777" w:rsidR="00C26F4B" w:rsidRDefault="00C26F4B" w:rsidP="00C26F4B"/>
                                  </w:txbxContent>
                                </wps:txbx>
                                <wps:bodyPr rot="0" vert="horz" wrap="square" lIns="91440" tIns="45720" rIns="91440" bIns="45720" anchor="t" anchorCtr="0" upright="1">
                                  <a:noAutofit/>
                                </wps:bodyPr>
                              </wps:wsp>
                              <wps:wsp>
                                <wps:cNvPr id="45" name="Text Box 45"/>
                                <wps:cNvSpPr txBox="1">
                                  <a:spLocks noChangeArrowheads="1"/>
                                </wps:cNvSpPr>
                                <wps:spPr bwMode="auto">
                                  <a:xfrm>
                                    <a:off x="3817620" y="383286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3CAFE" w14:textId="77777777" w:rsidR="00C26F4B" w:rsidRDefault="00C26F4B" w:rsidP="00C26F4B">
                                      <w:pPr>
                                        <w:jc w:val="center"/>
                                      </w:pPr>
                                      <w:r>
                                        <w:t>500</w:t>
                                      </w:r>
                                    </w:p>
                                    <w:p w14:paraId="571F363B" w14:textId="77777777" w:rsidR="00C26F4B" w:rsidRDefault="00C26F4B" w:rsidP="00C26F4B"/>
                                  </w:txbxContent>
                                </wps:txbx>
                                <wps:bodyPr rot="0" vert="horz" wrap="square" lIns="91440" tIns="45720" rIns="91440" bIns="45720" anchor="t" anchorCtr="0" upright="1">
                                  <a:noAutofit/>
                                </wps:bodyPr>
                              </wps:wsp>
                              <wps:wsp>
                                <wps:cNvPr id="46" name="Text Box 46"/>
                                <wps:cNvSpPr txBox="1">
                                  <a:spLocks noChangeArrowheads="1"/>
                                </wps:cNvSpPr>
                                <wps:spPr bwMode="auto">
                                  <a:xfrm>
                                    <a:off x="3086100" y="383286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06BF8" w14:textId="77777777" w:rsidR="00C26F4B" w:rsidRDefault="00C26F4B" w:rsidP="00C26F4B">
                                      <w:pPr>
                                        <w:jc w:val="center"/>
                                      </w:pPr>
                                      <w:r>
                                        <w:t>400</w:t>
                                      </w:r>
                                    </w:p>
                                    <w:p w14:paraId="6AEAF091" w14:textId="77777777" w:rsidR="00C26F4B" w:rsidRDefault="00C26F4B" w:rsidP="00C26F4B"/>
                                  </w:txbxContent>
                                </wps:txbx>
                                <wps:bodyPr rot="0" vert="horz" wrap="square" lIns="91440" tIns="45720" rIns="91440" bIns="45720" anchor="t" anchorCtr="0" upright="1">
                                  <a:noAutofit/>
                                </wps:bodyPr>
                              </wps:wsp>
                              <wps:wsp>
                                <wps:cNvPr id="48" name="Text Box 48"/>
                                <wps:cNvSpPr txBox="1">
                                  <a:spLocks noChangeArrowheads="1"/>
                                </wps:cNvSpPr>
                                <wps:spPr bwMode="auto">
                                  <a:xfrm>
                                    <a:off x="2339340" y="383286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BE4F5" w14:textId="77777777" w:rsidR="00C26F4B" w:rsidRDefault="00C26F4B" w:rsidP="00C26F4B">
                                      <w:pPr>
                                        <w:jc w:val="center"/>
                                      </w:pPr>
                                      <w:r>
                                        <w:t>300</w:t>
                                      </w:r>
                                    </w:p>
                                    <w:p w14:paraId="132B75A1" w14:textId="77777777" w:rsidR="00C26F4B" w:rsidRDefault="00C26F4B" w:rsidP="00C26F4B"/>
                                  </w:txbxContent>
                                </wps:txbx>
                                <wps:bodyPr rot="0" vert="horz" wrap="square" lIns="91440" tIns="45720" rIns="91440" bIns="45720" anchor="t" anchorCtr="0" upright="1">
                                  <a:noAutofit/>
                                </wps:bodyPr>
                              </wps:wsp>
                              <wps:wsp>
                                <wps:cNvPr id="50" name="Text Box 50"/>
                                <wps:cNvSpPr txBox="1">
                                  <a:spLocks noChangeArrowheads="1"/>
                                </wps:cNvSpPr>
                                <wps:spPr bwMode="auto">
                                  <a:xfrm>
                                    <a:off x="1630680" y="384048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C672D" w14:textId="77777777" w:rsidR="00C26F4B" w:rsidRDefault="00C26F4B" w:rsidP="00C26F4B">
                                      <w:pPr>
                                        <w:jc w:val="center"/>
                                      </w:pPr>
                                      <w:r>
                                        <w:t>200</w:t>
                                      </w:r>
                                    </w:p>
                                    <w:p w14:paraId="5F1ED9F9" w14:textId="77777777" w:rsidR="00C26F4B" w:rsidRDefault="00C26F4B" w:rsidP="00C26F4B"/>
                                  </w:txbxContent>
                                </wps:txbx>
                                <wps:bodyPr rot="0" vert="horz" wrap="square" lIns="91440" tIns="45720" rIns="91440" bIns="45720" anchor="t" anchorCtr="0" upright="1">
                                  <a:noAutofit/>
                                </wps:bodyPr>
                              </wps:wsp>
                            </wpg:grpSp>
                            <wps:wsp>
                              <wps:cNvPr id="53" name="Text Box 53"/>
                              <wps:cNvSpPr txBox="1">
                                <a:spLocks noChangeArrowheads="1"/>
                              </wps:cNvSpPr>
                              <wps:spPr bwMode="auto">
                                <a:xfrm>
                                  <a:off x="3497580" y="73914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213D" w14:textId="77777777" w:rsidR="00C26F4B" w:rsidRDefault="00C26F4B" w:rsidP="00C26F4B">
                                    <w:pPr>
                                      <w:jc w:val="center"/>
                                    </w:pPr>
                                    <w:r>
                                      <w:t>X</w:t>
                                    </w:r>
                                  </w:p>
                                  <w:p w14:paraId="5010FDB2" w14:textId="77777777" w:rsidR="00C26F4B" w:rsidRDefault="00C26F4B" w:rsidP="00C26F4B"/>
                                </w:txbxContent>
                              </wps:txbx>
                              <wps:bodyPr rot="0" vert="horz" wrap="square" lIns="91440" tIns="45720" rIns="91440" bIns="45720" anchor="t" anchorCtr="0" upright="1">
                                <a:noAutofit/>
                              </wps:bodyPr>
                            </wps:wsp>
                            <wps:wsp>
                              <wps:cNvPr id="55" name="Text Box 55"/>
                              <wps:cNvSpPr txBox="1">
                                <a:spLocks noChangeArrowheads="1"/>
                              </wps:cNvSpPr>
                              <wps:spPr bwMode="auto">
                                <a:xfrm>
                                  <a:off x="1851660" y="222504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17C04" w14:textId="77777777" w:rsidR="00C26F4B" w:rsidRDefault="00C26F4B" w:rsidP="00C26F4B">
                                    <w:pPr>
                                      <w:jc w:val="center"/>
                                    </w:pPr>
                                    <w:r>
                                      <w:t>X</w:t>
                                    </w:r>
                                  </w:p>
                                  <w:p w14:paraId="035F83F1" w14:textId="77777777" w:rsidR="00C26F4B" w:rsidRDefault="00C26F4B" w:rsidP="00C26F4B"/>
                                </w:txbxContent>
                              </wps:txbx>
                              <wps:bodyPr rot="0" vert="horz" wrap="square" lIns="91440" tIns="45720" rIns="91440" bIns="45720" anchor="t" anchorCtr="0" upright="1">
                                <a:noAutofit/>
                              </wps:bodyPr>
                            </wps:wsp>
                            <wps:wsp>
                              <wps:cNvPr id="56" name="Text Box 56"/>
                              <wps:cNvSpPr txBox="1">
                                <a:spLocks noChangeArrowheads="1"/>
                              </wps:cNvSpPr>
                              <wps:spPr bwMode="auto">
                                <a:xfrm>
                                  <a:off x="2141220" y="191262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569E7" w14:textId="77777777" w:rsidR="00C26F4B" w:rsidRDefault="00C26F4B" w:rsidP="00C26F4B">
                                    <w:pPr>
                                      <w:jc w:val="center"/>
                                    </w:pPr>
                                    <w:r>
                                      <w:t>X</w:t>
                                    </w:r>
                                  </w:p>
                                  <w:p w14:paraId="21CC82FC" w14:textId="77777777" w:rsidR="00C26F4B" w:rsidRDefault="00C26F4B" w:rsidP="00C26F4B"/>
                                </w:txbxContent>
                              </wps:txbx>
                              <wps:bodyPr rot="0" vert="horz" wrap="square" lIns="91440" tIns="45720" rIns="91440" bIns="45720" anchor="t" anchorCtr="0" upright="1">
                                <a:noAutofit/>
                              </wps:bodyPr>
                            </wps:wsp>
                            <wps:wsp>
                              <wps:cNvPr id="57" name="Text Box 57"/>
                              <wps:cNvSpPr txBox="1">
                                <a:spLocks noChangeArrowheads="1"/>
                              </wps:cNvSpPr>
                              <wps:spPr bwMode="auto">
                                <a:xfrm>
                                  <a:off x="2613660" y="150876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9BCA4" w14:textId="77777777" w:rsidR="00C26F4B" w:rsidRDefault="00C26F4B" w:rsidP="00C26F4B">
                                    <w:pPr>
                                      <w:jc w:val="center"/>
                                    </w:pPr>
                                    <w:r>
                                      <w:t>X</w:t>
                                    </w:r>
                                  </w:p>
                                  <w:p w14:paraId="7F56A7CE" w14:textId="77777777" w:rsidR="00C26F4B" w:rsidRDefault="00C26F4B" w:rsidP="00C26F4B"/>
                                </w:txbxContent>
                              </wps:txbx>
                              <wps:bodyPr rot="0" vert="horz" wrap="square" lIns="91440" tIns="45720" rIns="91440" bIns="45720" anchor="t" anchorCtr="0" upright="1">
                                <a:noAutofit/>
                              </wps:bodyPr>
                            </wps:wsp>
                            <wps:wsp>
                              <wps:cNvPr id="58" name="Text Box 58"/>
                              <wps:cNvSpPr txBox="1">
                                <a:spLocks noChangeArrowheads="1"/>
                              </wps:cNvSpPr>
                              <wps:spPr bwMode="auto">
                                <a:xfrm>
                                  <a:off x="2971800" y="115824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08DEF" w14:textId="77777777" w:rsidR="00C26F4B" w:rsidRDefault="00C26F4B" w:rsidP="00C26F4B">
                                    <w:pPr>
                                      <w:jc w:val="center"/>
                                    </w:pPr>
                                    <w:r>
                                      <w:t>X</w:t>
                                    </w:r>
                                  </w:p>
                                  <w:p w14:paraId="0B01ECA8" w14:textId="77777777" w:rsidR="00C26F4B" w:rsidRDefault="00C26F4B" w:rsidP="00C26F4B"/>
                                </w:txbxContent>
                              </wps:txbx>
                              <wps:bodyPr rot="0" vert="horz" wrap="square" lIns="91440" tIns="45720" rIns="91440" bIns="45720" anchor="t" anchorCtr="0" upright="1">
                                <a:noAutofit/>
                              </wps:bodyPr>
                            </wps:wsp>
                            <wps:wsp>
                              <wps:cNvPr id="60" name="Straight Connector 60"/>
                              <wps:cNvCnPr/>
                              <wps:spPr>
                                <a:xfrm flipH="1">
                                  <a:off x="525780" y="662940"/>
                                  <a:ext cx="3322320" cy="316992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73BC85" id="Group 61" o:spid="_x0000_s1078" style="position:absolute;margin-left:-123pt;margin-top:-213.2pt;width:335.4pt;height:322.25pt;z-index:251840000" coordsize="42595,4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">
                      <v:group id="Group 51" o:spid="_x0000_s1079" style="position:absolute;width:42595;height:40925" coordsize="42595,4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30" o:spid="_x0000_s1080" type="#_x0000_t202" style="position:absolute;top:36957;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66D5AB1" w14:textId="77777777" w:rsidR="00C26F4B" w:rsidRDefault="00C26F4B" w:rsidP="00C26F4B">
                                <w:pPr>
                                  <w:jc w:val="center"/>
                                </w:pPr>
                                <w:r>
                                  <w:t>0</w:t>
                                </w:r>
                              </w:p>
                              <w:p w14:paraId="3C3D2B04" w14:textId="77777777" w:rsidR="00C26F4B" w:rsidRDefault="00C26F4B" w:rsidP="00C26F4B"/>
                            </w:txbxContent>
                          </v:textbox>
                        </v:shape>
                        <v:shape id="Text Box 31" o:spid="_x0000_s1081" type="#_x0000_t202" style="position:absolute;left:2209;top:38100;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1A815D1" w14:textId="77777777" w:rsidR="00C26F4B" w:rsidRDefault="00C26F4B" w:rsidP="00C26F4B">
                                <w:pPr>
                                  <w:jc w:val="center"/>
                                </w:pPr>
                                <w:r>
                                  <w:t>0</w:t>
                                </w:r>
                              </w:p>
                              <w:p w14:paraId="7859B2D6" w14:textId="77777777" w:rsidR="00C26F4B" w:rsidRDefault="00C26F4B" w:rsidP="00C26F4B">
                                <w:pPr>
                                  <w:jc w:val="center"/>
                                </w:pPr>
                              </w:p>
                            </w:txbxContent>
                          </v:textbox>
                        </v:shape>
                        <v:shape id="Text Box 32" o:spid="_x0000_s1082" type="#_x0000_t202" style="position:absolute;left:152;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42EB9A0" w14:textId="77777777" w:rsidR="00C26F4B" w:rsidRDefault="00C26F4B" w:rsidP="00C26F4B">
                                <w:pPr>
                                  <w:jc w:val="center"/>
                                </w:pPr>
                                <w:r>
                                  <w:t>50</w:t>
                                </w:r>
                              </w:p>
                              <w:p w14:paraId="2F93E899" w14:textId="77777777" w:rsidR="00C26F4B" w:rsidRDefault="00C26F4B" w:rsidP="00C26F4B"/>
                            </w:txbxContent>
                          </v:textbox>
                        </v:shape>
                        <v:shape id="Text Box 35" o:spid="_x0000_s1083" type="#_x0000_t202" style="position:absolute;left:76;top:7391;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84EF545" w14:textId="77777777" w:rsidR="00C26F4B" w:rsidRDefault="00C26F4B" w:rsidP="00C26F4B">
                                <w:pPr>
                                  <w:jc w:val="center"/>
                                </w:pPr>
                                <w:r>
                                  <w:t>40</w:t>
                                </w:r>
                              </w:p>
                              <w:p w14:paraId="6824410A" w14:textId="77777777" w:rsidR="00C26F4B" w:rsidRDefault="00C26F4B" w:rsidP="00C26F4B"/>
                            </w:txbxContent>
                          </v:textbox>
                        </v:shape>
                        <v:shape id="Text Box 36" o:spid="_x0000_s1084" type="#_x0000_t202" style="position:absolute;left:76;top:14630;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1E008D4" w14:textId="77777777" w:rsidR="00C26F4B" w:rsidRDefault="00C26F4B" w:rsidP="00C26F4B">
                                <w:pPr>
                                  <w:jc w:val="center"/>
                                </w:pPr>
                                <w:r>
                                  <w:t>30</w:t>
                                </w:r>
                              </w:p>
                              <w:p w14:paraId="1ABF91F2" w14:textId="77777777" w:rsidR="00C26F4B" w:rsidRDefault="00C26F4B" w:rsidP="00C26F4B"/>
                            </w:txbxContent>
                          </v:textbox>
                        </v:shape>
                        <v:shape id="Text Box 41" o:spid="_x0000_s1085" type="#_x0000_t202" style="position:absolute;top:22250;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424EBE17" w14:textId="77777777" w:rsidR="00C26F4B" w:rsidRDefault="00C26F4B" w:rsidP="00C26F4B">
                                <w:pPr>
                                  <w:jc w:val="center"/>
                                </w:pPr>
                                <w:r>
                                  <w:t>20</w:t>
                                </w:r>
                              </w:p>
                              <w:p w14:paraId="61DF55A4" w14:textId="77777777" w:rsidR="00C26F4B" w:rsidRDefault="00C26F4B" w:rsidP="00C26F4B"/>
                            </w:txbxContent>
                          </v:textbox>
                        </v:shape>
                        <v:shape id="Text Box 43" o:spid="_x0000_s1086" type="#_x0000_t202" style="position:absolute;top:29641;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4FE553E3" w14:textId="77777777" w:rsidR="00C26F4B" w:rsidRDefault="00C26F4B" w:rsidP="00C26F4B">
                                <w:pPr>
                                  <w:jc w:val="center"/>
                                </w:pPr>
                                <w:r>
                                  <w:t>10</w:t>
                                </w:r>
                              </w:p>
                              <w:p w14:paraId="2BD0071B" w14:textId="77777777" w:rsidR="00C26F4B" w:rsidRDefault="00C26F4B" w:rsidP="00C26F4B"/>
                            </w:txbxContent>
                          </v:textbox>
                        </v:shape>
                        <v:shape id="Text Box 44" o:spid="_x0000_s1087" type="#_x0000_t202" style="position:absolute;left:8915;top:38252;width:44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6AD4FE7" w14:textId="77777777" w:rsidR="00C26F4B" w:rsidRDefault="00C26F4B" w:rsidP="00C26F4B">
                                <w:pPr>
                                  <w:jc w:val="center"/>
                                </w:pPr>
                                <w:r>
                                  <w:t>100</w:t>
                                </w:r>
                              </w:p>
                              <w:p w14:paraId="21DF3A7E" w14:textId="77777777" w:rsidR="00C26F4B" w:rsidRDefault="00C26F4B" w:rsidP="00C26F4B"/>
                            </w:txbxContent>
                          </v:textbox>
                        </v:shape>
                        <v:shape id="Text Box 45" o:spid="_x0000_s1088" type="#_x0000_t202" style="position:absolute;left:38176;top:38328;width:441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0BD3CAFE" w14:textId="77777777" w:rsidR="00C26F4B" w:rsidRDefault="00C26F4B" w:rsidP="00C26F4B">
                                <w:pPr>
                                  <w:jc w:val="center"/>
                                </w:pPr>
                                <w:r>
                                  <w:t>500</w:t>
                                </w:r>
                              </w:p>
                              <w:p w14:paraId="571F363B" w14:textId="77777777" w:rsidR="00C26F4B" w:rsidRDefault="00C26F4B" w:rsidP="00C26F4B"/>
                            </w:txbxContent>
                          </v:textbox>
                        </v:shape>
                        <v:shape id="Text Box 46" o:spid="_x0000_s1089" type="#_x0000_t202" style="position:absolute;left:30861;top:38328;width:441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63706BF8" w14:textId="77777777" w:rsidR="00C26F4B" w:rsidRDefault="00C26F4B" w:rsidP="00C26F4B">
                                <w:pPr>
                                  <w:jc w:val="center"/>
                                </w:pPr>
                                <w:r>
                                  <w:t>400</w:t>
                                </w:r>
                              </w:p>
                              <w:p w14:paraId="6AEAF091" w14:textId="77777777" w:rsidR="00C26F4B" w:rsidRDefault="00C26F4B" w:rsidP="00C26F4B"/>
                            </w:txbxContent>
                          </v:textbox>
                        </v:shape>
                        <v:shape id="Text Box 48" o:spid="_x0000_s1090" type="#_x0000_t202" style="position:absolute;left:23393;top:38328;width:44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21BE4F5" w14:textId="77777777" w:rsidR="00C26F4B" w:rsidRDefault="00C26F4B" w:rsidP="00C26F4B">
                                <w:pPr>
                                  <w:jc w:val="center"/>
                                </w:pPr>
                                <w:r>
                                  <w:t>300</w:t>
                                </w:r>
                              </w:p>
                              <w:p w14:paraId="132B75A1" w14:textId="77777777" w:rsidR="00C26F4B" w:rsidRDefault="00C26F4B" w:rsidP="00C26F4B"/>
                            </w:txbxContent>
                          </v:textbox>
                        </v:shape>
                        <v:shape id="Text Box 50" o:spid="_x0000_s1091" type="#_x0000_t202" style="position:absolute;left:16306;top:38404;width:44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54C672D" w14:textId="77777777" w:rsidR="00C26F4B" w:rsidRDefault="00C26F4B" w:rsidP="00C26F4B">
                                <w:pPr>
                                  <w:jc w:val="center"/>
                                </w:pPr>
                                <w:r>
                                  <w:t>200</w:t>
                                </w:r>
                              </w:p>
                              <w:p w14:paraId="5F1ED9F9" w14:textId="77777777" w:rsidR="00C26F4B" w:rsidRDefault="00C26F4B" w:rsidP="00C26F4B"/>
                            </w:txbxContent>
                          </v:textbox>
                        </v:shape>
                      </v:group>
                      <v:shape id="Text Box 53" o:spid="_x0000_s1092" type="#_x0000_t202" style="position:absolute;left:34975;top:7391;width:44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D9D213D" w14:textId="77777777" w:rsidR="00C26F4B" w:rsidRDefault="00C26F4B" w:rsidP="00C26F4B">
                              <w:pPr>
                                <w:jc w:val="center"/>
                              </w:pPr>
                              <w:r>
                                <w:t>X</w:t>
                              </w:r>
                            </w:p>
                            <w:p w14:paraId="5010FDB2" w14:textId="77777777" w:rsidR="00C26F4B" w:rsidRDefault="00C26F4B" w:rsidP="00C26F4B"/>
                          </w:txbxContent>
                        </v:textbox>
                      </v:shape>
                      <v:shape id="Text Box 55" o:spid="_x0000_s1093" type="#_x0000_t202" style="position:absolute;left:18516;top:22250;width:44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6E17C04" w14:textId="77777777" w:rsidR="00C26F4B" w:rsidRDefault="00C26F4B" w:rsidP="00C26F4B">
                              <w:pPr>
                                <w:jc w:val="center"/>
                              </w:pPr>
                              <w:r>
                                <w:t>X</w:t>
                              </w:r>
                            </w:p>
                            <w:p w14:paraId="035F83F1" w14:textId="77777777" w:rsidR="00C26F4B" w:rsidRDefault="00C26F4B" w:rsidP="00C26F4B"/>
                          </w:txbxContent>
                        </v:textbox>
                      </v:shape>
                      <v:shape id="_x0000_s1094" type="#_x0000_t202" style="position:absolute;left:21412;top:19126;width:441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025569E7" w14:textId="77777777" w:rsidR="00C26F4B" w:rsidRDefault="00C26F4B" w:rsidP="00C26F4B">
                              <w:pPr>
                                <w:jc w:val="center"/>
                              </w:pPr>
                              <w:r>
                                <w:t>X</w:t>
                              </w:r>
                            </w:p>
                            <w:p w14:paraId="21CC82FC" w14:textId="77777777" w:rsidR="00C26F4B" w:rsidRDefault="00C26F4B" w:rsidP="00C26F4B"/>
                          </w:txbxContent>
                        </v:textbox>
                      </v:shape>
                      <v:shape id="_x0000_s1095" type="#_x0000_t202" style="position:absolute;left:26136;top:15087;width:44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3DC9BCA4" w14:textId="77777777" w:rsidR="00C26F4B" w:rsidRDefault="00C26F4B" w:rsidP="00C26F4B">
                              <w:pPr>
                                <w:jc w:val="center"/>
                              </w:pPr>
                              <w:r>
                                <w:t>X</w:t>
                              </w:r>
                            </w:p>
                            <w:p w14:paraId="7F56A7CE" w14:textId="77777777" w:rsidR="00C26F4B" w:rsidRDefault="00C26F4B" w:rsidP="00C26F4B"/>
                          </w:txbxContent>
                        </v:textbox>
                      </v:shape>
                      <v:shape id="Text Box 58" o:spid="_x0000_s1096" type="#_x0000_t202" style="position:absolute;left:29718;top:11582;width:441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A708DEF" w14:textId="77777777" w:rsidR="00C26F4B" w:rsidRDefault="00C26F4B" w:rsidP="00C26F4B">
                              <w:pPr>
                                <w:jc w:val="center"/>
                              </w:pPr>
                              <w:r>
                                <w:t>X</w:t>
                              </w:r>
                            </w:p>
                            <w:p w14:paraId="0B01ECA8" w14:textId="77777777" w:rsidR="00C26F4B" w:rsidRDefault="00C26F4B" w:rsidP="00C26F4B"/>
                          </w:txbxContent>
                        </v:textbox>
                      </v:shape>
                      <v:line id="Straight Connector 60" o:spid="_x0000_s1097" style="position:absolute;flip:x;visibility:visible;mso-wrap-style:square" from="5257,6629" to="38481,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" strokecolor="black [3213]" strokeweight=".5pt">
                        <v:stroke dashstyle="longDash" joinstyle="miter"/>
                      </v:line>
                    </v:group>
                  </w:pict>
                </mc:Fallback>
              </mc:AlternateContent>
            </w:r>
          </w:p>
        </w:tc>
        <w:tc>
          <w:tcPr>
            <w:tcW w:w="576" w:type="dxa"/>
          </w:tcPr>
          <w:p w14:paraId="0CCA5495" w14:textId="77777777" w:rsidR="00C26F4B" w:rsidRDefault="00C26F4B" w:rsidP="001C52A3">
            <w:pPr>
              <w:pStyle w:val="Heading2"/>
              <w:rPr>
                <w:sz w:val="28"/>
              </w:rPr>
            </w:pPr>
          </w:p>
        </w:tc>
        <w:tc>
          <w:tcPr>
            <w:tcW w:w="576" w:type="dxa"/>
          </w:tcPr>
          <w:p w14:paraId="491B829D" w14:textId="77777777" w:rsidR="00C26F4B" w:rsidRDefault="00C26F4B" w:rsidP="001C52A3">
            <w:pPr>
              <w:pStyle w:val="Heading2"/>
              <w:rPr>
                <w:sz w:val="28"/>
              </w:rPr>
            </w:pPr>
          </w:p>
        </w:tc>
        <w:tc>
          <w:tcPr>
            <w:tcW w:w="576" w:type="dxa"/>
          </w:tcPr>
          <w:p w14:paraId="3F6E9A80" w14:textId="77777777" w:rsidR="00C26F4B" w:rsidRDefault="00C26F4B" w:rsidP="001C52A3">
            <w:pPr>
              <w:pStyle w:val="Heading2"/>
              <w:rPr>
                <w:sz w:val="28"/>
              </w:rPr>
            </w:pPr>
          </w:p>
        </w:tc>
        <w:tc>
          <w:tcPr>
            <w:tcW w:w="576" w:type="dxa"/>
          </w:tcPr>
          <w:p w14:paraId="1129F5B2" w14:textId="77777777" w:rsidR="00C26F4B" w:rsidRDefault="00C26F4B" w:rsidP="001C52A3">
            <w:pPr>
              <w:pStyle w:val="Heading2"/>
              <w:rPr>
                <w:sz w:val="28"/>
              </w:rPr>
            </w:pPr>
          </w:p>
        </w:tc>
        <w:tc>
          <w:tcPr>
            <w:tcW w:w="576" w:type="dxa"/>
          </w:tcPr>
          <w:p w14:paraId="11C3754C" w14:textId="77777777" w:rsidR="00C26F4B" w:rsidRDefault="00C26F4B" w:rsidP="001C52A3">
            <w:pPr>
              <w:pStyle w:val="Heading2"/>
              <w:rPr>
                <w:sz w:val="28"/>
              </w:rPr>
            </w:pPr>
          </w:p>
        </w:tc>
        <w:tc>
          <w:tcPr>
            <w:tcW w:w="576" w:type="dxa"/>
          </w:tcPr>
          <w:p w14:paraId="1277B0F7" w14:textId="77777777" w:rsidR="00C26F4B" w:rsidRDefault="00C26F4B" w:rsidP="001C52A3">
            <w:pPr>
              <w:pStyle w:val="Heading2"/>
              <w:rPr>
                <w:sz w:val="28"/>
              </w:rPr>
            </w:pPr>
          </w:p>
        </w:tc>
      </w:tr>
      <w:tr w:rsidR="00C26F4B" w:rsidRPr="0090463B" w14:paraId="548C4AEC" w14:textId="77777777" w:rsidTr="001C52A3">
        <w:trPr>
          <w:trHeight w:val="576"/>
        </w:trPr>
        <w:tc>
          <w:tcPr>
            <w:tcW w:w="576" w:type="dxa"/>
          </w:tcPr>
          <w:p w14:paraId="0ABE87DA" w14:textId="77777777" w:rsidR="00C26F4B" w:rsidRDefault="00C26F4B" w:rsidP="001C52A3">
            <w:pPr>
              <w:pStyle w:val="Heading2"/>
              <w:rPr>
                <w:sz w:val="28"/>
              </w:rPr>
            </w:pPr>
          </w:p>
        </w:tc>
        <w:tc>
          <w:tcPr>
            <w:tcW w:w="576" w:type="dxa"/>
          </w:tcPr>
          <w:p w14:paraId="4A6E6759" w14:textId="77777777" w:rsidR="00C26F4B" w:rsidRDefault="00C26F4B" w:rsidP="001C52A3">
            <w:pPr>
              <w:pStyle w:val="Heading2"/>
              <w:rPr>
                <w:sz w:val="28"/>
              </w:rPr>
            </w:pPr>
          </w:p>
        </w:tc>
        <w:tc>
          <w:tcPr>
            <w:tcW w:w="576" w:type="dxa"/>
          </w:tcPr>
          <w:p w14:paraId="087FA12B" w14:textId="77777777" w:rsidR="00C26F4B" w:rsidRDefault="00C26F4B" w:rsidP="001C52A3">
            <w:pPr>
              <w:pStyle w:val="Heading2"/>
              <w:rPr>
                <w:sz w:val="28"/>
              </w:rPr>
            </w:pPr>
          </w:p>
        </w:tc>
        <w:tc>
          <w:tcPr>
            <w:tcW w:w="576" w:type="dxa"/>
          </w:tcPr>
          <w:p w14:paraId="2356AE50" w14:textId="77777777" w:rsidR="00C26F4B" w:rsidRDefault="00C26F4B" w:rsidP="001C52A3">
            <w:pPr>
              <w:pStyle w:val="Heading2"/>
              <w:rPr>
                <w:sz w:val="28"/>
              </w:rPr>
            </w:pPr>
          </w:p>
        </w:tc>
        <w:tc>
          <w:tcPr>
            <w:tcW w:w="576" w:type="dxa"/>
          </w:tcPr>
          <w:p w14:paraId="4F69F5AC" w14:textId="77777777" w:rsidR="00C26F4B" w:rsidRDefault="00C26F4B" w:rsidP="001C52A3">
            <w:pPr>
              <w:pStyle w:val="Heading2"/>
              <w:rPr>
                <w:sz w:val="28"/>
              </w:rPr>
            </w:pPr>
          </w:p>
        </w:tc>
        <w:tc>
          <w:tcPr>
            <w:tcW w:w="576" w:type="dxa"/>
          </w:tcPr>
          <w:p w14:paraId="2F02B3AF" w14:textId="77777777" w:rsidR="00C26F4B" w:rsidRDefault="00C26F4B" w:rsidP="001C52A3">
            <w:pPr>
              <w:pStyle w:val="Heading2"/>
              <w:rPr>
                <w:sz w:val="28"/>
              </w:rPr>
            </w:pPr>
          </w:p>
        </w:tc>
        <w:tc>
          <w:tcPr>
            <w:tcW w:w="576" w:type="dxa"/>
          </w:tcPr>
          <w:p w14:paraId="15B3FF24" w14:textId="77777777" w:rsidR="00C26F4B" w:rsidRDefault="00C26F4B" w:rsidP="001C52A3">
            <w:pPr>
              <w:pStyle w:val="Heading2"/>
              <w:rPr>
                <w:sz w:val="28"/>
              </w:rPr>
            </w:pPr>
          </w:p>
        </w:tc>
        <w:tc>
          <w:tcPr>
            <w:tcW w:w="576" w:type="dxa"/>
          </w:tcPr>
          <w:p w14:paraId="354FD541" w14:textId="77777777" w:rsidR="00C26F4B" w:rsidRDefault="00C26F4B" w:rsidP="001C52A3">
            <w:pPr>
              <w:pStyle w:val="Heading2"/>
              <w:rPr>
                <w:sz w:val="28"/>
              </w:rPr>
            </w:pPr>
          </w:p>
        </w:tc>
        <w:tc>
          <w:tcPr>
            <w:tcW w:w="576" w:type="dxa"/>
          </w:tcPr>
          <w:p w14:paraId="52B4FBE6" w14:textId="77777777" w:rsidR="00C26F4B" w:rsidRDefault="00C26F4B" w:rsidP="001C52A3">
            <w:pPr>
              <w:pStyle w:val="Heading2"/>
              <w:rPr>
                <w:sz w:val="28"/>
              </w:rPr>
            </w:pPr>
          </w:p>
        </w:tc>
        <w:tc>
          <w:tcPr>
            <w:tcW w:w="576" w:type="dxa"/>
          </w:tcPr>
          <w:p w14:paraId="043085DE" w14:textId="77777777" w:rsidR="00C26F4B" w:rsidRDefault="00C26F4B" w:rsidP="001C52A3">
            <w:pPr>
              <w:pStyle w:val="Heading2"/>
              <w:rPr>
                <w:sz w:val="28"/>
              </w:rPr>
            </w:pPr>
          </w:p>
        </w:tc>
      </w:tr>
      <w:tr w:rsidR="00C26F4B" w:rsidRPr="0090463B" w14:paraId="41078ACF" w14:textId="77777777" w:rsidTr="001C52A3">
        <w:trPr>
          <w:trHeight w:val="576"/>
        </w:trPr>
        <w:tc>
          <w:tcPr>
            <w:tcW w:w="576" w:type="dxa"/>
          </w:tcPr>
          <w:p w14:paraId="25231F32" w14:textId="77777777" w:rsidR="00C26F4B" w:rsidRDefault="00C26F4B" w:rsidP="001C52A3">
            <w:pPr>
              <w:pStyle w:val="Heading2"/>
              <w:rPr>
                <w:sz w:val="28"/>
              </w:rPr>
            </w:pPr>
          </w:p>
        </w:tc>
        <w:tc>
          <w:tcPr>
            <w:tcW w:w="576" w:type="dxa"/>
          </w:tcPr>
          <w:p w14:paraId="4F708460" w14:textId="77777777" w:rsidR="00C26F4B" w:rsidRDefault="00C26F4B" w:rsidP="001C52A3">
            <w:pPr>
              <w:pStyle w:val="Heading2"/>
              <w:rPr>
                <w:sz w:val="28"/>
              </w:rPr>
            </w:pPr>
          </w:p>
        </w:tc>
        <w:tc>
          <w:tcPr>
            <w:tcW w:w="576" w:type="dxa"/>
          </w:tcPr>
          <w:p w14:paraId="2A932E18" w14:textId="77777777" w:rsidR="00C26F4B" w:rsidRDefault="00C26F4B" w:rsidP="001C52A3">
            <w:pPr>
              <w:pStyle w:val="Heading2"/>
              <w:rPr>
                <w:sz w:val="28"/>
              </w:rPr>
            </w:pPr>
          </w:p>
        </w:tc>
        <w:tc>
          <w:tcPr>
            <w:tcW w:w="576" w:type="dxa"/>
          </w:tcPr>
          <w:p w14:paraId="6B5C12AD" w14:textId="77777777" w:rsidR="00C26F4B" w:rsidRDefault="00C26F4B" w:rsidP="001C52A3">
            <w:pPr>
              <w:pStyle w:val="Heading2"/>
              <w:rPr>
                <w:sz w:val="28"/>
              </w:rPr>
            </w:pPr>
          </w:p>
        </w:tc>
        <w:tc>
          <w:tcPr>
            <w:tcW w:w="576" w:type="dxa"/>
          </w:tcPr>
          <w:p w14:paraId="46456D62" w14:textId="77777777" w:rsidR="00C26F4B" w:rsidRDefault="00C26F4B" w:rsidP="001C52A3">
            <w:pPr>
              <w:pStyle w:val="Heading2"/>
              <w:rPr>
                <w:sz w:val="28"/>
              </w:rPr>
            </w:pPr>
            <w:r>
              <w:rPr>
                <w:noProof/>
              </w:rPr>
              <mc:AlternateContent>
                <mc:Choice Requires="wps">
                  <w:drawing>
                    <wp:anchor distT="0" distB="0" distL="114300" distR="114300" simplePos="0" relativeHeight="251835904" behindDoc="0" locked="0" layoutInCell="1" allowOverlap="1" wp14:anchorId="4E656B9A" wp14:editId="23DDCE82">
                      <wp:simplePos x="0" y="0"/>
                      <wp:positionH relativeFrom="column">
                        <wp:posOffset>-5080</wp:posOffset>
                      </wp:positionH>
                      <wp:positionV relativeFrom="paragraph">
                        <wp:posOffset>242570</wp:posOffset>
                      </wp:positionV>
                      <wp:extent cx="427990" cy="25209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EE29"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56B9A" id="Text Box 10" o:spid="_x0000_s1098" type="#_x0000_t202" style="position:absolute;margin-left:-.4pt;margin-top:19.1pt;width:33.7pt;height:19.8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" filled="f" stroked="f">
                      <v:textbox>
                        <w:txbxContent>
                          <w:p w14:paraId="48C7EE29" w14:textId="77777777" w:rsidR="00C26F4B" w:rsidRDefault="00C26F4B" w:rsidP="00C26F4B"/>
                        </w:txbxContent>
                      </v:textbox>
                    </v:shape>
                  </w:pict>
                </mc:Fallback>
              </mc:AlternateContent>
            </w:r>
          </w:p>
        </w:tc>
        <w:tc>
          <w:tcPr>
            <w:tcW w:w="576" w:type="dxa"/>
          </w:tcPr>
          <w:p w14:paraId="7082303A" w14:textId="77777777" w:rsidR="00C26F4B" w:rsidRDefault="00C26F4B" w:rsidP="001C52A3">
            <w:pPr>
              <w:pStyle w:val="Heading2"/>
              <w:rPr>
                <w:sz w:val="28"/>
              </w:rPr>
            </w:pPr>
          </w:p>
        </w:tc>
        <w:tc>
          <w:tcPr>
            <w:tcW w:w="576" w:type="dxa"/>
          </w:tcPr>
          <w:p w14:paraId="4D8102ED" w14:textId="77777777" w:rsidR="00C26F4B" w:rsidRDefault="00C26F4B" w:rsidP="001C52A3">
            <w:pPr>
              <w:pStyle w:val="Heading2"/>
              <w:rPr>
                <w:sz w:val="28"/>
              </w:rPr>
            </w:pPr>
          </w:p>
        </w:tc>
        <w:tc>
          <w:tcPr>
            <w:tcW w:w="576" w:type="dxa"/>
          </w:tcPr>
          <w:p w14:paraId="695A20A0" w14:textId="77777777" w:rsidR="00C26F4B" w:rsidRDefault="00C26F4B" w:rsidP="001C52A3">
            <w:pPr>
              <w:pStyle w:val="Heading2"/>
              <w:rPr>
                <w:sz w:val="28"/>
              </w:rPr>
            </w:pPr>
          </w:p>
        </w:tc>
        <w:tc>
          <w:tcPr>
            <w:tcW w:w="576" w:type="dxa"/>
          </w:tcPr>
          <w:p w14:paraId="41A294DC" w14:textId="77777777" w:rsidR="00C26F4B" w:rsidRDefault="00C26F4B" w:rsidP="001C52A3">
            <w:pPr>
              <w:pStyle w:val="Heading2"/>
              <w:rPr>
                <w:sz w:val="28"/>
              </w:rPr>
            </w:pPr>
          </w:p>
        </w:tc>
        <w:tc>
          <w:tcPr>
            <w:tcW w:w="576" w:type="dxa"/>
          </w:tcPr>
          <w:p w14:paraId="153583A2" w14:textId="77777777" w:rsidR="00C26F4B" w:rsidRDefault="00C26F4B" w:rsidP="001C52A3">
            <w:pPr>
              <w:pStyle w:val="Heading2"/>
              <w:rPr>
                <w:sz w:val="28"/>
              </w:rPr>
            </w:pPr>
            <w:r>
              <w:rPr>
                <w:noProof/>
              </w:rPr>
              <mc:AlternateContent>
                <mc:Choice Requires="wps">
                  <w:drawing>
                    <wp:anchor distT="0" distB="0" distL="114300" distR="114300" simplePos="0" relativeHeight="251836928" behindDoc="0" locked="0" layoutInCell="1" allowOverlap="1" wp14:anchorId="0F4829B8" wp14:editId="5E753F2D">
                      <wp:simplePos x="0" y="0"/>
                      <wp:positionH relativeFrom="column">
                        <wp:posOffset>1270</wp:posOffset>
                      </wp:positionH>
                      <wp:positionV relativeFrom="paragraph">
                        <wp:posOffset>267970</wp:posOffset>
                      </wp:positionV>
                      <wp:extent cx="427990" cy="2520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87662" w14:textId="77777777" w:rsidR="00C26F4B" w:rsidRDefault="00C26F4B" w:rsidP="00C26F4B"/>
                                <w:p w14:paraId="14B25F20"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829B8" id="Text Box 9" o:spid="_x0000_s1099" type="#_x0000_t202" style="position:absolute;margin-left:.1pt;margin-top:21.1pt;width:33.7pt;height:19.8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" filled="f" stroked="f">
                      <v:textbox>
                        <w:txbxContent>
                          <w:p w14:paraId="39087662" w14:textId="77777777" w:rsidR="00C26F4B" w:rsidRDefault="00C26F4B" w:rsidP="00C26F4B"/>
                          <w:p w14:paraId="14B25F20" w14:textId="77777777" w:rsidR="00C26F4B" w:rsidRDefault="00C26F4B" w:rsidP="00C26F4B"/>
                        </w:txbxContent>
                      </v:textbox>
                    </v:shape>
                  </w:pict>
                </mc:Fallback>
              </mc:AlternateContent>
            </w:r>
          </w:p>
        </w:tc>
      </w:tr>
    </w:tbl>
    <w:p w14:paraId="59650070" w14:textId="77777777" w:rsidR="00C26F4B" w:rsidRDefault="00C26F4B" w:rsidP="00C26F4B">
      <w:pPr>
        <w:tabs>
          <w:tab w:val="left" w:pos="360"/>
        </w:tabs>
        <w:spacing w:after="0" w:line="240" w:lineRule="auto"/>
        <w:jc w:val="center"/>
        <w:rPr>
          <w:rFonts w:ascii="Times New Roman" w:hAnsi="Times New Roman" w:cs="Times New Roman"/>
          <w:sz w:val="24"/>
          <w:szCs w:val="24"/>
        </w:rPr>
      </w:pPr>
    </w:p>
    <w:p w14:paraId="12CEAF58" w14:textId="77777777" w:rsidR="00C26F4B" w:rsidRDefault="00C26F4B" w:rsidP="00C26F4B">
      <w:pPr>
        <w:tabs>
          <w:tab w:val="left" w:pos="360"/>
        </w:tabs>
        <w:spacing w:after="0" w:line="240" w:lineRule="auto"/>
        <w:ind w:left="270"/>
        <w:jc w:val="cente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833856" behindDoc="0" locked="0" layoutInCell="1" allowOverlap="1" wp14:anchorId="53057830" wp14:editId="13E0B749">
                <wp:simplePos x="0" y="0"/>
                <wp:positionH relativeFrom="column">
                  <wp:posOffset>5730240</wp:posOffset>
                </wp:positionH>
                <wp:positionV relativeFrom="paragraph">
                  <wp:posOffset>8890</wp:posOffset>
                </wp:positionV>
                <wp:extent cx="635" cy="635"/>
                <wp:effectExtent l="5715" t="11430" r="12700" b="698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4CBEDB" id="_x0000_t32" coordsize="21600,21600" o:spt="32" o:oned="t" path="m,l21600,21600e" filled="f">
                <v:path arrowok="t" fillok="f" o:connecttype="none"/>
                <o:lock v:ext="edit" shapetype="t"/>
              </v:shapetype>
              <v:shape id="AutoShape 10" o:spid="_x0000_s1026" type="#_x0000_t32" style="position:absolute;margin-left:451.2pt;margin-top:.7pt;width:.05pt;height:.0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"/>
            </w:pict>
          </mc:Fallback>
        </mc:AlternateContent>
      </w:r>
    </w:p>
    <w:p w14:paraId="1E29709A" w14:textId="77777777" w:rsidR="00C26F4B" w:rsidRDefault="00C26F4B" w:rsidP="00C26F4B">
      <w:pPr>
        <w:tabs>
          <w:tab w:val="left" w:pos="360"/>
        </w:tabs>
        <w:spacing w:after="0" w:line="240" w:lineRule="auto"/>
        <w:rPr>
          <w:rFonts w:ascii="Times New Roman" w:hAnsi="Times New Roman" w:cs="Times New Roman"/>
          <w:sz w:val="24"/>
          <w:szCs w:val="24"/>
        </w:rPr>
      </w:pPr>
    </w:p>
    <w:p w14:paraId="36D18F2D" w14:textId="77777777" w:rsidR="00C26F4B" w:rsidRDefault="00C26F4B" w:rsidP="00C26F4B">
      <w:pPr>
        <w:tabs>
          <w:tab w:val="left" w:pos="36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832832" behindDoc="0" locked="0" layoutInCell="1" allowOverlap="1" wp14:anchorId="2EE429F0" wp14:editId="02299B6E">
                <wp:simplePos x="0" y="0"/>
                <wp:positionH relativeFrom="column">
                  <wp:posOffset>129540</wp:posOffset>
                </wp:positionH>
                <wp:positionV relativeFrom="paragraph">
                  <wp:posOffset>71120</wp:posOffset>
                </wp:positionV>
                <wp:extent cx="330200" cy="2517775"/>
                <wp:effectExtent l="0" t="0" r="0" b="0"/>
                <wp:wrapThrough wrapText="bothSides">
                  <wp:wrapPolygon edited="0">
                    <wp:start x="0" y="0"/>
                    <wp:lineTo x="0" y="21573"/>
                    <wp:lineTo x="21185" y="21573"/>
                    <wp:lineTo x="21185" y="0"/>
                    <wp:lineTo x="0" y="0"/>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517775"/>
                        </a:xfrm>
                        <a:prstGeom prst="rect">
                          <a:avLst/>
                        </a:prstGeom>
                        <a:solidFill>
                          <a:srgbClr val="FFFFFF"/>
                        </a:solidFill>
                        <a:ln w="9525">
                          <a:solidFill>
                            <a:srgbClr val="000000"/>
                          </a:solidFill>
                          <a:miter lim="800000"/>
                          <a:headEnd/>
                          <a:tailEnd/>
                        </a:ln>
                      </wps:spPr>
                      <wps:txbx>
                        <w:txbxContent>
                          <w:p w14:paraId="19F81A15"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 xml:space="preserve">Volume </w:t>
                            </w:r>
                          </w:p>
                          <w:p w14:paraId="5E0D47BB"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429F0" id="_x0000_s1100" type="#_x0000_t202" style="position:absolute;margin-left:10.2pt;margin-top:5.6pt;width:26pt;height:198.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">
                <v:textbox>
                  <w:txbxContent>
                    <w:p w14:paraId="19F81A15"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 xml:space="preserve">Volume </w:t>
                      </w:r>
                    </w:p>
                    <w:p w14:paraId="5E0D47BB"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mL</w:t>
                      </w:r>
                    </w:p>
                  </w:txbxContent>
                </v:textbox>
                <w10:wrap type="through"/>
              </v:shape>
            </w:pict>
          </mc:Fallback>
        </mc:AlternateContent>
      </w:r>
    </w:p>
    <w:p w14:paraId="206E72EA" w14:textId="77777777" w:rsidR="00C26F4B" w:rsidRDefault="00C26F4B" w:rsidP="00C26F4B">
      <w:pPr>
        <w:tabs>
          <w:tab w:val="left" w:pos="360"/>
        </w:tabs>
        <w:spacing w:after="0" w:line="240" w:lineRule="auto"/>
        <w:rPr>
          <w:rFonts w:ascii="Times New Roman" w:hAnsi="Times New Roman" w:cs="Times New Roman"/>
          <w:sz w:val="24"/>
          <w:szCs w:val="24"/>
        </w:rPr>
      </w:pPr>
    </w:p>
    <w:p w14:paraId="483B2C03" w14:textId="77777777" w:rsidR="00C26F4B" w:rsidRDefault="00C26F4B" w:rsidP="00C26F4B">
      <w:pPr>
        <w:tabs>
          <w:tab w:val="left" w:pos="360"/>
        </w:tabs>
        <w:spacing w:after="0" w:line="240" w:lineRule="auto"/>
        <w:rPr>
          <w:rFonts w:ascii="Times New Roman" w:hAnsi="Times New Roman" w:cs="Times New Roman"/>
          <w:sz w:val="24"/>
          <w:szCs w:val="24"/>
        </w:rPr>
      </w:pPr>
    </w:p>
    <w:p w14:paraId="211440FD" w14:textId="77777777" w:rsidR="00C26F4B" w:rsidRDefault="00C26F4B" w:rsidP="00C26F4B">
      <w:pPr>
        <w:tabs>
          <w:tab w:val="left" w:pos="360"/>
        </w:tabs>
        <w:spacing w:after="0" w:line="240" w:lineRule="auto"/>
        <w:rPr>
          <w:rFonts w:ascii="Times New Roman" w:hAnsi="Times New Roman" w:cs="Times New Roman"/>
          <w:sz w:val="24"/>
          <w:szCs w:val="24"/>
        </w:rPr>
      </w:pPr>
    </w:p>
    <w:p w14:paraId="210DF1D8" w14:textId="77777777" w:rsidR="00C26F4B" w:rsidRDefault="00C26F4B" w:rsidP="00C26F4B">
      <w:pPr>
        <w:tabs>
          <w:tab w:val="left" w:pos="360"/>
        </w:tabs>
        <w:spacing w:after="0" w:line="240" w:lineRule="auto"/>
        <w:rPr>
          <w:rFonts w:ascii="Times New Roman" w:hAnsi="Times New Roman" w:cs="Times New Roman"/>
          <w:sz w:val="24"/>
          <w:szCs w:val="24"/>
        </w:rPr>
      </w:pPr>
    </w:p>
    <w:p w14:paraId="2F03AD55" w14:textId="77777777" w:rsidR="00C26F4B" w:rsidRDefault="00C26F4B" w:rsidP="00C26F4B">
      <w:pPr>
        <w:tabs>
          <w:tab w:val="left" w:pos="360"/>
        </w:tabs>
        <w:spacing w:after="0" w:line="240" w:lineRule="auto"/>
        <w:rPr>
          <w:rFonts w:ascii="Times New Roman" w:hAnsi="Times New Roman" w:cs="Times New Roman"/>
          <w:sz w:val="24"/>
          <w:szCs w:val="24"/>
        </w:rPr>
      </w:pPr>
    </w:p>
    <w:p w14:paraId="3B1D62C2" w14:textId="77777777" w:rsidR="00C26F4B" w:rsidRDefault="00C26F4B" w:rsidP="00C26F4B">
      <w:pPr>
        <w:tabs>
          <w:tab w:val="left" w:pos="360"/>
        </w:tabs>
        <w:spacing w:after="0" w:line="240" w:lineRule="auto"/>
        <w:rPr>
          <w:rFonts w:ascii="Times New Roman" w:hAnsi="Times New Roman" w:cs="Times New Roman"/>
          <w:sz w:val="24"/>
          <w:szCs w:val="24"/>
        </w:rPr>
      </w:pPr>
    </w:p>
    <w:p w14:paraId="71626DE3" w14:textId="77777777" w:rsidR="00C26F4B" w:rsidRDefault="00C26F4B" w:rsidP="00C26F4B">
      <w:pPr>
        <w:tabs>
          <w:tab w:val="left" w:pos="360"/>
        </w:tabs>
        <w:spacing w:after="0" w:line="240" w:lineRule="auto"/>
        <w:rPr>
          <w:rFonts w:ascii="Times New Roman" w:hAnsi="Times New Roman" w:cs="Times New Roman"/>
          <w:sz w:val="24"/>
          <w:szCs w:val="24"/>
        </w:rPr>
      </w:pPr>
    </w:p>
    <w:p w14:paraId="681E8D41" w14:textId="77777777" w:rsidR="00C26F4B" w:rsidRDefault="00C26F4B" w:rsidP="00C26F4B">
      <w:pPr>
        <w:tabs>
          <w:tab w:val="left" w:pos="360"/>
        </w:tabs>
        <w:spacing w:after="0" w:line="240" w:lineRule="auto"/>
        <w:rPr>
          <w:rFonts w:ascii="Times New Roman" w:hAnsi="Times New Roman" w:cs="Times New Roman"/>
          <w:sz w:val="24"/>
          <w:szCs w:val="24"/>
        </w:rPr>
      </w:pPr>
    </w:p>
    <w:p w14:paraId="771DF71D" w14:textId="77777777" w:rsidR="00C26F4B" w:rsidRDefault="00C26F4B" w:rsidP="00C26F4B">
      <w:pPr>
        <w:tabs>
          <w:tab w:val="left" w:pos="360"/>
        </w:tabs>
        <w:spacing w:after="0" w:line="240" w:lineRule="auto"/>
        <w:rPr>
          <w:rFonts w:ascii="Times New Roman" w:hAnsi="Times New Roman" w:cs="Times New Roman"/>
          <w:sz w:val="24"/>
          <w:szCs w:val="24"/>
        </w:rPr>
      </w:pPr>
    </w:p>
    <w:p w14:paraId="539E0114" w14:textId="77777777" w:rsidR="00C26F4B" w:rsidRDefault="00C26F4B" w:rsidP="00C26F4B">
      <w:pPr>
        <w:tabs>
          <w:tab w:val="left" w:pos="360"/>
        </w:tabs>
        <w:spacing w:after="0" w:line="240" w:lineRule="auto"/>
        <w:rPr>
          <w:rFonts w:ascii="Times New Roman" w:hAnsi="Times New Roman" w:cs="Times New Roman"/>
          <w:sz w:val="24"/>
          <w:szCs w:val="24"/>
        </w:rPr>
      </w:pPr>
    </w:p>
    <w:p w14:paraId="6F9C4BAE" w14:textId="77777777" w:rsidR="00C26F4B" w:rsidRDefault="00C26F4B" w:rsidP="00C26F4B">
      <w:pPr>
        <w:tabs>
          <w:tab w:val="left" w:pos="360"/>
        </w:tabs>
        <w:spacing w:after="0" w:line="240" w:lineRule="auto"/>
        <w:rPr>
          <w:rFonts w:ascii="Times New Roman" w:hAnsi="Times New Roman" w:cs="Times New Roman"/>
          <w:sz w:val="24"/>
          <w:szCs w:val="24"/>
        </w:rPr>
      </w:pPr>
    </w:p>
    <w:p w14:paraId="5A10563C" w14:textId="77777777" w:rsidR="00C26F4B" w:rsidRDefault="00C26F4B" w:rsidP="00C26F4B">
      <w:pPr>
        <w:tabs>
          <w:tab w:val="left" w:pos="360"/>
        </w:tabs>
        <w:spacing w:after="0" w:line="240" w:lineRule="auto"/>
        <w:rPr>
          <w:rFonts w:ascii="Times New Roman" w:hAnsi="Times New Roman" w:cs="Times New Roman"/>
          <w:sz w:val="24"/>
          <w:szCs w:val="24"/>
        </w:rPr>
      </w:pPr>
    </w:p>
    <w:p w14:paraId="3FC917BC" w14:textId="77777777" w:rsidR="00C26F4B" w:rsidRDefault="00C26F4B" w:rsidP="00C26F4B">
      <w:pPr>
        <w:tabs>
          <w:tab w:val="left" w:pos="360"/>
        </w:tabs>
        <w:spacing w:after="0" w:line="240" w:lineRule="auto"/>
        <w:rPr>
          <w:rFonts w:ascii="Times New Roman" w:hAnsi="Times New Roman" w:cs="Times New Roman"/>
          <w:sz w:val="24"/>
          <w:szCs w:val="24"/>
        </w:rPr>
      </w:pPr>
    </w:p>
    <w:p w14:paraId="20A05C45" w14:textId="77777777" w:rsidR="00C26F4B" w:rsidRDefault="00C26F4B" w:rsidP="00C26F4B">
      <w:pPr>
        <w:tabs>
          <w:tab w:val="left" w:pos="360"/>
        </w:tabs>
        <w:spacing w:after="0" w:line="240" w:lineRule="auto"/>
        <w:rPr>
          <w:rFonts w:ascii="Times New Roman" w:hAnsi="Times New Roman" w:cs="Times New Roman"/>
          <w:sz w:val="24"/>
          <w:szCs w:val="24"/>
        </w:rPr>
      </w:pPr>
    </w:p>
    <w:p w14:paraId="430075CB" w14:textId="77777777" w:rsidR="00C26F4B" w:rsidRDefault="00C26F4B" w:rsidP="00C26F4B">
      <w:pPr>
        <w:tabs>
          <w:tab w:val="left" w:pos="360"/>
        </w:tabs>
        <w:spacing w:after="0" w:line="240" w:lineRule="auto"/>
        <w:rPr>
          <w:rFonts w:ascii="Times New Roman" w:hAnsi="Times New Roman" w:cs="Times New Roman"/>
          <w:sz w:val="24"/>
          <w:szCs w:val="24"/>
        </w:rPr>
      </w:pPr>
    </w:p>
    <w:p w14:paraId="03B3C577" w14:textId="77777777" w:rsidR="00C26F4B" w:rsidRDefault="00C26F4B" w:rsidP="00C26F4B">
      <w:pPr>
        <w:tabs>
          <w:tab w:val="left" w:pos="360"/>
        </w:tabs>
        <w:spacing w:after="0" w:line="240" w:lineRule="auto"/>
        <w:rPr>
          <w:rFonts w:ascii="Times New Roman" w:hAnsi="Times New Roman" w:cs="Times New Roman"/>
          <w:sz w:val="24"/>
          <w:szCs w:val="24"/>
        </w:rPr>
      </w:pPr>
    </w:p>
    <w:p w14:paraId="22AB1C1B" w14:textId="77777777" w:rsidR="00C26F4B" w:rsidRDefault="00C26F4B" w:rsidP="00C26F4B">
      <w:pPr>
        <w:tabs>
          <w:tab w:val="left" w:pos="360"/>
        </w:tabs>
        <w:spacing w:after="0" w:line="240" w:lineRule="auto"/>
        <w:rPr>
          <w:rFonts w:ascii="Times New Roman" w:hAnsi="Times New Roman" w:cs="Times New Roman"/>
          <w:sz w:val="24"/>
          <w:szCs w:val="24"/>
        </w:rPr>
      </w:pPr>
    </w:p>
    <w:p w14:paraId="1962024A" w14:textId="77777777" w:rsidR="00C26F4B" w:rsidRDefault="00C26F4B" w:rsidP="00C26F4B">
      <w:pPr>
        <w:tabs>
          <w:tab w:val="left" w:pos="360"/>
        </w:tabs>
        <w:spacing w:after="0" w:line="240" w:lineRule="auto"/>
        <w:rPr>
          <w:rFonts w:ascii="Times New Roman" w:hAnsi="Times New Roman" w:cs="Times New Roman"/>
          <w:sz w:val="24"/>
          <w:szCs w:val="24"/>
        </w:rPr>
      </w:pPr>
    </w:p>
    <w:p w14:paraId="5FFE997D" w14:textId="77777777" w:rsidR="00C26F4B" w:rsidRDefault="00C26F4B" w:rsidP="00C26F4B">
      <w:pPr>
        <w:tabs>
          <w:tab w:val="left" w:pos="360"/>
        </w:tabs>
        <w:spacing w:after="0" w:line="240" w:lineRule="auto"/>
        <w:rPr>
          <w:rFonts w:ascii="Times New Roman" w:hAnsi="Times New Roman" w:cs="Times New Roman"/>
          <w:sz w:val="24"/>
          <w:szCs w:val="24"/>
        </w:rPr>
      </w:pPr>
    </w:p>
    <w:tbl>
      <w:tblPr>
        <w:tblpPr w:leftFromText="180" w:rightFromText="180" w:vertAnchor="text" w:horzAnchor="margin" w:tblpXSpec="center" w:tblpY="153"/>
        <w:tblW w:w="2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tblGrid>
      <w:tr w:rsidR="00C26F4B" w:rsidRPr="00C776D3" w14:paraId="22970A47" w14:textId="77777777" w:rsidTr="001C52A3">
        <w:trPr>
          <w:trHeight w:val="540"/>
        </w:trPr>
        <w:tc>
          <w:tcPr>
            <w:tcW w:w="2956" w:type="dxa"/>
            <w:shd w:val="clear" w:color="auto" w:fill="auto"/>
          </w:tcPr>
          <w:p w14:paraId="45532AA0" w14:textId="77777777" w:rsidR="00C26F4B" w:rsidRPr="00C776D3" w:rsidRDefault="00C26F4B" w:rsidP="001C52A3">
            <w:pPr>
              <w:tabs>
                <w:tab w:val="left" w:pos="360"/>
              </w:tabs>
              <w:spacing w:after="0" w:line="240" w:lineRule="auto"/>
              <w:jc w:val="center"/>
              <w:rPr>
                <w:rFonts w:ascii="Times New Roman" w:hAnsi="Times New Roman" w:cs="Times New Roman"/>
                <w:b/>
                <w:sz w:val="32"/>
                <w:szCs w:val="32"/>
              </w:rPr>
            </w:pPr>
            <w:r w:rsidRPr="00C776D3">
              <w:rPr>
                <w:rFonts w:ascii="Times New Roman" w:hAnsi="Times New Roman" w:cs="Times New Roman"/>
                <w:b/>
                <w:sz w:val="32"/>
                <w:szCs w:val="32"/>
              </w:rPr>
              <w:t>Temperature (K)</w:t>
            </w:r>
          </w:p>
        </w:tc>
      </w:tr>
    </w:tbl>
    <w:p w14:paraId="17720A94" w14:textId="77777777" w:rsidR="00C26F4B" w:rsidRDefault="00C26F4B" w:rsidP="00C26F4B">
      <w:pPr>
        <w:tabs>
          <w:tab w:val="left" w:pos="360"/>
        </w:tabs>
        <w:spacing w:after="0" w:line="240" w:lineRule="auto"/>
        <w:rPr>
          <w:rFonts w:ascii="Times New Roman" w:hAnsi="Times New Roman" w:cs="Times New Roman"/>
          <w:sz w:val="24"/>
          <w:szCs w:val="24"/>
        </w:rPr>
      </w:pPr>
    </w:p>
    <w:p w14:paraId="0D0C9FDE" w14:textId="77777777" w:rsidR="00C26F4B" w:rsidRDefault="00C26F4B" w:rsidP="00C26F4B">
      <w:pPr>
        <w:tabs>
          <w:tab w:val="left" w:pos="360"/>
        </w:tabs>
        <w:spacing w:after="0" w:line="240" w:lineRule="auto"/>
        <w:rPr>
          <w:rFonts w:ascii="Times New Roman" w:hAnsi="Times New Roman" w:cs="Times New Roman"/>
          <w:sz w:val="24"/>
          <w:szCs w:val="24"/>
        </w:rPr>
      </w:pPr>
    </w:p>
    <w:p w14:paraId="385DC1CB" w14:textId="77777777" w:rsidR="00C26F4B" w:rsidRDefault="00C26F4B" w:rsidP="00C26F4B">
      <w:pPr>
        <w:tabs>
          <w:tab w:val="left" w:pos="360"/>
        </w:tabs>
        <w:spacing w:after="0" w:line="240" w:lineRule="auto"/>
        <w:rPr>
          <w:rFonts w:ascii="Times New Roman" w:hAnsi="Times New Roman" w:cs="Times New Roman"/>
          <w:sz w:val="24"/>
          <w:szCs w:val="24"/>
        </w:rPr>
      </w:pPr>
    </w:p>
    <w:p w14:paraId="7FE060C9" w14:textId="77777777" w:rsidR="00C26F4B" w:rsidRDefault="00C26F4B" w:rsidP="00C26F4B">
      <w:pPr>
        <w:tabs>
          <w:tab w:val="left" w:pos="360"/>
        </w:tabs>
        <w:spacing w:after="0" w:line="240" w:lineRule="auto"/>
        <w:rPr>
          <w:rFonts w:ascii="Times New Roman" w:hAnsi="Times New Roman" w:cs="Times New Roman"/>
          <w:sz w:val="24"/>
          <w:szCs w:val="24"/>
        </w:rPr>
      </w:pPr>
    </w:p>
    <w:p w14:paraId="0B1AC56D" w14:textId="58D6779F" w:rsidR="00C26F4B" w:rsidRDefault="00C26F4B" w:rsidP="00C26F4B">
      <w:pPr>
        <w:pStyle w:val="ColorfulList-Accent11"/>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When the data points were plotted for the second experiment for Charles’s Law, the graph shows a direct relationship between Volume and Temperature, when Pressure and moles are held constant. Notice, temperature is kelvin. </w:t>
      </w:r>
      <w:r w:rsidRPr="00C22DD0">
        <w:rPr>
          <w:rFonts w:ascii="Times New Roman" w:hAnsi="Times New Roman" w:cs="Times New Roman"/>
          <w:sz w:val="24"/>
          <w:szCs w:val="24"/>
        </w:rPr>
        <w:t>At</w:t>
      </w:r>
      <w:r>
        <w:rPr>
          <w:rFonts w:ascii="Times New Roman" w:hAnsi="Times New Roman" w:cs="Times New Roman"/>
          <w:sz w:val="24"/>
          <w:szCs w:val="24"/>
        </w:rPr>
        <w:t xml:space="preserve"> a </w:t>
      </w:r>
      <w:r w:rsidRPr="00C22DD0">
        <w:rPr>
          <w:rFonts w:ascii="Times New Roman" w:hAnsi="Times New Roman" w:cs="Times New Roman"/>
          <w:sz w:val="24"/>
          <w:szCs w:val="24"/>
        </w:rPr>
        <w:t xml:space="preserve">volume </w:t>
      </w:r>
      <w:r>
        <w:rPr>
          <w:rFonts w:ascii="Times New Roman" w:hAnsi="Times New Roman" w:cs="Times New Roman"/>
          <w:sz w:val="24"/>
          <w:szCs w:val="24"/>
        </w:rPr>
        <w:t>of</w:t>
      </w:r>
      <w:r w:rsidRPr="00C22DD0">
        <w:rPr>
          <w:rFonts w:ascii="Times New Roman" w:hAnsi="Times New Roman" w:cs="Times New Roman"/>
          <w:sz w:val="24"/>
          <w:szCs w:val="24"/>
        </w:rPr>
        <w:t xml:space="preserve"> </w:t>
      </w:r>
      <w:r>
        <w:rPr>
          <w:rFonts w:ascii="Times New Roman" w:hAnsi="Times New Roman" w:cs="Times New Roman"/>
          <w:sz w:val="24"/>
          <w:szCs w:val="24"/>
        </w:rPr>
        <w:t>39.9</w:t>
      </w:r>
      <w:r w:rsidRPr="00C22DD0">
        <w:rPr>
          <w:rFonts w:ascii="Times New Roman" w:hAnsi="Times New Roman" w:cs="Times New Roman"/>
          <w:sz w:val="24"/>
          <w:szCs w:val="24"/>
        </w:rPr>
        <w:t xml:space="preserve"> ml</w:t>
      </w:r>
      <w:r>
        <w:rPr>
          <w:rFonts w:ascii="Times New Roman" w:hAnsi="Times New Roman" w:cs="Times New Roman"/>
          <w:sz w:val="24"/>
          <w:szCs w:val="24"/>
        </w:rPr>
        <w:t>, the temperature is 453.15</w:t>
      </w:r>
      <w:r w:rsidRPr="00C22DD0">
        <w:rPr>
          <w:rFonts w:ascii="Times New Roman" w:hAnsi="Times New Roman" w:cs="Times New Roman"/>
          <w:sz w:val="24"/>
          <w:szCs w:val="24"/>
        </w:rPr>
        <w:t xml:space="preserve"> K and </w:t>
      </w:r>
      <w:r>
        <w:rPr>
          <w:rFonts w:ascii="Times New Roman" w:hAnsi="Times New Roman" w:cs="Times New Roman"/>
          <w:sz w:val="24"/>
          <w:szCs w:val="24"/>
        </w:rPr>
        <w:t>as the volume decreased to 20.2 ml, the temperature also decreased to 230.15</w:t>
      </w:r>
      <w:r w:rsidRPr="00C22DD0">
        <w:rPr>
          <w:rFonts w:ascii="Times New Roman" w:hAnsi="Times New Roman" w:cs="Times New Roman"/>
          <w:sz w:val="24"/>
          <w:szCs w:val="24"/>
        </w:rPr>
        <w:t xml:space="preserve"> K.</w:t>
      </w:r>
      <w:r>
        <w:rPr>
          <w:rFonts w:ascii="Times New Roman" w:hAnsi="Times New Roman" w:cs="Times New Roman"/>
          <w:color w:val="FF0000"/>
          <w:sz w:val="24"/>
          <w:szCs w:val="24"/>
        </w:rPr>
        <w:t xml:space="preserve"> </w:t>
      </w:r>
      <w:r>
        <w:rPr>
          <w:rFonts w:ascii="Times New Roman" w:hAnsi="Times New Roman" w:cs="Times New Roman"/>
          <w:sz w:val="24"/>
          <w:szCs w:val="24"/>
        </w:rPr>
        <w:t>The reason the line below the last data-point is dashed is that it is theoretical extension. No data points were taken from there. Also, when a gas approaches Absolute Zero (0 K), it has no volume, as the graph indicates. However, that is impossible and thus the line is dashed. This represents a direct relationship (proportion).</w:t>
      </w:r>
    </w:p>
    <w:p w14:paraId="1D8F4570" w14:textId="477D37F7" w:rsidR="00762E7D" w:rsidRPr="007E7323" w:rsidRDefault="00762E7D" w:rsidP="00C26F4B">
      <w:pPr>
        <w:suppressAutoHyphens w:val="0"/>
        <w:spacing w:after="0" w:line="240" w:lineRule="auto"/>
        <w:ind w:left="360" w:hanging="360"/>
        <w:rPr>
          <w:rFonts w:ascii="Times New Roman" w:eastAsia="Calibri" w:hAnsi="Times New Roman" w:cs="Times New Roman"/>
          <w:kern w:val="0"/>
          <w:sz w:val="24"/>
          <w:szCs w:val="24"/>
          <w:lang w:eastAsia="en-US"/>
        </w:rPr>
      </w:pPr>
      <w:r>
        <w:rPr>
          <w:rFonts w:ascii="Times New Roman" w:eastAsia="Calibri" w:hAnsi="Times New Roman" w:cs="Times New Roman"/>
          <w:color w:val="000000"/>
          <w:kern w:val="0"/>
          <w:sz w:val="24"/>
          <w:szCs w:val="24"/>
          <w:lang w:eastAsia="en-US"/>
        </w:rPr>
        <w:t>7</w:t>
      </w:r>
      <w:r w:rsidRPr="009E1485">
        <w:rPr>
          <w:rFonts w:ascii="Times New Roman" w:eastAsia="Calibri" w:hAnsi="Times New Roman" w:cs="Times New Roman"/>
          <w:color w:val="000000"/>
          <w:kern w:val="0"/>
          <w:sz w:val="24"/>
          <w:szCs w:val="24"/>
          <w:lang w:eastAsia="en-US"/>
        </w:rPr>
        <w:t>. </w:t>
      </w:r>
      <w:r w:rsidRPr="009E1485">
        <w:rPr>
          <w:rFonts w:ascii="Times New Roman" w:eastAsia="Calibri" w:hAnsi="Times New Roman" w:cs="Times New Roman"/>
          <w:color w:val="000000"/>
          <w:kern w:val="0"/>
          <w:sz w:val="24"/>
          <w:szCs w:val="24"/>
          <w:lang w:eastAsia="en-US"/>
        </w:rPr>
        <w:tab/>
      </w:r>
      <w:r>
        <w:rPr>
          <w:rFonts w:ascii="Times New Roman" w:eastAsia="Calibri" w:hAnsi="Times New Roman" w:cs="Times New Roman"/>
          <w:color w:val="000000"/>
          <w:kern w:val="0"/>
          <w:sz w:val="24"/>
          <w:szCs w:val="24"/>
          <w:lang w:eastAsia="en-US"/>
        </w:rPr>
        <w:t xml:space="preserve">In Charles’ Law Pressure and the number of moles is held constant. </w:t>
      </w:r>
      <w:r>
        <w:rPr>
          <w:rFonts w:ascii="Times New Roman" w:eastAsia="Calibri" w:hAnsi="Times New Roman" w:cs="Times New Roman"/>
          <w:kern w:val="0"/>
          <w:sz w:val="24"/>
          <w:szCs w:val="24"/>
          <w:lang w:eastAsia="en-US"/>
        </w:rPr>
        <w:t>Therefore, from the ideal gas law, PV = nRT, Charles’s law becomes V/T = k.</w:t>
      </w:r>
    </w:p>
    <w:p w14:paraId="1C678D04" w14:textId="77777777" w:rsidR="00762E7D" w:rsidRPr="007E7323" w:rsidRDefault="00762E7D" w:rsidP="00762E7D">
      <w:pPr>
        <w:suppressAutoHyphens w:val="0"/>
        <w:spacing w:after="0" w:line="240" w:lineRule="auto"/>
        <w:ind w:left="360" w:hanging="360"/>
        <w:rPr>
          <w:rFonts w:ascii="Times New Roman" w:eastAsia="Calibri" w:hAnsi="Times New Roman" w:cs="Times New Roman"/>
          <w:color w:val="000000"/>
          <w:kern w:val="0"/>
          <w:sz w:val="24"/>
          <w:szCs w:val="24"/>
          <w:lang w:eastAsia="en-US"/>
        </w:rPr>
      </w:pPr>
    </w:p>
    <w:sectPr w:rsidR="00762E7D" w:rsidRPr="007E7323" w:rsidSect="00460450">
      <w:headerReference w:type="even" r:id="rId17"/>
      <w:headerReference w:type="default" r:id="rId18"/>
      <w:footerReference w:type="even" r:id="rId19"/>
      <w:footerReference w:type="default" r:id="rId20"/>
      <w:pgSz w:w="12240" w:h="15840"/>
      <w:pgMar w:top="1440" w:right="1440" w:bottom="1440" w:left="1440" w:header="720" w:footer="720"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D4957" w14:textId="77777777" w:rsidR="004E497F" w:rsidRDefault="004E497F" w:rsidP="00460450">
      <w:pPr>
        <w:spacing w:after="0" w:line="240" w:lineRule="auto"/>
      </w:pPr>
      <w:r>
        <w:separator/>
      </w:r>
    </w:p>
  </w:endnote>
  <w:endnote w:type="continuationSeparator" w:id="0">
    <w:p w14:paraId="35FD4257" w14:textId="77777777" w:rsidR="004E497F" w:rsidRDefault="004E497F" w:rsidP="00460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ont280">
    <w:altName w:val="Times New Roman"/>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DAE2F" w14:textId="77777777" w:rsidR="00515D3A" w:rsidRDefault="00515D3A" w:rsidP="00C776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90446C" w14:textId="77777777" w:rsidR="00515D3A" w:rsidRDefault="00515D3A">
    <w:pPr>
      <w:pStyle w:val="Footer"/>
    </w:pPr>
    <w:r>
      <w:t>[Type text] [Type text] [Type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277E5" w14:textId="77777777" w:rsidR="00515D3A" w:rsidRDefault="00515D3A" w:rsidP="00C776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314E8C65" w14:textId="598AC077" w:rsidR="00515D3A" w:rsidRPr="00C22DD0" w:rsidRDefault="00837626" w:rsidP="00B71862">
    <w:pPr>
      <w:pStyle w:val="Header"/>
      <w:tabs>
        <w:tab w:val="clear" w:pos="4680"/>
        <w:tab w:val="clear" w:pos="9360"/>
        <w:tab w:val="center" w:pos="7290"/>
        <w:tab w:val="right" w:pos="8550"/>
      </w:tabs>
      <w:rPr>
        <w:rFonts w:ascii="Times New Roman" w:hAnsi="Times New Roman" w:cs="Times New Roman"/>
        <w:i/>
      </w:rPr>
    </w:pPr>
    <w:r>
      <w:rPr>
        <w:rFonts w:ascii="Times New Roman" w:hAnsi="Times New Roman" w:cs="Times New Roman"/>
        <w:i/>
      </w:rPr>
      <w:t>Chemistry</w:t>
    </w:r>
    <w:r w:rsidR="00B71862">
      <w:rPr>
        <w:rFonts w:ascii="Times New Roman" w:hAnsi="Times New Roman" w:cs="Times New Roman"/>
        <w:i/>
      </w:rPr>
      <w:tab/>
    </w:r>
    <w:r w:rsidR="00B71862">
      <w:rPr>
        <w:rFonts w:ascii="Times New Roman" w:hAnsi="Times New Roman" w:cs="Times New Roman"/>
        <w:i/>
      </w:rPr>
      <w:tab/>
      <w:t>Learning CTR Online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3ECE18" w14:textId="77777777" w:rsidR="004E497F" w:rsidRDefault="004E497F" w:rsidP="00460450">
      <w:pPr>
        <w:spacing w:after="0" w:line="240" w:lineRule="auto"/>
      </w:pPr>
      <w:r>
        <w:separator/>
      </w:r>
    </w:p>
  </w:footnote>
  <w:footnote w:type="continuationSeparator" w:id="0">
    <w:p w14:paraId="0408A0A4" w14:textId="77777777" w:rsidR="004E497F" w:rsidRDefault="004E497F" w:rsidP="00460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47D01" w14:textId="77777777" w:rsidR="00515D3A" w:rsidRDefault="00515D3A" w:rsidP="00A544A0">
    <w:pPr>
      <w:pStyle w:val="Header"/>
    </w:pPr>
    <w:r>
      <w:t>[Type text]</w:t>
    </w:r>
    <w:r>
      <w:tab/>
      <w:t>[Type text]</w:t>
    </w:r>
    <w:r>
      <w:tab/>
      <w:t>[Type text]</w:t>
    </w:r>
  </w:p>
  <w:p w14:paraId="7BEC6D52" w14:textId="77777777" w:rsidR="00515D3A" w:rsidRDefault="00515D3A" w:rsidP="00A544A0">
    <w:pPr>
      <w:pStyle w:val="Header"/>
    </w:pPr>
    <w:r>
      <w:t>[Type text]</w:t>
    </w:r>
    <w:r>
      <w:tab/>
      <w:t>[Type text]</w:t>
    </w:r>
    <w:r>
      <w:tab/>
      <w:t>[Type text]</w:t>
    </w:r>
  </w:p>
  <w:p w14:paraId="382ADA73" w14:textId="77777777" w:rsidR="00515D3A" w:rsidRDefault="00515D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004A3" w14:textId="4288DC02" w:rsidR="00515D3A" w:rsidRPr="00A544A0" w:rsidRDefault="00515D3A" w:rsidP="00A544A0">
    <w:pPr>
      <w:pStyle w:val="Header"/>
      <w:rPr>
        <w:rFonts w:ascii="Times New Roman" w:hAnsi="Times New Roman" w:cs="Times New Roman"/>
        <w:i/>
      </w:rPr>
    </w:pPr>
    <w:r>
      <w:rPr>
        <w:rFonts w:ascii="Times New Roman" w:hAnsi="Times New Roman" w:cs="Times New Roman"/>
        <w:i/>
      </w:rPr>
      <w:t>Gas Laws</w:t>
    </w:r>
    <w:r w:rsidR="00D879B9">
      <w:rPr>
        <w:rFonts w:ascii="Times New Roman" w:hAnsi="Times New Roman" w:cs="Times New Roman"/>
        <w:i/>
      </w:rPr>
      <w:t xml:space="preserve"> Lab</w:t>
    </w:r>
    <w:r w:rsidRPr="00A544A0">
      <w:rPr>
        <w:rFonts w:ascii="Times New Roman" w:hAnsi="Times New Roman" w:cs="Times New Roman"/>
        <w:i/>
      </w:rPr>
      <w:tab/>
    </w:r>
    <w:r w:rsidRPr="00A544A0">
      <w:rPr>
        <w:rFonts w:ascii="Times New Roman" w:hAnsi="Times New Roman" w:cs="Times New Roman"/>
        <w:i/>
      </w:rPr>
      <w:tab/>
    </w:r>
    <w:r>
      <w:rPr>
        <w:rFonts w:ascii="Times New Roman" w:hAnsi="Times New Roman" w:cs="Times New Roman"/>
        <w:i/>
      </w:rPr>
      <w:t>Gas Laws</w:t>
    </w:r>
  </w:p>
  <w:p w14:paraId="65FECD56" w14:textId="77777777" w:rsidR="00515D3A" w:rsidRPr="00460450" w:rsidRDefault="00515D3A">
    <w:pPr>
      <w:pStyle w:val="Header"/>
      <w:rPr>
        <w:rFonts w:ascii="Times New Roman" w:hAnsi="Times New Roman" w:cs="Times New Roman"/>
        <w:i/>
        <w:sz w:val="24"/>
        <w:szCs w:val="24"/>
      </w:rPr>
    </w:pPr>
    <w:r>
      <w:rPr>
        <w:rFonts w:ascii="Times New Roman" w:hAnsi="Times New Roman" w:cs="Times New Roman"/>
        <w:i/>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9D4CB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990" w:hanging="360"/>
      </w:pPr>
      <w:rPr>
        <w:rFonts w:ascii="Comic Sans MS" w:hAnsi="Comic Sans MS" w:cs="Calibri"/>
      </w:rPr>
    </w:lvl>
    <w:lvl w:ilvl="1">
      <w:start w:val="1"/>
      <w:numFmt w:val="bullet"/>
      <w:lvlText w:val="o"/>
      <w:lvlJc w:val="left"/>
      <w:pPr>
        <w:tabs>
          <w:tab w:val="num" w:pos="0"/>
        </w:tabs>
        <w:ind w:left="1710" w:hanging="360"/>
      </w:pPr>
      <w:rPr>
        <w:rFonts w:ascii="Courier New" w:hAnsi="Courier New" w:cs="Courier New"/>
      </w:rPr>
    </w:lvl>
    <w:lvl w:ilvl="2">
      <w:start w:val="1"/>
      <w:numFmt w:val="bullet"/>
      <w:lvlText w:val=""/>
      <w:lvlJc w:val="left"/>
      <w:pPr>
        <w:tabs>
          <w:tab w:val="num" w:pos="0"/>
        </w:tabs>
        <w:ind w:left="2430" w:hanging="360"/>
      </w:pPr>
      <w:rPr>
        <w:rFonts w:ascii="Wingdings" w:hAnsi="Wingdings" w:cs="Wingdings"/>
      </w:rPr>
    </w:lvl>
    <w:lvl w:ilvl="3">
      <w:start w:val="1"/>
      <w:numFmt w:val="bullet"/>
      <w:lvlText w:val=""/>
      <w:lvlJc w:val="left"/>
      <w:pPr>
        <w:tabs>
          <w:tab w:val="num" w:pos="0"/>
        </w:tabs>
        <w:ind w:left="3150" w:hanging="360"/>
      </w:pPr>
      <w:rPr>
        <w:rFonts w:ascii="Symbol" w:hAnsi="Symbol" w:cs="Symbol"/>
      </w:rPr>
    </w:lvl>
    <w:lvl w:ilvl="4">
      <w:start w:val="1"/>
      <w:numFmt w:val="bullet"/>
      <w:lvlText w:val="o"/>
      <w:lvlJc w:val="left"/>
      <w:pPr>
        <w:tabs>
          <w:tab w:val="num" w:pos="0"/>
        </w:tabs>
        <w:ind w:left="3870" w:hanging="360"/>
      </w:pPr>
      <w:rPr>
        <w:rFonts w:ascii="Courier New" w:hAnsi="Courier New" w:cs="Courier New"/>
      </w:rPr>
    </w:lvl>
    <w:lvl w:ilvl="5">
      <w:start w:val="1"/>
      <w:numFmt w:val="bullet"/>
      <w:lvlText w:val=""/>
      <w:lvlJc w:val="left"/>
      <w:pPr>
        <w:tabs>
          <w:tab w:val="num" w:pos="0"/>
        </w:tabs>
        <w:ind w:left="4590" w:hanging="360"/>
      </w:pPr>
      <w:rPr>
        <w:rFonts w:ascii="Wingdings" w:hAnsi="Wingdings" w:cs="Wingdings"/>
      </w:rPr>
    </w:lvl>
    <w:lvl w:ilvl="6">
      <w:start w:val="1"/>
      <w:numFmt w:val="bullet"/>
      <w:lvlText w:val=""/>
      <w:lvlJc w:val="left"/>
      <w:pPr>
        <w:tabs>
          <w:tab w:val="num" w:pos="0"/>
        </w:tabs>
        <w:ind w:left="5310" w:hanging="360"/>
      </w:pPr>
      <w:rPr>
        <w:rFonts w:ascii="Symbol" w:hAnsi="Symbol" w:cs="Symbol"/>
      </w:rPr>
    </w:lvl>
    <w:lvl w:ilvl="7">
      <w:start w:val="1"/>
      <w:numFmt w:val="bullet"/>
      <w:lvlText w:val="o"/>
      <w:lvlJc w:val="left"/>
      <w:pPr>
        <w:tabs>
          <w:tab w:val="num" w:pos="0"/>
        </w:tabs>
        <w:ind w:left="6030" w:hanging="360"/>
      </w:pPr>
      <w:rPr>
        <w:rFonts w:ascii="Courier New" w:hAnsi="Courier New" w:cs="Courier New"/>
      </w:rPr>
    </w:lvl>
    <w:lvl w:ilvl="8">
      <w:start w:val="1"/>
      <w:numFmt w:val="bullet"/>
      <w:lvlText w:val=""/>
      <w:lvlJc w:val="left"/>
      <w:pPr>
        <w:tabs>
          <w:tab w:val="num" w:pos="0"/>
        </w:tabs>
        <w:ind w:left="6750" w:hanging="360"/>
      </w:pPr>
      <w:rPr>
        <w:rFonts w:ascii="Wingdings" w:hAnsi="Wingdings" w:cs="Wingdings"/>
      </w:rPr>
    </w:lvl>
  </w:abstractNum>
  <w:abstractNum w:abstractNumId="3"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0000004"/>
    <w:multiLevelType w:val="singleLevel"/>
    <w:tmpl w:val="00000004"/>
    <w:name w:val="WW8Num3"/>
    <w:lvl w:ilvl="0">
      <w:start w:val="1"/>
      <w:numFmt w:val="bullet"/>
      <w:lvlText w:val=""/>
      <w:lvlJc w:val="left"/>
      <w:pPr>
        <w:tabs>
          <w:tab w:val="num" w:pos="360"/>
        </w:tabs>
        <w:ind w:left="360" w:hanging="360"/>
      </w:pPr>
      <w:rPr>
        <w:rFonts w:ascii="Symbol" w:hAnsi="Symbol" w:cs="Symbol"/>
      </w:rPr>
    </w:lvl>
  </w:abstractNum>
  <w:abstractNum w:abstractNumId="5" w15:restartNumberingAfterBreak="0">
    <w:nsid w:val="00000007"/>
    <w:multiLevelType w:val="singleLevel"/>
    <w:tmpl w:val="00000007"/>
    <w:name w:val="WW8Num6"/>
    <w:lvl w:ilvl="0">
      <w:start w:val="1"/>
      <w:numFmt w:val="bullet"/>
      <w:lvlText w:val=""/>
      <w:lvlJc w:val="left"/>
      <w:pPr>
        <w:tabs>
          <w:tab w:val="num" w:pos="360"/>
        </w:tabs>
        <w:ind w:left="360" w:hanging="360"/>
      </w:pPr>
      <w:rPr>
        <w:rFonts w:ascii="Symbol" w:hAnsi="Symbol" w:cs="Wingdings"/>
      </w:rPr>
    </w:lvl>
  </w:abstractNum>
  <w:abstractNum w:abstractNumId="6" w15:restartNumberingAfterBreak="0">
    <w:nsid w:val="0000000A"/>
    <w:multiLevelType w:val="singleLevel"/>
    <w:tmpl w:val="0000000A"/>
    <w:name w:val="WW8Num9"/>
    <w:lvl w:ilvl="0">
      <w:start w:val="1"/>
      <w:numFmt w:val="bullet"/>
      <w:lvlText w:val=""/>
      <w:lvlJc w:val="left"/>
      <w:pPr>
        <w:tabs>
          <w:tab w:val="num" w:pos="360"/>
        </w:tabs>
        <w:ind w:left="360" w:hanging="360"/>
      </w:pPr>
      <w:rPr>
        <w:rFonts w:ascii="Symbol" w:hAnsi="Symbol" w:cs="Symbol"/>
      </w:rPr>
    </w:lvl>
  </w:abstractNum>
  <w:abstractNum w:abstractNumId="7" w15:restartNumberingAfterBreak="0">
    <w:nsid w:val="00991958"/>
    <w:multiLevelType w:val="hybridMultilevel"/>
    <w:tmpl w:val="5C5211B2"/>
    <w:lvl w:ilvl="0" w:tplc="04090019">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8" w15:restartNumberingAfterBreak="0">
    <w:nsid w:val="03EC28C1"/>
    <w:multiLevelType w:val="hybridMultilevel"/>
    <w:tmpl w:val="3ED862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7574028"/>
    <w:multiLevelType w:val="hybridMultilevel"/>
    <w:tmpl w:val="9D44E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DDD7941"/>
    <w:multiLevelType w:val="hybridMultilevel"/>
    <w:tmpl w:val="0DE21D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E6B5281"/>
    <w:multiLevelType w:val="multilevel"/>
    <w:tmpl w:val="C2C0B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532C5A"/>
    <w:multiLevelType w:val="multilevel"/>
    <w:tmpl w:val="28440C5C"/>
    <w:lvl w:ilvl="0">
      <w:start w:val="1"/>
      <w:numFmt w:val="decimal"/>
      <w:lvlText w:val="%1."/>
      <w:lvlJc w:val="left"/>
      <w:pPr>
        <w:ind w:left="1080" w:hanging="360"/>
      </w:pPr>
    </w:lvl>
    <w:lvl w:ilvl="1">
      <w:start w:val="5"/>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139272E6"/>
    <w:multiLevelType w:val="multilevel"/>
    <w:tmpl w:val="28440C5C"/>
    <w:lvl w:ilvl="0">
      <w:start w:val="1"/>
      <w:numFmt w:val="decimal"/>
      <w:lvlText w:val="%1."/>
      <w:lvlJc w:val="left"/>
      <w:pPr>
        <w:ind w:left="1080" w:hanging="360"/>
      </w:pPr>
    </w:lvl>
    <w:lvl w:ilvl="1">
      <w:start w:val="5"/>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2D001F2F"/>
    <w:multiLevelType w:val="hybridMultilevel"/>
    <w:tmpl w:val="179627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97D47"/>
    <w:multiLevelType w:val="hybridMultilevel"/>
    <w:tmpl w:val="60CE4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C5465A"/>
    <w:multiLevelType w:val="hybridMultilevel"/>
    <w:tmpl w:val="412C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DE11B3"/>
    <w:multiLevelType w:val="hybridMultilevel"/>
    <w:tmpl w:val="56B83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5685F92"/>
    <w:multiLevelType w:val="hybridMultilevel"/>
    <w:tmpl w:val="5C5211B2"/>
    <w:lvl w:ilvl="0" w:tplc="04090019">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9" w15:restartNumberingAfterBreak="0">
    <w:nsid w:val="51EF0189"/>
    <w:multiLevelType w:val="multilevel"/>
    <w:tmpl w:val="28440C5C"/>
    <w:lvl w:ilvl="0">
      <w:start w:val="1"/>
      <w:numFmt w:val="decimal"/>
      <w:lvlText w:val="%1."/>
      <w:lvlJc w:val="left"/>
      <w:pPr>
        <w:ind w:left="1080" w:hanging="360"/>
      </w:pPr>
    </w:lvl>
    <w:lvl w:ilvl="1">
      <w:start w:val="5"/>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A8034B4"/>
    <w:multiLevelType w:val="multilevel"/>
    <w:tmpl w:val="28440C5C"/>
    <w:lvl w:ilvl="0">
      <w:start w:val="1"/>
      <w:numFmt w:val="decimal"/>
      <w:lvlText w:val="%1."/>
      <w:lvlJc w:val="left"/>
      <w:pPr>
        <w:ind w:left="1080" w:hanging="360"/>
      </w:pPr>
    </w:lvl>
    <w:lvl w:ilvl="1">
      <w:start w:val="5"/>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5B3243CA"/>
    <w:multiLevelType w:val="hybridMultilevel"/>
    <w:tmpl w:val="D8A6E9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6D6A2A"/>
    <w:multiLevelType w:val="hybridMultilevel"/>
    <w:tmpl w:val="57F6EDA8"/>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297F8A"/>
    <w:multiLevelType w:val="hybridMultilevel"/>
    <w:tmpl w:val="6CAA32A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9606B7"/>
    <w:multiLevelType w:val="hybridMultilevel"/>
    <w:tmpl w:val="98600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9952AD"/>
    <w:multiLevelType w:val="hybridMultilevel"/>
    <w:tmpl w:val="E0FA8AF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F617EDF"/>
    <w:multiLevelType w:val="hybridMultilevel"/>
    <w:tmpl w:val="D1AC73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FBE7C1C"/>
    <w:multiLevelType w:val="hybridMultilevel"/>
    <w:tmpl w:val="2690AA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23"/>
  </w:num>
  <w:num w:numId="5">
    <w:abstractNumId w:val="5"/>
  </w:num>
  <w:num w:numId="6">
    <w:abstractNumId w:val="16"/>
  </w:num>
  <w:num w:numId="7">
    <w:abstractNumId w:val="9"/>
  </w:num>
  <w:num w:numId="8">
    <w:abstractNumId w:val="25"/>
  </w:num>
  <w:num w:numId="9">
    <w:abstractNumId w:val="15"/>
  </w:num>
  <w:num w:numId="10">
    <w:abstractNumId w:val="4"/>
  </w:num>
  <w:num w:numId="11">
    <w:abstractNumId w:val="24"/>
  </w:num>
  <w:num w:numId="12">
    <w:abstractNumId w:val="6"/>
  </w:num>
  <w:num w:numId="13">
    <w:abstractNumId w:val="21"/>
  </w:num>
  <w:num w:numId="14">
    <w:abstractNumId w:val="14"/>
  </w:num>
  <w:num w:numId="15">
    <w:abstractNumId w:val="8"/>
  </w:num>
  <w:num w:numId="16">
    <w:abstractNumId w:val="0"/>
  </w:num>
  <w:num w:numId="17">
    <w:abstractNumId w:val="10"/>
  </w:num>
  <w:num w:numId="18">
    <w:abstractNumId w:val="27"/>
  </w:num>
  <w:num w:numId="19">
    <w:abstractNumId w:val="26"/>
  </w:num>
  <w:num w:numId="20">
    <w:abstractNumId w:val="19"/>
  </w:num>
  <w:num w:numId="21">
    <w:abstractNumId w:val="22"/>
  </w:num>
  <w:num w:numId="22">
    <w:abstractNumId w:val="13"/>
  </w:num>
  <w:num w:numId="23">
    <w:abstractNumId w:val="12"/>
  </w:num>
  <w:num w:numId="24">
    <w:abstractNumId w:val="17"/>
  </w:num>
  <w:num w:numId="25">
    <w:abstractNumId w:val="20"/>
  </w:num>
  <w:num w:numId="26">
    <w:abstractNumId w:val="11"/>
  </w:num>
  <w:num w:numId="27">
    <w:abstractNumId w:val="18"/>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BC0"/>
    <w:rsid w:val="00005E0A"/>
    <w:rsid w:val="0000630A"/>
    <w:rsid w:val="00014867"/>
    <w:rsid w:val="00027814"/>
    <w:rsid w:val="0004307F"/>
    <w:rsid w:val="00060D53"/>
    <w:rsid w:val="00075612"/>
    <w:rsid w:val="00085FF3"/>
    <w:rsid w:val="000A0899"/>
    <w:rsid w:val="000E5F37"/>
    <w:rsid w:val="000F3F8C"/>
    <w:rsid w:val="000F5253"/>
    <w:rsid w:val="000F6051"/>
    <w:rsid w:val="00114CDC"/>
    <w:rsid w:val="001211F4"/>
    <w:rsid w:val="001263D0"/>
    <w:rsid w:val="001668E8"/>
    <w:rsid w:val="001760D8"/>
    <w:rsid w:val="001806D2"/>
    <w:rsid w:val="00187F6A"/>
    <w:rsid w:val="00187FAE"/>
    <w:rsid w:val="001A1CF7"/>
    <w:rsid w:val="001B7FB2"/>
    <w:rsid w:val="001C3343"/>
    <w:rsid w:val="001C7977"/>
    <w:rsid w:val="001D1368"/>
    <w:rsid w:val="001D2491"/>
    <w:rsid w:val="001E4813"/>
    <w:rsid w:val="001F684A"/>
    <w:rsid w:val="00203A71"/>
    <w:rsid w:val="00206E13"/>
    <w:rsid w:val="00222CB7"/>
    <w:rsid w:val="00233398"/>
    <w:rsid w:val="00234B4C"/>
    <w:rsid w:val="002645B5"/>
    <w:rsid w:val="00271120"/>
    <w:rsid w:val="002717F7"/>
    <w:rsid w:val="002761C6"/>
    <w:rsid w:val="002813AE"/>
    <w:rsid w:val="002820DA"/>
    <w:rsid w:val="002C782E"/>
    <w:rsid w:val="002D1464"/>
    <w:rsid w:val="002D41AC"/>
    <w:rsid w:val="002E5C30"/>
    <w:rsid w:val="002F4134"/>
    <w:rsid w:val="00331E59"/>
    <w:rsid w:val="003515A3"/>
    <w:rsid w:val="00363D99"/>
    <w:rsid w:val="00364620"/>
    <w:rsid w:val="00371919"/>
    <w:rsid w:val="00374D15"/>
    <w:rsid w:val="00376CCA"/>
    <w:rsid w:val="003944B8"/>
    <w:rsid w:val="00394B31"/>
    <w:rsid w:val="003C1172"/>
    <w:rsid w:val="003F35B2"/>
    <w:rsid w:val="003F5AC6"/>
    <w:rsid w:val="00405CDE"/>
    <w:rsid w:val="00412298"/>
    <w:rsid w:val="00427F02"/>
    <w:rsid w:val="00430A11"/>
    <w:rsid w:val="004355FE"/>
    <w:rsid w:val="004415D5"/>
    <w:rsid w:val="00455E1C"/>
    <w:rsid w:val="004603D3"/>
    <w:rsid w:val="00460450"/>
    <w:rsid w:val="00465E17"/>
    <w:rsid w:val="004702B8"/>
    <w:rsid w:val="00472AD5"/>
    <w:rsid w:val="004B3978"/>
    <w:rsid w:val="004D4B3C"/>
    <w:rsid w:val="004D6912"/>
    <w:rsid w:val="004E412A"/>
    <w:rsid w:val="004E497F"/>
    <w:rsid w:val="00503B82"/>
    <w:rsid w:val="005079C7"/>
    <w:rsid w:val="00515D3A"/>
    <w:rsid w:val="00520563"/>
    <w:rsid w:val="005276C8"/>
    <w:rsid w:val="0053022E"/>
    <w:rsid w:val="005316CE"/>
    <w:rsid w:val="005341FA"/>
    <w:rsid w:val="0055554E"/>
    <w:rsid w:val="00577F3C"/>
    <w:rsid w:val="00580B51"/>
    <w:rsid w:val="0059759F"/>
    <w:rsid w:val="00597FFE"/>
    <w:rsid w:val="005A4992"/>
    <w:rsid w:val="005B2BE2"/>
    <w:rsid w:val="005C4DEC"/>
    <w:rsid w:val="005F502E"/>
    <w:rsid w:val="005F729F"/>
    <w:rsid w:val="00606FEF"/>
    <w:rsid w:val="00607998"/>
    <w:rsid w:val="00614CBB"/>
    <w:rsid w:val="006342BE"/>
    <w:rsid w:val="00645856"/>
    <w:rsid w:val="0065306D"/>
    <w:rsid w:val="006813CE"/>
    <w:rsid w:val="00685726"/>
    <w:rsid w:val="00685C93"/>
    <w:rsid w:val="00694847"/>
    <w:rsid w:val="006A47C9"/>
    <w:rsid w:val="006B3BC0"/>
    <w:rsid w:val="006C147B"/>
    <w:rsid w:val="006C77C8"/>
    <w:rsid w:val="006D0D5F"/>
    <w:rsid w:val="006D3605"/>
    <w:rsid w:val="006E7A6E"/>
    <w:rsid w:val="006F1395"/>
    <w:rsid w:val="006F4E25"/>
    <w:rsid w:val="006F7C54"/>
    <w:rsid w:val="00704A67"/>
    <w:rsid w:val="00710E1C"/>
    <w:rsid w:val="00712DEA"/>
    <w:rsid w:val="007236C0"/>
    <w:rsid w:val="00723986"/>
    <w:rsid w:val="00730FE9"/>
    <w:rsid w:val="0073218C"/>
    <w:rsid w:val="007335E5"/>
    <w:rsid w:val="007336B6"/>
    <w:rsid w:val="007458F6"/>
    <w:rsid w:val="00752892"/>
    <w:rsid w:val="0075332B"/>
    <w:rsid w:val="0075453C"/>
    <w:rsid w:val="00762E7D"/>
    <w:rsid w:val="007639BA"/>
    <w:rsid w:val="00770592"/>
    <w:rsid w:val="00776350"/>
    <w:rsid w:val="007C4F6B"/>
    <w:rsid w:val="007C5CFC"/>
    <w:rsid w:val="007E2BCC"/>
    <w:rsid w:val="007E7323"/>
    <w:rsid w:val="007F19CB"/>
    <w:rsid w:val="007F293E"/>
    <w:rsid w:val="007F2CA4"/>
    <w:rsid w:val="00813141"/>
    <w:rsid w:val="008237E6"/>
    <w:rsid w:val="008266B3"/>
    <w:rsid w:val="00833198"/>
    <w:rsid w:val="00837626"/>
    <w:rsid w:val="008440A4"/>
    <w:rsid w:val="00863844"/>
    <w:rsid w:val="0088085A"/>
    <w:rsid w:val="0088115D"/>
    <w:rsid w:val="0088339D"/>
    <w:rsid w:val="00884420"/>
    <w:rsid w:val="00895FC5"/>
    <w:rsid w:val="00896A3B"/>
    <w:rsid w:val="00896CD5"/>
    <w:rsid w:val="008B118E"/>
    <w:rsid w:val="008B7E73"/>
    <w:rsid w:val="008D202F"/>
    <w:rsid w:val="008E68F6"/>
    <w:rsid w:val="008F5BC0"/>
    <w:rsid w:val="00917092"/>
    <w:rsid w:val="00925035"/>
    <w:rsid w:val="009255F3"/>
    <w:rsid w:val="00930E00"/>
    <w:rsid w:val="009516C4"/>
    <w:rsid w:val="009576BB"/>
    <w:rsid w:val="009600E0"/>
    <w:rsid w:val="00976E32"/>
    <w:rsid w:val="00982F27"/>
    <w:rsid w:val="009857C2"/>
    <w:rsid w:val="009879FE"/>
    <w:rsid w:val="00987B42"/>
    <w:rsid w:val="009A0B1C"/>
    <w:rsid w:val="009A18D1"/>
    <w:rsid w:val="009A294E"/>
    <w:rsid w:val="009A74F6"/>
    <w:rsid w:val="009A789A"/>
    <w:rsid w:val="009C75CC"/>
    <w:rsid w:val="009D6E50"/>
    <w:rsid w:val="009E1485"/>
    <w:rsid w:val="00A142BD"/>
    <w:rsid w:val="00A17D77"/>
    <w:rsid w:val="00A31E5A"/>
    <w:rsid w:val="00A50FCE"/>
    <w:rsid w:val="00A544A0"/>
    <w:rsid w:val="00A75151"/>
    <w:rsid w:val="00A81FFE"/>
    <w:rsid w:val="00A932E0"/>
    <w:rsid w:val="00A94B7D"/>
    <w:rsid w:val="00A96303"/>
    <w:rsid w:val="00AA1909"/>
    <w:rsid w:val="00AC64E9"/>
    <w:rsid w:val="00AE2195"/>
    <w:rsid w:val="00AF2D7E"/>
    <w:rsid w:val="00AF31D2"/>
    <w:rsid w:val="00B00C14"/>
    <w:rsid w:val="00B014F1"/>
    <w:rsid w:val="00B1203F"/>
    <w:rsid w:val="00B171AE"/>
    <w:rsid w:val="00B234E0"/>
    <w:rsid w:val="00B27A5C"/>
    <w:rsid w:val="00B65278"/>
    <w:rsid w:val="00B654BE"/>
    <w:rsid w:val="00B71862"/>
    <w:rsid w:val="00B82824"/>
    <w:rsid w:val="00B82E51"/>
    <w:rsid w:val="00B8319E"/>
    <w:rsid w:val="00B84A52"/>
    <w:rsid w:val="00BA1F02"/>
    <w:rsid w:val="00BA2F7B"/>
    <w:rsid w:val="00BC3D91"/>
    <w:rsid w:val="00BC450E"/>
    <w:rsid w:val="00BC72D8"/>
    <w:rsid w:val="00BD1D36"/>
    <w:rsid w:val="00BD2652"/>
    <w:rsid w:val="00BE7F4F"/>
    <w:rsid w:val="00BF12D8"/>
    <w:rsid w:val="00C009D0"/>
    <w:rsid w:val="00C01AFC"/>
    <w:rsid w:val="00C03103"/>
    <w:rsid w:val="00C067D3"/>
    <w:rsid w:val="00C07080"/>
    <w:rsid w:val="00C14CB4"/>
    <w:rsid w:val="00C22DD0"/>
    <w:rsid w:val="00C25D61"/>
    <w:rsid w:val="00C2626A"/>
    <w:rsid w:val="00C26F4B"/>
    <w:rsid w:val="00C33A40"/>
    <w:rsid w:val="00C56A6E"/>
    <w:rsid w:val="00C73C06"/>
    <w:rsid w:val="00C776D3"/>
    <w:rsid w:val="00C85065"/>
    <w:rsid w:val="00C87783"/>
    <w:rsid w:val="00CA34A1"/>
    <w:rsid w:val="00CA458C"/>
    <w:rsid w:val="00CB31A5"/>
    <w:rsid w:val="00CB6B74"/>
    <w:rsid w:val="00CC47FC"/>
    <w:rsid w:val="00CD385C"/>
    <w:rsid w:val="00CD7E0E"/>
    <w:rsid w:val="00CE39FE"/>
    <w:rsid w:val="00CF4CA9"/>
    <w:rsid w:val="00CF6ABF"/>
    <w:rsid w:val="00D00F18"/>
    <w:rsid w:val="00D07B71"/>
    <w:rsid w:val="00D17980"/>
    <w:rsid w:val="00D4065D"/>
    <w:rsid w:val="00D436EE"/>
    <w:rsid w:val="00D62D39"/>
    <w:rsid w:val="00D67E30"/>
    <w:rsid w:val="00D76B0B"/>
    <w:rsid w:val="00D84E5C"/>
    <w:rsid w:val="00D8532A"/>
    <w:rsid w:val="00D879B9"/>
    <w:rsid w:val="00D95D9B"/>
    <w:rsid w:val="00DB53FE"/>
    <w:rsid w:val="00DB5DF3"/>
    <w:rsid w:val="00DC1BE5"/>
    <w:rsid w:val="00DC295E"/>
    <w:rsid w:val="00DD32B0"/>
    <w:rsid w:val="00DE221A"/>
    <w:rsid w:val="00DE5CFC"/>
    <w:rsid w:val="00E03DDA"/>
    <w:rsid w:val="00E62486"/>
    <w:rsid w:val="00E63DF2"/>
    <w:rsid w:val="00E70C51"/>
    <w:rsid w:val="00E855CB"/>
    <w:rsid w:val="00E862AA"/>
    <w:rsid w:val="00E96A39"/>
    <w:rsid w:val="00EB1E4A"/>
    <w:rsid w:val="00EB2016"/>
    <w:rsid w:val="00ED1092"/>
    <w:rsid w:val="00ED4F98"/>
    <w:rsid w:val="00EE1BCA"/>
    <w:rsid w:val="00F05AFE"/>
    <w:rsid w:val="00F07BB5"/>
    <w:rsid w:val="00F20515"/>
    <w:rsid w:val="00F329AB"/>
    <w:rsid w:val="00F42596"/>
    <w:rsid w:val="00F5581B"/>
    <w:rsid w:val="00F559D0"/>
    <w:rsid w:val="00F73C21"/>
    <w:rsid w:val="00F77F9B"/>
    <w:rsid w:val="00F824AB"/>
    <w:rsid w:val="00F86DD1"/>
    <w:rsid w:val="00FC012A"/>
    <w:rsid w:val="00FC23E9"/>
    <w:rsid w:val="00FC3B99"/>
    <w:rsid w:val="00FC6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8E395D5"/>
  <w15:chartTrackingRefBased/>
  <w15:docId w15:val="{E7084194-15EA-4304-BCE0-B33EBC812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SimSun" w:hAnsi="Calibri" w:cs="Calibri"/>
      <w:kern w:val="1"/>
      <w:sz w:val="22"/>
      <w:szCs w:val="22"/>
      <w:lang w:eastAsia="ar-SA"/>
    </w:rPr>
  </w:style>
  <w:style w:type="paragraph" w:styleId="Heading2">
    <w:name w:val="heading 2"/>
    <w:basedOn w:val="Normal"/>
    <w:next w:val="Normal"/>
    <w:link w:val="Heading2Char"/>
    <w:uiPriority w:val="9"/>
    <w:semiHidden/>
    <w:unhideWhenUsed/>
    <w:qFormat/>
    <w:rsid w:val="002333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576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BodyText"/>
    <w:link w:val="Heading6Char"/>
    <w:qFormat/>
    <w:rsid w:val="00460450"/>
    <w:pPr>
      <w:keepNext/>
      <w:tabs>
        <w:tab w:val="num" w:pos="0"/>
      </w:tabs>
      <w:spacing w:before="240" w:after="120" w:line="240" w:lineRule="auto"/>
      <w:ind w:left="2592" w:hanging="1152"/>
      <w:outlineLvl w:val="5"/>
    </w:pPr>
    <w:rPr>
      <w:rFonts w:ascii="Arial" w:eastAsia="Lucida Sans Unicode" w:hAnsi="Arial" w:cs="Mangal"/>
      <w:b/>
      <w:bCs/>
      <w:kern w:val="0"/>
      <w:sz w:val="21"/>
      <w:szCs w:val="21"/>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Comic Sans MS" w:hAnsi="Comic Sans MS" w:cs="Calibri"/>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TitleChar">
    <w:name w:val="Title Char"/>
    <w:rPr>
      <w:rFonts w:ascii="Cambria" w:hAnsi="Cambria" w:cs="font280"/>
      <w:color w:val="17365D"/>
      <w:spacing w:val="5"/>
      <w:kern w:val="1"/>
      <w:sz w:val="52"/>
      <w:szCs w:val="52"/>
    </w:rPr>
  </w:style>
  <w:style w:type="character" w:customStyle="1" w:styleId="ListLabel1">
    <w:name w:val="ListLabel 1"/>
    <w:rPr>
      <w:rFonts w:cs="Calibri"/>
    </w:rPr>
  </w:style>
  <w:style w:type="character" w:customStyle="1" w:styleId="ListLabel2">
    <w:name w:val="ListLabel 2"/>
    <w:rPr>
      <w:rFonts w:cs="Courier New"/>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Title">
    <w:name w:val="Title"/>
    <w:basedOn w:val="Normal"/>
    <w:next w:val="Subtitle"/>
    <w:qFormat/>
    <w:pPr>
      <w:pBdr>
        <w:bottom w:val="single" w:sz="8" w:space="4" w:color="808080"/>
      </w:pBdr>
      <w:spacing w:after="300" w:line="100" w:lineRule="atLeast"/>
      <w:jc w:val="center"/>
    </w:pPr>
    <w:rPr>
      <w:rFonts w:ascii="Cambria" w:hAnsi="Cambria" w:cs="font280"/>
      <w:b/>
      <w:bCs/>
      <w:color w:val="17365D"/>
      <w:spacing w:val="5"/>
      <w:sz w:val="52"/>
      <w:szCs w:val="52"/>
    </w:rPr>
  </w:style>
  <w:style w:type="paragraph" w:styleId="Subtitle">
    <w:name w:val="Subtitle"/>
    <w:basedOn w:val="Heading"/>
    <w:next w:val="BodyText"/>
    <w:qFormat/>
    <w:pPr>
      <w:jc w:val="center"/>
    </w:pPr>
    <w:rPr>
      <w:i/>
      <w:iCs/>
    </w:rPr>
  </w:style>
  <w:style w:type="paragraph" w:customStyle="1" w:styleId="ColorfulList-Accent11">
    <w:name w:val="Colorful List - Accent 11"/>
    <w:basedOn w:val="Normal"/>
    <w:uiPriority w:val="34"/>
    <w:qFormat/>
    <w:pPr>
      <w:ind w:left="720"/>
    </w:pPr>
  </w:style>
  <w:style w:type="paragraph" w:styleId="Header">
    <w:name w:val="header"/>
    <w:basedOn w:val="Normal"/>
    <w:link w:val="HeaderChar"/>
    <w:unhideWhenUsed/>
    <w:rsid w:val="00460450"/>
    <w:pPr>
      <w:tabs>
        <w:tab w:val="center" w:pos="4680"/>
        <w:tab w:val="right" w:pos="9360"/>
      </w:tabs>
      <w:spacing w:after="0" w:line="240" w:lineRule="auto"/>
    </w:pPr>
  </w:style>
  <w:style w:type="character" w:customStyle="1" w:styleId="HeaderChar">
    <w:name w:val="Header Char"/>
    <w:link w:val="Header"/>
    <w:uiPriority w:val="99"/>
    <w:rsid w:val="00460450"/>
    <w:rPr>
      <w:rFonts w:ascii="Calibri" w:eastAsia="SimSun" w:hAnsi="Calibri" w:cs="Calibri"/>
      <w:kern w:val="1"/>
      <w:sz w:val="22"/>
      <w:szCs w:val="22"/>
      <w:lang w:eastAsia="ar-SA"/>
    </w:rPr>
  </w:style>
  <w:style w:type="paragraph" w:styleId="Footer">
    <w:name w:val="footer"/>
    <w:basedOn w:val="Normal"/>
    <w:link w:val="FooterChar"/>
    <w:uiPriority w:val="99"/>
    <w:unhideWhenUsed/>
    <w:rsid w:val="00460450"/>
    <w:pPr>
      <w:tabs>
        <w:tab w:val="center" w:pos="4680"/>
        <w:tab w:val="right" w:pos="9360"/>
      </w:tabs>
      <w:spacing w:after="0" w:line="240" w:lineRule="auto"/>
    </w:pPr>
  </w:style>
  <w:style w:type="character" w:customStyle="1" w:styleId="FooterChar">
    <w:name w:val="Footer Char"/>
    <w:link w:val="Footer"/>
    <w:uiPriority w:val="99"/>
    <w:rsid w:val="00460450"/>
    <w:rPr>
      <w:rFonts w:ascii="Calibri" w:eastAsia="SimSun" w:hAnsi="Calibri" w:cs="Calibri"/>
      <w:kern w:val="1"/>
      <w:sz w:val="22"/>
      <w:szCs w:val="22"/>
      <w:lang w:eastAsia="ar-SA"/>
    </w:rPr>
  </w:style>
  <w:style w:type="paragraph" w:styleId="BodyTextIndent2">
    <w:name w:val="Body Text Indent 2"/>
    <w:basedOn w:val="Normal"/>
    <w:link w:val="BodyTextIndent2Char"/>
    <w:uiPriority w:val="99"/>
    <w:unhideWhenUsed/>
    <w:rsid w:val="00460450"/>
    <w:pPr>
      <w:spacing w:after="120" w:line="480" w:lineRule="auto"/>
      <w:ind w:left="360"/>
    </w:pPr>
  </w:style>
  <w:style w:type="character" w:customStyle="1" w:styleId="BodyTextIndent2Char">
    <w:name w:val="Body Text Indent 2 Char"/>
    <w:link w:val="BodyTextIndent2"/>
    <w:uiPriority w:val="99"/>
    <w:rsid w:val="00460450"/>
    <w:rPr>
      <w:rFonts w:ascii="Calibri" w:eastAsia="SimSun" w:hAnsi="Calibri" w:cs="Calibri"/>
      <w:kern w:val="1"/>
      <w:sz w:val="22"/>
      <w:szCs w:val="22"/>
      <w:lang w:eastAsia="ar-SA"/>
    </w:rPr>
  </w:style>
  <w:style w:type="character" w:customStyle="1" w:styleId="Heading6Char">
    <w:name w:val="Heading 6 Char"/>
    <w:link w:val="Heading6"/>
    <w:rsid w:val="00460450"/>
    <w:rPr>
      <w:rFonts w:ascii="Arial" w:eastAsia="Lucida Sans Unicode" w:hAnsi="Arial" w:cs="Mangal"/>
      <w:b/>
      <w:bCs/>
      <w:sz w:val="21"/>
      <w:szCs w:val="21"/>
      <w:lang w:eastAsia="hi-IN" w:bidi="hi-IN"/>
    </w:rPr>
  </w:style>
  <w:style w:type="table" w:styleId="TableGrid">
    <w:name w:val="Table Grid"/>
    <w:basedOn w:val="TableNormal"/>
    <w:uiPriority w:val="59"/>
    <w:rsid w:val="004D6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A544A0"/>
  </w:style>
  <w:style w:type="paragraph" w:styleId="PlainText">
    <w:name w:val="Plain Text"/>
    <w:basedOn w:val="Normal"/>
    <w:link w:val="PlainTextChar"/>
    <w:rsid w:val="00F05AFE"/>
    <w:pPr>
      <w:spacing w:after="0" w:line="240" w:lineRule="auto"/>
    </w:pPr>
    <w:rPr>
      <w:rFonts w:ascii="Courier New" w:eastAsia="Times New Roman" w:hAnsi="Courier New" w:cs="Courier New"/>
      <w:kern w:val="0"/>
      <w:sz w:val="20"/>
      <w:szCs w:val="20"/>
    </w:rPr>
  </w:style>
  <w:style w:type="character" w:customStyle="1" w:styleId="PlainTextChar">
    <w:name w:val="Plain Text Char"/>
    <w:link w:val="PlainText"/>
    <w:rsid w:val="00F05AFE"/>
    <w:rPr>
      <w:rFonts w:ascii="Courier New" w:hAnsi="Courier New" w:cs="Courier New"/>
      <w:lang w:eastAsia="ar-SA"/>
    </w:rPr>
  </w:style>
  <w:style w:type="character" w:styleId="Hyperlink">
    <w:name w:val="Hyperlink"/>
    <w:uiPriority w:val="99"/>
    <w:unhideWhenUsed/>
    <w:rsid w:val="00F05AFE"/>
    <w:rPr>
      <w:color w:val="0563C1"/>
      <w:u w:val="single"/>
    </w:rPr>
  </w:style>
  <w:style w:type="paragraph" w:styleId="BalloonText">
    <w:name w:val="Balloon Text"/>
    <w:basedOn w:val="Normal"/>
    <w:link w:val="BalloonTextChar"/>
    <w:uiPriority w:val="99"/>
    <w:semiHidden/>
    <w:unhideWhenUsed/>
    <w:rsid w:val="00394B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B31"/>
    <w:rPr>
      <w:rFonts w:ascii="Segoe UI" w:eastAsia="SimSun" w:hAnsi="Segoe UI" w:cs="Segoe UI"/>
      <w:kern w:val="1"/>
      <w:sz w:val="18"/>
      <w:szCs w:val="18"/>
      <w:lang w:eastAsia="ar-SA"/>
    </w:rPr>
  </w:style>
  <w:style w:type="character" w:customStyle="1" w:styleId="Heading3Char">
    <w:name w:val="Heading 3 Char"/>
    <w:basedOn w:val="DefaultParagraphFont"/>
    <w:link w:val="Heading3"/>
    <w:uiPriority w:val="9"/>
    <w:semiHidden/>
    <w:rsid w:val="009576BB"/>
    <w:rPr>
      <w:rFonts w:asciiTheme="majorHAnsi" w:eastAsiaTheme="majorEastAsia" w:hAnsiTheme="majorHAnsi" w:cstheme="majorBidi"/>
      <w:color w:val="1F3763" w:themeColor="accent1" w:themeShade="7F"/>
      <w:kern w:val="1"/>
      <w:sz w:val="24"/>
      <w:szCs w:val="24"/>
      <w:lang w:eastAsia="ar-SA"/>
    </w:rPr>
  </w:style>
  <w:style w:type="character" w:styleId="Strong">
    <w:name w:val="Strong"/>
    <w:basedOn w:val="DefaultParagraphFont"/>
    <w:uiPriority w:val="22"/>
    <w:qFormat/>
    <w:rsid w:val="009576BB"/>
    <w:rPr>
      <w:b/>
      <w:bCs/>
    </w:rPr>
  </w:style>
  <w:style w:type="character" w:styleId="Emphasis">
    <w:name w:val="Emphasis"/>
    <w:basedOn w:val="DefaultParagraphFont"/>
    <w:uiPriority w:val="20"/>
    <w:qFormat/>
    <w:rsid w:val="009576BB"/>
    <w:rPr>
      <w:i/>
      <w:iCs/>
    </w:rPr>
  </w:style>
  <w:style w:type="paragraph" w:styleId="ListParagraph">
    <w:name w:val="List Paragraph"/>
    <w:basedOn w:val="Normal"/>
    <w:uiPriority w:val="34"/>
    <w:qFormat/>
    <w:rsid w:val="0088115D"/>
    <w:pPr>
      <w:ind w:left="720"/>
      <w:contextualSpacing/>
    </w:pPr>
  </w:style>
  <w:style w:type="character" w:customStyle="1" w:styleId="Heading2Char">
    <w:name w:val="Heading 2 Char"/>
    <w:basedOn w:val="DefaultParagraphFont"/>
    <w:link w:val="Heading2"/>
    <w:uiPriority w:val="9"/>
    <w:semiHidden/>
    <w:rsid w:val="00233398"/>
    <w:rPr>
      <w:rFonts w:asciiTheme="majorHAnsi" w:eastAsiaTheme="majorEastAsia" w:hAnsiTheme="majorHAnsi" w:cstheme="majorBidi"/>
      <w:color w:val="2F5496" w:themeColor="accent1" w:themeShade="BF"/>
      <w:kern w:val="1"/>
      <w:sz w:val="26"/>
      <w:szCs w:val="26"/>
      <w:lang w:eastAsia="ar-SA"/>
    </w:rPr>
  </w:style>
  <w:style w:type="paragraph" w:styleId="NormalWeb">
    <w:name w:val="Normal (Web)"/>
    <w:basedOn w:val="Normal"/>
    <w:uiPriority w:val="99"/>
    <w:unhideWhenUsed/>
    <w:rsid w:val="00515D3A"/>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9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reencast-o-matic.com/watch/cYVn2GvZur" TargetMode="External"/><Relationship Id="rId13" Type="http://schemas.openxmlformats.org/officeDocument/2006/relationships/hyperlink" Target="http://www.learningctronline.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earningctronline.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arningctronline.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0.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learningctronline.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10CE2FE-3547-4B47-B50C-1BE86270D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9325</TotalTime>
  <Pages>14</Pages>
  <Words>2925</Words>
  <Characters>16674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Clarenceville School District</Company>
  <LinksUpToDate>false</LinksUpToDate>
  <CharactersWithSpaces>19560</CharactersWithSpaces>
  <SharedDoc>false</SharedDoc>
  <HLinks>
    <vt:vector size="12" baseType="variant">
      <vt:variant>
        <vt:i4>4522055</vt:i4>
      </vt:variant>
      <vt:variant>
        <vt:i4>3</vt:i4>
      </vt:variant>
      <vt:variant>
        <vt:i4>0</vt:i4>
      </vt:variant>
      <vt:variant>
        <vt:i4>5</vt:i4>
      </vt:variant>
      <vt:variant>
        <vt:lpwstr>https://www.pottersschool.org/teacher</vt:lpwstr>
      </vt:variant>
      <vt:variant>
        <vt:lpwstr/>
      </vt:variant>
      <vt:variant>
        <vt:i4>4522055</vt:i4>
      </vt:variant>
      <vt:variant>
        <vt:i4>0</vt:i4>
      </vt:variant>
      <vt:variant>
        <vt:i4>0</vt:i4>
      </vt:variant>
      <vt:variant>
        <vt:i4>5</vt:i4>
      </vt:variant>
      <vt:variant>
        <vt:lpwstr>https://www.pottersschool.org/teacher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Lelah</dc:creator>
  <cp:keywords/>
  <cp:lastModifiedBy>Craig Riesen</cp:lastModifiedBy>
  <cp:revision>107</cp:revision>
  <cp:lastPrinted>2020-02-14T19:40:00Z</cp:lastPrinted>
  <dcterms:created xsi:type="dcterms:W3CDTF">2019-02-07T20:59:00Z</dcterms:created>
  <dcterms:modified xsi:type="dcterms:W3CDTF">2021-02-13T23:55:00Z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