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3650D8" w14:textId="77777777" w:rsidR="001932A0" w:rsidRDefault="001932A0">
      <w:pPr>
        <w:pStyle w:val="PlainText"/>
        <w:jc w:val="center"/>
        <w:rPr>
          <w:rFonts w:ascii="Times New Roman" w:eastAsia="MS Mincho" w:hAnsi="Times New Roman" w:cs="Times New Roman"/>
          <w:sz w:val="24"/>
        </w:rPr>
      </w:pPr>
      <w:r>
        <w:rPr>
          <w:rFonts w:ascii="Times New Roman" w:eastAsia="MS Mincho" w:hAnsi="Times New Roman" w:cs="Times New Roman"/>
          <w:b/>
          <w:sz w:val="40"/>
        </w:rPr>
        <w:t>Force &amp; Motion</w:t>
      </w:r>
    </w:p>
    <w:p w14:paraId="3F207528" w14:textId="77777777" w:rsidR="001932A0" w:rsidRDefault="001932A0">
      <w:pPr>
        <w:pStyle w:val="PlainText"/>
        <w:jc w:val="center"/>
        <w:rPr>
          <w:rFonts w:ascii="Times New Roman" w:eastAsia="MS Mincho" w:hAnsi="Times New Roman" w:cs="Times New Roman"/>
          <w:sz w:val="24"/>
        </w:rPr>
      </w:pPr>
    </w:p>
    <w:p w14:paraId="5B3B57F2" w14:textId="77777777" w:rsidR="001932A0" w:rsidRDefault="001932A0">
      <w:pPr>
        <w:pStyle w:val="PlainText"/>
        <w:numPr>
          <w:ilvl w:val="0"/>
          <w:numId w:val="9"/>
        </w:numPr>
        <w:rPr>
          <w:rFonts w:ascii="Times New Roman" w:eastAsia="MS Mincho" w:hAnsi="Times New Roman" w:cs="Times New Roman"/>
          <w:sz w:val="24"/>
        </w:rPr>
      </w:pPr>
      <w:r>
        <w:rPr>
          <w:rFonts w:ascii="Times New Roman" w:eastAsia="MS Mincho" w:hAnsi="Times New Roman" w:cs="Times New Roman"/>
          <w:b/>
          <w:sz w:val="32"/>
          <w:szCs w:val="32"/>
        </w:rPr>
        <w:t>Force</w:t>
      </w:r>
      <w:r>
        <w:rPr>
          <w:rFonts w:ascii="Times New Roman" w:eastAsia="MS Mincho" w:hAnsi="Times New Roman" w:cs="Times New Roman"/>
          <w:sz w:val="24"/>
        </w:rPr>
        <w:t>:</w:t>
      </w:r>
    </w:p>
    <w:p w14:paraId="0EA9C5A5" w14:textId="77777777" w:rsidR="001932A0" w:rsidRDefault="001932A0">
      <w:pPr>
        <w:pStyle w:val="PlainText"/>
        <w:tabs>
          <w:tab w:val="left" w:pos="1820"/>
        </w:tabs>
        <w:rPr>
          <w:rFonts w:ascii="Times New Roman" w:eastAsia="MS Mincho" w:hAnsi="Times New Roman" w:cs="Times New Roman"/>
          <w:sz w:val="24"/>
        </w:rPr>
      </w:pPr>
      <w:r>
        <w:rPr>
          <w:rFonts w:ascii="Times New Roman" w:eastAsia="MS Mincho" w:hAnsi="Times New Roman" w:cs="Times New Roman"/>
          <w:sz w:val="24"/>
        </w:rPr>
        <w:tab/>
      </w:r>
    </w:p>
    <w:p w14:paraId="220FFF8B" w14:textId="77777777" w:rsidR="001932A0" w:rsidRDefault="001932A0" w:rsidP="00BB2EB5">
      <w:pPr>
        <w:pStyle w:val="PlainText"/>
        <w:numPr>
          <w:ilvl w:val="0"/>
          <w:numId w:val="7"/>
        </w:numPr>
        <w:spacing w:before="120"/>
        <w:rPr>
          <w:rFonts w:ascii="Times New Roman" w:eastAsia="MS Mincho" w:hAnsi="Times New Roman" w:cs="Times New Roman"/>
          <w:sz w:val="24"/>
        </w:rPr>
      </w:pPr>
      <w:r>
        <w:rPr>
          <w:rFonts w:ascii="Times New Roman" w:eastAsia="MS Mincho" w:hAnsi="Times New Roman" w:cs="Times New Roman"/>
          <w:sz w:val="24"/>
        </w:rPr>
        <w:t>What is a force?</w:t>
      </w:r>
    </w:p>
    <w:p w14:paraId="5ACB3E9A" w14:textId="77777777" w:rsidR="001932A0" w:rsidRDefault="001932A0" w:rsidP="00BB2EB5">
      <w:pPr>
        <w:pStyle w:val="PlainText"/>
        <w:numPr>
          <w:ilvl w:val="0"/>
          <w:numId w:val="7"/>
        </w:numPr>
        <w:spacing w:before="120"/>
        <w:rPr>
          <w:rFonts w:ascii="Times New Roman" w:eastAsia="MS Mincho" w:hAnsi="Times New Roman" w:cs="Times New Roman"/>
          <w:sz w:val="24"/>
        </w:rPr>
      </w:pPr>
      <w:r>
        <w:rPr>
          <w:rFonts w:ascii="Times New Roman" w:eastAsia="MS Mincho" w:hAnsi="Times New Roman" w:cs="Times New Roman"/>
          <w:sz w:val="24"/>
        </w:rPr>
        <w:t>Give examples of different kinds of forces</w:t>
      </w:r>
      <w:proofErr w:type="gramStart"/>
      <w:r>
        <w:rPr>
          <w:rFonts w:ascii="Times New Roman" w:eastAsia="MS Mincho" w:hAnsi="Times New Roman" w:cs="Times New Roman"/>
          <w:sz w:val="24"/>
        </w:rPr>
        <w:t>:  (</w:t>
      </w:r>
      <w:proofErr w:type="gramEnd"/>
      <w:r>
        <w:rPr>
          <w:rFonts w:ascii="Times New Roman" w:eastAsia="MS Mincho" w:hAnsi="Times New Roman" w:cs="Times New Roman"/>
          <w:i/>
          <w:sz w:val="24"/>
        </w:rPr>
        <w:t>opposite, combined, upholding, pressure, work, centripetal</w:t>
      </w:r>
      <w:r>
        <w:rPr>
          <w:rFonts w:ascii="Times New Roman" w:eastAsia="MS Mincho" w:hAnsi="Times New Roman" w:cs="Times New Roman"/>
          <w:sz w:val="24"/>
        </w:rPr>
        <w:t>)</w:t>
      </w:r>
    </w:p>
    <w:p w14:paraId="422D823F" w14:textId="77777777" w:rsidR="001932A0" w:rsidRDefault="001932A0" w:rsidP="00BB2EB5">
      <w:pPr>
        <w:pStyle w:val="PlainText"/>
        <w:numPr>
          <w:ilvl w:val="0"/>
          <w:numId w:val="7"/>
        </w:numPr>
        <w:spacing w:before="120"/>
        <w:rPr>
          <w:rFonts w:ascii="Times New Roman" w:eastAsia="MS Mincho" w:hAnsi="Times New Roman" w:cs="Times New Roman"/>
          <w:sz w:val="24"/>
        </w:rPr>
      </w:pPr>
      <w:r>
        <w:rPr>
          <w:rFonts w:ascii="Times New Roman" w:eastAsia="MS Mincho" w:hAnsi="Times New Roman" w:cs="Times New Roman"/>
          <w:sz w:val="24"/>
        </w:rPr>
        <w:t>What produces forces?  (</w:t>
      </w:r>
      <w:r>
        <w:rPr>
          <w:rFonts w:ascii="Times New Roman" w:eastAsia="MS Mincho" w:hAnsi="Times New Roman" w:cs="Times New Roman"/>
          <w:i/>
          <w:sz w:val="24"/>
        </w:rPr>
        <w:t>energy</w:t>
      </w:r>
      <w:r>
        <w:rPr>
          <w:rFonts w:ascii="Times New Roman" w:eastAsia="MS Mincho" w:hAnsi="Times New Roman" w:cs="Times New Roman"/>
          <w:sz w:val="24"/>
        </w:rPr>
        <w:t>)</w:t>
      </w:r>
    </w:p>
    <w:p w14:paraId="66EA7EBB" w14:textId="77777777" w:rsidR="001932A0" w:rsidRDefault="001932A0">
      <w:pPr>
        <w:pStyle w:val="PlainText"/>
        <w:rPr>
          <w:rFonts w:ascii="Times New Roman" w:eastAsia="MS Mincho" w:hAnsi="Times New Roman" w:cs="Times New Roman"/>
          <w:sz w:val="24"/>
        </w:rPr>
      </w:pPr>
    </w:p>
    <w:p w14:paraId="4D0CAF96" w14:textId="20B648B1" w:rsidR="001932A0" w:rsidRDefault="001932A0">
      <w:pPr>
        <w:pStyle w:val="PlainText"/>
        <w:numPr>
          <w:ilvl w:val="0"/>
          <w:numId w:val="6"/>
        </w:numPr>
        <w:rPr>
          <w:rFonts w:ascii="Times New Roman" w:eastAsia="MS Mincho" w:hAnsi="Times New Roman" w:cs="Times New Roman"/>
          <w:sz w:val="24"/>
        </w:rPr>
      </w:pPr>
      <w:r>
        <w:rPr>
          <w:rFonts w:ascii="Times New Roman" w:eastAsia="MS Mincho" w:hAnsi="Times New Roman" w:cs="Times New Roman"/>
          <w:sz w:val="24"/>
        </w:rPr>
        <w:t xml:space="preserve">A </w:t>
      </w:r>
      <w:r>
        <w:rPr>
          <w:rFonts w:ascii="Times New Roman" w:eastAsia="MS Mincho" w:hAnsi="Times New Roman" w:cs="Times New Roman"/>
          <w:b/>
          <w:sz w:val="32"/>
        </w:rPr>
        <w:t xml:space="preserve">force </w:t>
      </w:r>
      <w:r>
        <w:rPr>
          <w:rFonts w:ascii="Times New Roman" w:eastAsia="MS Mincho" w:hAnsi="Times New Roman" w:cs="Times New Roman"/>
          <w:sz w:val="24"/>
        </w:rPr>
        <w:t>is a push or pull.  A force may give energy to an object, setting the object in motion, stopping it, or changing its direction.</w:t>
      </w:r>
      <w:r w:rsidR="00DF7203">
        <w:rPr>
          <w:rFonts w:ascii="Times New Roman" w:eastAsia="MS Mincho" w:hAnsi="Times New Roman" w:cs="Times New Roman"/>
          <w:sz w:val="24"/>
        </w:rPr>
        <w:t xml:space="preserve"> </w:t>
      </w:r>
      <w:r w:rsidR="00DF7203" w:rsidRPr="004C590C">
        <w:rPr>
          <w:rFonts w:ascii="Times New Roman" w:eastAsia="MS Mincho" w:hAnsi="Times New Roman" w:cs="Times New Roman"/>
          <w:sz w:val="24"/>
          <w:u w:val="single"/>
        </w:rPr>
        <w:t>Force &amp; motion are in the same direction</w:t>
      </w:r>
      <w:r w:rsidR="00DF7203">
        <w:rPr>
          <w:rFonts w:ascii="Times New Roman" w:eastAsia="MS Mincho" w:hAnsi="Times New Roman" w:cs="Times New Roman"/>
          <w:sz w:val="24"/>
        </w:rPr>
        <w:t>.</w:t>
      </w:r>
    </w:p>
    <w:p w14:paraId="7AB8FDA8" w14:textId="77777777" w:rsidR="001932A0" w:rsidRDefault="001932A0">
      <w:pPr>
        <w:pStyle w:val="PlainText"/>
        <w:rPr>
          <w:rFonts w:ascii="Times New Roman" w:eastAsia="MS Mincho" w:hAnsi="Times New Roman" w:cs="Times New Roman"/>
          <w:sz w:val="24"/>
        </w:rPr>
      </w:pPr>
    </w:p>
    <w:p w14:paraId="25E81303" w14:textId="77777777" w:rsidR="001932A0" w:rsidRDefault="001932A0">
      <w:pPr>
        <w:pStyle w:val="PlainText"/>
        <w:numPr>
          <w:ilvl w:val="0"/>
          <w:numId w:val="1"/>
        </w:numPr>
        <w:tabs>
          <w:tab w:val="left" w:pos="1620"/>
        </w:tabs>
        <w:rPr>
          <w:rFonts w:ascii="Times New Roman" w:eastAsia="MS Mincho" w:hAnsi="Times New Roman" w:cs="Times New Roman"/>
          <w:sz w:val="24"/>
        </w:rPr>
      </w:pPr>
      <w:r>
        <w:rPr>
          <w:rFonts w:ascii="Times New Roman" w:eastAsia="MS Mincho" w:hAnsi="Times New Roman" w:cs="Times New Roman"/>
          <w:sz w:val="24"/>
        </w:rPr>
        <w:t xml:space="preserve">Forces in the </w:t>
      </w:r>
      <w:r>
        <w:rPr>
          <w:rFonts w:ascii="Times New Roman" w:eastAsia="MS Mincho" w:hAnsi="Times New Roman" w:cs="Times New Roman"/>
          <w:sz w:val="24"/>
          <w:u w:val="single"/>
        </w:rPr>
        <w:t>same direction</w:t>
      </w:r>
      <w:r>
        <w:rPr>
          <w:rFonts w:ascii="Times New Roman" w:eastAsia="MS Mincho" w:hAnsi="Times New Roman" w:cs="Times New Roman"/>
          <w:sz w:val="24"/>
        </w:rPr>
        <w:t xml:space="preserve"> combine by addition. </w:t>
      </w:r>
    </w:p>
    <w:p w14:paraId="532E3307" w14:textId="77777777" w:rsidR="001932A0" w:rsidRDefault="001932A0">
      <w:pPr>
        <w:pStyle w:val="PlainText"/>
        <w:ind w:left="720"/>
        <w:rPr>
          <w:rFonts w:ascii="Times New Roman" w:eastAsia="MS Mincho" w:hAnsi="Times New Roman" w:cs="Times New Roman"/>
          <w:sz w:val="24"/>
        </w:rPr>
      </w:pPr>
    </w:p>
    <w:p w14:paraId="2E6884B0" w14:textId="77777777" w:rsidR="001932A0" w:rsidRDefault="001932A0">
      <w:pPr>
        <w:pStyle w:val="PlainText"/>
        <w:ind w:left="1620" w:hanging="720"/>
        <w:rPr>
          <w:rFonts w:ascii="Times New Roman" w:eastAsia="MS Mincho" w:hAnsi="Times New Roman" w:cs="Times New Roman"/>
          <w:sz w:val="24"/>
        </w:rPr>
      </w:pPr>
      <w:r>
        <w:rPr>
          <w:rFonts w:ascii="Times New Roman" w:eastAsia="MS Mincho" w:hAnsi="Times New Roman" w:cs="Times New Roman"/>
          <w:sz w:val="24"/>
        </w:rPr>
        <w:t>Demo:  Have 3 students come to front (have 2 students weigh what the third student weighs)</w:t>
      </w:r>
    </w:p>
    <w:p w14:paraId="7AB7120D" w14:textId="77777777" w:rsidR="001932A0" w:rsidRDefault="001932A0">
      <w:pPr>
        <w:pStyle w:val="PlainText"/>
        <w:ind w:left="1620" w:hanging="720"/>
        <w:rPr>
          <w:rFonts w:ascii="Times New Roman" w:eastAsia="MS Mincho" w:hAnsi="Times New Roman" w:cs="Times New Roman"/>
          <w:sz w:val="24"/>
        </w:rPr>
      </w:pPr>
    </w:p>
    <w:p w14:paraId="5C3C6CD0" w14:textId="1BAD5351" w:rsidR="001932A0" w:rsidRDefault="008F7D2E">
      <w:pPr>
        <w:pStyle w:val="PlainText"/>
        <w:numPr>
          <w:ilvl w:val="1"/>
          <w:numId w:val="1"/>
        </w:numPr>
      </w:pPr>
      <w:r>
        <w:rPr>
          <w:noProof/>
        </w:rPr>
        <mc:AlternateContent>
          <mc:Choice Requires="wps">
            <w:drawing>
              <wp:anchor distT="0" distB="0" distL="114935" distR="114935" simplePos="0" relativeHeight="251653632" behindDoc="0" locked="0" layoutInCell="1" allowOverlap="1" wp14:anchorId="55C3AEDD" wp14:editId="612676ED">
                <wp:simplePos x="0" y="0"/>
                <wp:positionH relativeFrom="column">
                  <wp:posOffset>71755</wp:posOffset>
                </wp:positionH>
                <wp:positionV relativeFrom="paragraph">
                  <wp:posOffset>31115</wp:posOffset>
                </wp:positionV>
                <wp:extent cx="732155" cy="549275"/>
                <wp:effectExtent l="0" t="0" r="0" b="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549275"/>
                        </a:xfrm>
                        <a:prstGeom prst="rect">
                          <a:avLst/>
                        </a:prstGeom>
                        <a:solidFill>
                          <a:srgbClr val="FFFFFF"/>
                        </a:solidFill>
                        <a:ln w="6350">
                          <a:solidFill>
                            <a:srgbClr val="000000"/>
                          </a:solidFill>
                          <a:miter lim="800000"/>
                          <a:headEnd/>
                          <a:tailEnd/>
                        </a:ln>
                      </wps:spPr>
                      <wps:txbx>
                        <w:txbxContent>
                          <w:p w14:paraId="48D21E8B" w14:textId="77777777" w:rsidR="001932A0" w:rsidRDefault="001932A0">
                            <w:r>
                              <w:t>Net Forces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3AEDD" id="_x0000_t202" coordsize="21600,21600" o:spt="202" path="m,l,21600r21600,l21600,xe">
                <v:stroke joinstyle="miter"/>
                <v:path gradientshapeok="t" o:connecttype="rect"/>
              </v:shapetype>
              <v:shape id="Text Box 12" o:spid="_x0000_s1026" type="#_x0000_t202" style="position:absolute;left:0;text-align:left;margin-left:5.65pt;margin-top:2.45pt;width:57.65pt;height:43.25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" strokeweight=".5pt">
                <v:textbox inset="7.45pt,3.85pt,7.45pt,3.85pt">
                  <w:txbxContent>
                    <w:p w14:paraId="48D21E8B" w14:textId="77777777" w:rsidR="001932A0" w:rsidRDefault="001932A0">
                      <w:r>
                        <w:t>Net Forces</w:t>
                      </w:r>
                    </w:p>
                  </w:txbxContent>
                </v:textbox>
              </v:shape>
            </w:pict>
          </mc:Fallback>
        </mc:AlternateContent>
      </w:r>
      <w:r w:rsidR="001932A0">
        <w:rPr>
          <w:rFonts w:ascii="Times New Roman" w:eastAsia="MS Mincho" w:hAnsi="Times New Roman" w:cs="Times New Roman"/>
          <w:sz w:val="24"/>
        </w:rPr>
        <w:t>2 students push against the same object in the same direction</w:t>
      </w:r>
    </w:p>
    <w:p w14:paraId="15275D94" w14:textId="5AA7AFB9" w:rsidR="001932A0" w:rsidRDefault="008F7D2E">
      <w:pPr>
        <w:pStyle w:val="PlainText"/>
        <w:tabs>
          <w:tab w:val="left" w:pos="2160"/>
          <w:tab w:val="left" w:pos="3600"/>
          <w:tab w:val="left" w:pos="7020"/>
        </w:tabs>
        <w:ind w:left="720"/>
        <w:rPr>
          <w:rFonts w:ascii="Times New Roman" w:eastAsia="MS Mincho" w:hAnsi="Times New Roman" w:cs="Times New Roman"/>
          <w:sz w:val="24"/>
        </w:rPr>
      </w:pPr>
      <w:r>
        <w:rPr>
          <w:noProof/>
        </w:rPr>
        <mc:AlternateContent>
          <mc:Choice Requires="wps">
            <w:drawing>
              <wp:anchor distT="0" distB="0" distL="114300" distR="114300" simplePos="0" relativeHeight="251645440" behindDoc="0" locked="0" layoutInCell="1" allowOverlap="1" wp14:anchorId="4F1838B0" wp14:editId="2C16147D">
                <wp:simplePos x="0" y="0"/>
                <wp:positionH relativeFrom="column">
                  <wp:posOffset>1257300</wp:posOffset>
                </wp:positionH>
                <wp:positionV relativeFrom="paragraph">
                  <wp:posOffset>144145</wp:posOffset>
                </wp:positionV>
                <wp:extent cx="800100" cy="114300"/>
                <wp:effectExtent l="0" t="0" r="0" b="0"/>
                <wp:wrapNone/>
                <wp:docPr id="5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ightArrow">
                          <a:avLst>
                            <a:gd name="adj1" fmla="val 50000"/>
                            <a:gd name="adj2" fmla="val 1750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937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99pt;margin-top:11.35pt;width:63pt;height:9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" strokeweight=".26mm">
                <v:stroke endcap="square"/>
              </v:shape>
            </w:pict>
          </mc:Fallback>
        </mc:AlternateContent>
      </w:r>
      <w:r>
        <w:rPr>
          <w:noProof/>
        </w:rPr>
        <mc:AlternateContent>
          <mc:Choice Requires="wps">
            <w:drawing>
              <wp:anchor distT="0" distB="0" distL="114300" distR="114300" simplePos="0" relativeHeight="251646464" behindDoc="0" locked="0" layoutInCell="1" allowOverlap="1" wp14:anchorId="6F43A10F" wp14:editId="56C5B441">
                <wp:simplePos x="0" y="0"/>
                <wp:positionH relativeFrom="column">
                  <wp:posOffset>2171700</wp:posOffset>
                </wp:positionH>
                <wp:positionV relativeFrom="paragraph">
                  <wp:posOffset>144145</wp:posOffset>
                </wp:positionV>
                <wp:extent cx="747395" cy="114300"/>
                <wp:effectExtent l="0" t="0" r="0" b="0"/>
                <wp:wrapNone/>
                <wp:docPr id="5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114300"/>
                        </a:xfrm>
                        <a:prstGeom prst="rightArrow">
                          <a:avLst>
                            <a:gd name="adj1" fmla="val 50000"/>
                            <a:gd name="adj2" fmla="val 163472"/>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EDED1B" id="AutoShape 5" o:spid="_x0000_s1026" type="#_x0000_t13" style="position:absolute;margin-left:171pt;margin-top:11.35pt;width:58.85pt;height:9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" strokeweight=".26mm">
                <v:stroke endcap="square"/>
              </v:shape>
            </w:pict>
          </mc:Fallback>
        </mc:AlternateContent>
      </w:r>
      <w:r>
        <w:rPr>
          <w:noProof/>
        </w:rPr>
        <mc:AlternateContent>
          <mc:Choice Requires="wps">
            <w:drawing>
              <wp:anchor distT="0" distB="0" distL="114300" distR="114300" simplePos="0" relativeHeight="251647488" behindDoc="0" locked="0" layoutInCell="1" allowOverlap="1" wp14:anchorId="1086B696" wp14:editId="1BC3318B">
                <wp:simplePos x="0" y="0"/>
                <wp:positionH relativeFrom="column">
                  <wp:posOffset>3886200</wp:posOffset>
                </wp:positionH>
                <wp:positionV relativeFrom="paragraph">
                  <wp:posOffset>144145</wp:posOffset>
                </wp:positionV>
                <wp:extent cx="1828800" cy="114300"/>
                <wp:effectExtent l="0" t="0" r="0" b="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
                        </a:xfrm>
                        <a:prstGeom prst="rightArrow">
                          <a:avLst>
                            <a:gd name="adj1" fmla="val 50000"/>
                            <a:gd name="adj2" fmla="val 4000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B11A8F" id="AutoShape 6" o:spid="_x0000_s1026" type="#_x0000_t13" style="position:absolute;margin-left:306pt;margin-top:11.35pt;width:2in;height:9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" strokeweight=".26mm">
                <v:stroke endcap="square"/>
              </v:shape>
            </w:pict>
          </mc:Fallback>
        </mc:AlternateContent>
      </w:r>
    </w:p>
    <w:p w14:paraId="223DAD77" w14:textId="77777777" w:rsidR="001932A0" w:rsidRDefault="001932A0">
      <w:pPr>
        <w:pStyle w:val="PlainText"/>
        <w:ind w:left="720"/>
        <w:rPr>
          <w:rFonts w:ascii="Times New Roman" w:eastAsia="MS Mincho" w:hAnsi="Times New Roman" w:cs="Times New Roman"/>
          <w:sz w:val="24"/>
        </w:rPr>
      </w:pPr>
      <w:r>
        <w:rPr>
          <w:rFonts w:ascii="Times New Roman" w:eastAsia="MS Mincho" w:hAnsi="Times New Roman" w:cs="Times New Roman"/>
          <w:sz w:val="24"/>
        </w:rPr>
        <w:tab/>
      </w:r>
      <w:r>
        <w:rPr>
          <w:rFonts w:ascii="Times New Roman" w:eastAsia="MS Mincho" w:hAnsi="Times New Roman" w:cs="Times New Roman"/>
          <w:sz w:val="24"/>
        </w:rPr>
        <w:tab/>
      </w:r>
      <w:r>
        <w:rPr>
          <w:rFonts w:ascii="Times New Roman" w:eastAsia="MS Mincho" w:hAnsi="Times New Roman" w:cs="Times New Roman"/>
          <w:sz w:val="24"/>
        </w:rPr>
        <w:tab/>
      </w:r>
      <w:r>
        <w:rPr>
          <w:rFonts w:ascii="Times New Roman" w:eastAsia="MS Mincho" w:hAnsi="Times New Roman" w:cs="Times New Roman"/>
          <w:sz w:val="24"/>
        </w:rPr>
        <w:tab/>
      </w:r>
      <w:r>
        <w:rPr>
          <w:rFonts w:ascii="Times New Roman" w:eastAsia="MS Mincho" w:hAnsi="Times New Roman" w:cs="Times New Roman"/>
          <w:sz w:val="24"/>
        </w:rPr>
        <w:tab/>
      </w:r>
      <w:r>
        <w:rPr>
          <w:rFonts w:ascii="Times New Roman" w:eastAsia="MS Mincho" w:hAnsi="Times New Roman" w:cs="Times New Roman"/>
          <w:sz w:val="24"/>
        </w:rPr>
        <w:tab/>
        <w:t>equals</w:t>
      </w:r>
    </w:p>
    <w:p w14:paraId="333478A3" w14:textId="77777777" w:rsidR="001932A0" w:rsidRDefault="001932A0">
      <w:pPr>
        <w:pStyle w:val="PlainText"/>
        <w:tabs>
          <w:tab w:val="left" w:pos="2160"/>
          <w:tab w:val="left" w:pos="3780"/>
          <w:tab w:val="left" w:pos="7020"/>
        </w:tabs>
        <w:ind w:left="720"/>
        <w:rPr>
          <w:rFonts w:ascii="Times New Roman" w:eastAsia="MS Mincho" w:hAnsi="Times New Roman" w:cs="Times New Roman"/>
          <w:sz w:val="24"/>
        </w:rPr>
      </w:pPr>
      <w:r>
        <w:rPr>
          <w:rFonts w:ascii="Times New Roman" w:eastAsia="MS Mincho" w:hAnsi="Times New Roman" w:cs="Times New Roman"/>
          <w:sz w:val="24"/>
        </w:rPr>
        <w:tab/>
        <w:t xml:space="preserve">130 </w:t>
      </w:r>
      <w:proofErr w:type="spellStart"/>
      <w:r>
        <w:rPr>
          <w:rFonts w:ascii="Times New Roman" w:eastAsia="MS Mincho" w:hAnsi="Times New Roman" w:cs="Times New Roman"/>
          <w:sz w:val="24"/>
        </w:rPr>
        <w:t>lbs</w:t>
      </w:r>
      <w:proofErr w:type="spellEnd"/>
      <w:r>
        <w:rPr>
          <w:rFonts w:ascii="Times New Roman" w:eastAsia="MS Mincho" w:hAnsi="Times New Roman" w:cs="Times New Roman"/>
          <w:sz w:val="24"/>
        </w:rPr>
        <w:tab/>
        <w:t xml:space="preserve"> 120 </w:t>
      </w:r>
      <w:proofErr w:type="spellStart"/>
      <w:r>
        <w:rPr>
          <w:rFonts w:ascii="Times New Roman" w:eastAsia="MS Mincho" w:hAnsi="Times New Roman" w:cs="Times New Roman"/>
          <w:sz w:val="24"/>
        </w:rPr>
        <w:t>lbs</w:t>
      </w:r>
      <w:proofErr w:type="spellEnd"/>
      <w:r>
        <w:rPr>
          <w:rFonts w:ascii="Times New Roman" w:eastAsia="MS Mincho" w:hAnsi="Times New Roman" w:cs="Times New Roman"/>
          <w:sz w:val="24"/>
        </w:rPr>
        <w:tab/>
        <w:t xml:space="preserve">250 </w:t>
      </w:r>
      <w:proofErr w:type="spellStart"/>
      <w:r>
        <w:rPr>
          <w:rFonts w:ascii="Times New Roman" w:eastAsia="MS Mincho" w:hAnsi="Times New Roman" w:cs="Times New Roman"/>
          <w:sz w:val="24"/>
        </w:rPr>
        <w:t>lbs</w:t>
      </w:r>
      <w:proofErr w:type="spellEnd"/>
    </w:p>
    <w:p w14:paraId="7F04C6D9" w14:textId="03481327" w:rsidR="001932A0" w:rsidRDefault="001932A0">
      <w:pPr>
        <w:pStyle w:val="PlainText"/>
        <w:ind w:left="720"/>
        <w:rPr>
          <w:rFonts w:ascii="Times New Roman" w:eastAsia="MS Mincho" w:hAnsi="Times New Roman" w:cs="Times New Roman"/>
          <w:sz w:val="24"/>
        </w:rPr>
      </w:pPr>
    </w:p>
    <w:p w14:paraId="754D7787" w14:textId="77777777" w:rsidR="001932A0" w:rsidRDefault="001932A0">
      <w:pPr>
        <w:pStyle w:val="PlainText"/>
        <w:numPr>
          <w:ilvl w:val="0"/>
          <w:numId w:val="1"/>
        </w:numPr>
        <w:rPr>
          <w:rFonts w:ascii="Times New Roman" w:eastAsia="MS Mincho" w:hAnsi="Times New Roman" w:cs="Times New Roman"/>
          <w:sz w:val="24"/>
        </w:rPr>
      </w:pPr>
      <w:r>
        <w:rPr>
          <w:rFonts w:ascii="Times New Roman" w:eastAsia="MS Mincho" w:hAnsi="Times New Roman" w:cs="Times New Roman"/>
          <w:sz w:val="24"/>
        </w:rPr>
        <w:t xml:space="preserve">Forces in </w:t>
      </w:r>
      <w:r>
        <w:rPr>
          <w:rFonts w:ascii="Times New Roman" w:eastAsia="MS Mincho" w:hAnsi="Times New Roman" w:cs="Times New Roman"/>
          <w:sz w:val="24"/>
          <w:u w:val="single"/>
        </w:rPr>
        <w:t>opposite directions</w:t>
      </w:r>
      <w:r>
        <w:rPr>
          <w:rFonts w:ascii="Times New Roman" w:eastAsia="MS Mincho" w:hAnsi="Times New Roman" w:cs="Times New Roman"/>
          <w:sz w:val="24"/>
        </w:rPr>
        <w:t xml:space="preserve"> combine by subtraction.</w:t>
      </w:r>
    </w:p>
    <w:p w14:paraId="37EF6A42" w14:textId="03BA63D9" w:rsidR="001932A0" w:rsidRDefault="001932A0">
      <w:pPr>
        <w:pStyle w:val="PlainText"/>
        <w:ind w:left="1620" w:hanging="720"/>
        <w:rPr>
          <w:rFonts w:ascii="Times New Roman" w:eastAsia="MS Mincho" w:hAnsi="Times New Roman" w:cs="Times New Roman"/>
          <w:sz w:val="24"/>
        </w:rPr>
      </w:pPr>
    </w:p>
    <w:p w14:paraId="76CC3553" w14:textId="3D69D7DE" w:rsidR="001932A0" w:rsidRDefault="001932A0">
      <w:pPr>
        <w:pStyle w:val="PlainText"/>
        <w:numPr>
          <w:ilvl w:val="1"/>
          <w:numId w:val="1"/>
        </w:numPr>
      </w:pPr>
      <w:r>
        <w:rPr>
          <w:rFonts w:ascii="Times New Roman" w:eastAsia="MS Mincho" w:hAnsi="Times New Roman" w:cs="Times New Roman"/>
          <w:sz w:val="24"/>
        </w:rPr>
        <w:t>1 student faces off against another 2 students</w:t>
      </w:r>
    </w:p>
    <w:p w14:paraId="132698B5" w14:textId="3EDA4FC6" w:rsidR="001932A0" w:rsidRDefault="008F7D2E">
      <w:pPr>
        <w:pStyle w:val="PlainText"/>
        <w:tabs>
          <w:tab w:val="left" w:pos="2160"/>
          <w:tab w:val="left" w:pos="3600"/>
          <w:tab w:val="left" w:pos="7020"/>
        </w:tabs>
        <w:ind w:left="720"/>
        <w:rPr>
          <w:rFonts w:ascii="Times New Roman" w:eastAsia="MS Mincho" w:hAnsi="Times New Roman" w:cs="Times New Roman"/>
          <w:sz w:val="24"/>
        </w:rPr>
      </w:pPr>
      <w:r>
        <w:rPr>
          <w:noProof/>
        </w:rPr>
        <mc:AlternateContent>
          <mc:Choice Requires="wps">
            <w:drawing>
              <wp:anchor distT="0" distB="0" distL="114300" distR="114300" simplePos="0" relativeHeight="251648512" behindDoc="0" locked="0" layoutInCell="1" allowOverlap="1" wp14:anchorId="0F3DD639" wp14:editId="25F4E3F7">
                <wp:simplePos x="0" y="0"/>
                <wp:positionH relativeFrom="column">
                  <wp:posOffset>1257300</wp:posOffset>
                </wp:positionH>
                <wp:positionV relativeFrom="paragraph">
                  <wp:posOffset>144145</wp:posOffset>
                </wp:positionV>
                <wp:extent cx="800100" cy="114300"/>
                <wp:effectExtent l="0" t="0" r="0" b="0"/>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ightArrow">
                          <a:avLst>
                            <a:gd name="adj1" fmla="val 50000"/>
                            <a:gd name="adj2" fmla="val 1750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10EE9C" id="AutoShape 7" o:spid="_x0000_s1026" type="#_x0000_t13" style="position:absolute;margin-left:99pt;margin-top:11.35pt;width:63pt;height:9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" strokeweight=".26mm">
                <v:stroke endcap="square"/>
              </v:shape>
            </w:pict>
          </mc:Fallback>
        </mc:AlternateContent>
      </w:r>
      <w:r>
        <w:rPr>
          <w:noProof/>
        </w:rPr>
        <mc:AlternateContent>
          <mc:Choice Requires="wps">
            <w:drawing>
              <wp:anchor distT="0" distB="0" distL="114300" distR="114300" simplePos="0" relativeHeight="251649536" behindDoc="0" locked="0" layoutInCell="1" allowOverlap="1" wp14:anchorId="524FFF8E" wp14:editId="2A2131C7">
                <wp:simplePos x="0" y="0"/>
                <wp:positionH relativeFrom="column">
                  <wp:posOffset>2110105</wp:posOffset>
                </wp:positionH>
                <wp:positionV relativeFrom="paragraph">
                  <wp:posOffset>144145</wp:posOffset>
                </wp:positionV>
                <wp:extent cx="747395" cy="114300"/>
                <wp:effectExtent l="0" t="0" r="0" b="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114300"/>
                        </a:xfrm>
                        <a:prstGeom prst="rightArrow">
                          <a:avLst>
                            <a:gd name="adj1" fmla="val 50000"/>
                            <a:gd name="adj2" fmla="val 163472"/>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339100" id="AutoShape 8" o:spid="_x0000_s1026" type="#_x0000_t13" style="position:absolute;margin-left:166.15pt;margin-top:11.35pt;width:58.85pt;height:9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" strokeweight=".26mm">
                <v:stroke endcap="square"/>
              </v:shape>
            </w:pict>
          </mc:Fallback>
        </mc:AlternateContent>
      </w:r>
      <w:r>
        <w:rPr>
          <w:noProof/>
        </w:rPr>
        <mc:AlternateContent>
          <mc:Choice Requires="wps">
            <w:drawing>
              <wp:anchor distT="0" distB="0" distL="114300" distR="114300" simplePos="0" relativeHeight="251650560" behindDoc="0" locked="0" layoutInCell="1" allowOverlap="1" wp14:anchorId="620BC2ED" wp14:editId="28CA4B4C">
                <wp:simplePos x="0" y="0"/>
                <wp:positionH relativeFrom="column">
                  <wp:posOffset>2971800</wp:posOffset>
                </wp:positionH>
                <wp:positionV relativeFrom="paragraph">
                  <wp:posOffset>144145</wp:posOffset>
                </wp:positionV>
                <wp:extent cx="1600200" cy="113665"/>
                <wp:effectExtent l="0" t="0" r="0" b="0"/>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113665"/>
                        </a:xfrm>
                        <a:prstGeom prst="rightArrow">
                          <a:avLst>
                            <a:gd name="adj1" fmla="val 50000"/>
                            <a:gd name="adj2" fmla="val 3519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B6AE46" id="AutoShape 9" o:spid="_x0000_s1026" type="#_x0000_t13" style="position:absolute;margin-left:234pt;margin-top:11.35pt;width:126pt;height:8.95pt;flip:x;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" strokeweight=".26mm">
                <v:stroke endcap="square"/>
              </v:shape>
            </w:pict>
          </mc:Fallback>
        </mc:AlternateContent>
      </w:r>
    </w:p>
    <w:p w14:paraId="4ABD0C6E" w14:textId="77777777" w:rsidR="001932A0" w:rsidRDefault="001932A0">
      <w:pPr>
        <w:pStyle w:val="PlainText"/>
        <w:tabs>
          <w:tab w:val="left" w:pos="7380"/>
        </w:tabs>
        <w:ind w:left="720"/>
        <w:rPr>
          <w:rFonts w:ascii="Times New Roman" w:eastAsia="MS Mincho" w:hAnsi="Times New Roman" w:cs="Times New Roman"/>
          <w:sz w:val="24"/>
        </w:rPr>
      </w:pPr>
      <w:r>
        <w:rPr>
          <w:rFonts w:ascii="Times New Roman" w:eastAsia="MS Mincho" w:hAnsi="Times New Roman" w:cs="Times New Roman"/>
          <w:sz w:val="24"/>
        </w:rPr>
        <w:tab/>
        <w:t>CANCEL each other</w:t>
      </w:r>
    </w:p>
    <w:p w14:paraId="5192A609" w14:textId="77777777" w:rsidR="001932A0" w:rsidRDefault="001932A0">
      <w:pPr>
        <w:pStyle w:val="PlainText"/>
        <w:tabs>
          <w:tab w:val="left" w:pos="2160"/>
          <w:tab w:val="left" w:pos="3420"/>
          <w:tab w:val="left" w:pos="5400"/>
        </w:tabs>
        <w:ind w:left="720"/>
        <w:rPr>
          <w:rFonts w:ascii="Times New Roman" w:eastAsia="MS Mincho" w:hAnsi="Times New Roman" w:cs="Times New Roman"/>
          <w:sz w:val="24"/>
        </w:rPr>
      </w:pPr>
      <w:r>
        <w:rPr>
          <w:rFonts w:ascii="Times New Roman" w:eastAsia="MS Mincho" w:hAnsi="Times New Roman" w:cs="Times New Roman"/>
          <w:sz w:val="24"/>
        </w:rPr>
        <w:tab/>
        <w:t xml:space="preserve">130 </w:t>
      </w:r>
      <w:proofErr w:type="spellStart"/>
      <w:r>
        <w:rPr>
          <w:rFonts w:ascii="Times New Roman" w:eastAsia="MS Mincho" w:hAnsi="Times New Roman" w:cs="Times New Roman"/>
          <w:sz w:val="24"/>
        </w:rPr>
        <w:t>lbs</w:t>
      </w:r>
      <w:proofErr w:type="spellEnd"/>
      <w:r>
        <w:rPr>
          <w:rFonts w:ascii="Times New Roman" w:eastAsia="MS Mincho" w:hAnsi="Times New Roman" w:cs="Times New Roman"/>
          <w:sz w:val="24"/>
        </w:rPr>
        <w:tab/>
        <w:t xml:space="preserve"> 120 </w:t>
      </w:r>
      <w:proofErr w:type="spellStart"/>
      <w:r>
        <w:rPr>
          <w:rFonts w:ascii="Times New Roman" w:eastAsia="MS Mincho" w:hAnsi="Times New Roman" w:cs="Times New Roman"/>
          <w:sz w:val="24"/>
        </w:rPr>
        <w:t>lbs</w:t>
      </w:r>
      <w:proofErr w:type="spellEnd"/>
      <w:r>
        <w:rPr>
          <w:rFonts w:ascii="Times New Roman" w:eastAsia="MS Mincho" w:hAnsi="Times New Roman" w:cs="Times New Roman"/>
          <w:sz w:val="24"/>
        </w:rPr>
        <w:tab/>
        <w:t xml:space="preserve">250 </w:t>
      </w:r>
      <w:proofErr w:type="spellStart"/>
      <w:r>
        <w:rPr>
          <w:rFonts w:ascii="Times New Roman" w:eastAsia="MS Mincho" w:hAnsi="Times New Roman" w:cs="Times New Roman"/>
          <w:sz w:val="24"/>
        </w:rPr>
        <w:t>lbs</w:t>
      </w:r>
      <w:proofErr w:type="spellEnd"/>
    </w:p>
    <w:p w14:paraId="01F88B74" w14:textId="77777777" w:rsidR="001932A0" w:rsidRDefault="001932A0">
      <w:pPr>
        <w:pStyle w:val="PlainText"/>
        <w:ind w:left="720"/>
        <w:rPr>
          <w:rFonts w:ascii="Times New Roman" w:eastAsia="MS Mincho" w:hAnsi="Times New Roman" w:cs="Times New Roman"/>
          <w:sz w:val="24"/>
        </w:rPr>
      </w:pPr>
    </w:p>
    <w:p w14:paraId="370A8EFF" w14:textId="77777777" w:rsidR="001932A0" w:rsidRDefault="001932A0">
      <w:pPr>
        <w:pStyle w:val="PlainText"/>
        <w:tabs>
          <w:tab w:val="left" w:pos="4320"/>
        </w:tabs>
      </w:pPr>
      <w:r>
        <w:rPr>
          <w:rFonts w:ascii="Times New Roman" w:eastAsia="MS Mincho" w:hAnsi="Times New Roman" w:cs="Times New Roman"/>
          <w:sz w:val="24"/>
        </w:rPr>
        <w:tab/>
        <w:t xml:space="preserve">Tug </w:t>
      </w:r>
      <w:proofErr w:type="spellStart"/>
      <w:r>
        <w:rPr>
          <w:rFonts w:ascii="Times New Roman" w:eastAsia="MS Mincho" w:hAnsi="Times New Roman" w:cs="Times New Roman"/>
          <w:sz w:val="24"/>
        </w:rPr>
        <w:t>O</w:t>
      </w:r>
      <w:proofErr w:type="spellEnd"/>
      <w:r>
        <w:rPr>
          <w:rFonts w:ascii="Times New Roman" w:eastAsia="MS Mincho" w:hAnsi="Times New Roman" w:cs="Times New Roman"/>
          <w:sz w:val="24"/>
        </w:rPr>
        <w:t xml:space="preserve"> War</w:t>
      </w:r>
    </w:p>
    <w:p w14:paraId="2B1CACC6" w14:textId="7D71D416" w:rsidR="001932A0" w:rsidRDefault="008F7D2E">
      <w:pPr>
        <w:pStyle w:val="PlainText"/>
        <w:rPr>
          <w:rFonts w:ascii="Times New Roman" w:eastAsia="MS Mincho" w:hAnsi="Times New Roman" w:cs="Times New Roman"/>
          <w:sz w:val="24"/>
        </w:rPr>
      </w:pPr>
      <w:r>
        <w:rPr>
          <w:noProof/>
        </w:rPr>
        <mc:AlternateContent>
          <mc:Choice Requires="wps">
            <w:drawing>
              <wp:anchor distT="0" distB="0" distL="114300" distR="114300" simplePos="0" relativeHeight="251651584" behindDoc="0" locked="0" layoutInCell="1" allowOverlap="1" wp14:anchorId="7841DDDA" wp14:editId="19D437EA">
                <wp:simplePos x="0" y="0"/>
                <wp:positionH relativeFrom="column">
                  <wp:posOffset>1371600</wp:posOffset>
                </wp:positionH>
                <wp:positionV relativeFrom="paragraph">
                  <wp:posOffset>142875</wp:posOffset>
                </wp:positionV>
                <wp:extent cx="1600200" cy="113665"/>
                <wp:effectExtent l="0" t="0" r="0" b="0"/>
                <wp:wrapNone/>
                <wp:docPr id="4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113665"/>
                        </a:xfrm>
                        <a:prstGeom prst="rightArrow">
                          <a:avLst>
                            <a:gd name="adj1" fmla="val 50000"/>
                            <a:gd name="adj2" fmla="val 35195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4EFB2F" id="AutoShape 10" o:spid="_x0000_s1026" type="#_x0000_t13" style="position:absolute;margin-left:108pt;margin-top:11.25pt;width:126pt;height:8.95pt;flip:x;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" strokeweight=".26mm">
                <v:stroke endcap="square"/>
              </v:shape>
            </w:pict>
          </mc:Fallback>
        </mc:AlternateContent>
      </w:r>
      <w:r>
        <w:rPr>
          <w:noProof/>
        </w:rPr>
        <mc:AlternateContent>
          <mc:Choice Requires="wps">
            <w:drawing>
              <wp:anchor distT="0" distB="0" distL="114300" distR="114300" simplePos="0" relativeHeight="251652608" behindDoc="0" locked="0" layoutInCell="1" allowOverlap="1" wp14:anchorId="11E8F9A5" wp14:editId="2FE858E3">
                <wp:simplePos x="0" y="0"/>
                <wp:positionH relativeFrom="column">
                  <wp:posOffset>3086100</wp:posOffset>
                </wp:positionH>
                <wp:positionV relativeFrom="paragraph">
                  <wp:posOffset>142875</wp:posOffset>
                </wp:positionV>
                <wp:extent cx="1828800" cy="114300"/>
                <wp:effectExtent l="0" t="0" r="0" b="0"/>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
                        </a:xfrm>
                        <a:prstGeom prst="rightArrow">
                          <a:avLst>
                            <a:gd name="adj1" fmla="val 50000"/>
                            <a:gd name="adj2" fmla="val 4000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BCC19" id="AutoShape 11" o:spid="_x0000_s1026" type="#_x0000_t13" style="position:absolute;margin-left:243pt;margin-top:11.25pt;width:2in;height:9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" strokeweight=".26mm">
                <v:stroke endcap="square"/>
              </v:shape>
            </w:pict>
          </mc:Fallback>
        </mc:AlternateContent>
      </w:r>
    </w:p>
    <w:p w14:paraId="061CF423" w14:textId="77777777" w:rsidR="001932A0" w:rsidRDefault="001932A0">
      <w:pPr>
        <w:pStyle w:val="PlainText"/>
        <w:rPr>
          <w:rFonts w:ascii="Times New Roman" w:eastAsia="MS Mincho" w:hAnsi="Times New Roman" w:cs="Times New Roman"/>
          <w:sz w:val="24"/>
        </w:rPr>
      </w:pPr>
    </w:p>
    <w:p w14:paraId="1FCE8BC7" w14:textId="77777777" w:rsidR="001932A0" w:rsidRDefault="001932A0">
      <w:pPr>
        <w:pStyle w:val="PlainText"/>
        <w:rPr>
          <w:rFonts w:ascii="Times New Roman" w:eastAsia="MS Mincho" w:hAnsi="Times New Roman" w:cs="Times New Roman"/>
          <w:sz w:val="24"/>
        </w:rPr>
      </w:pPr>
    </w:p>
    <w:p w14:paraId="51D51973" w14:textId="77777777" w:rsidR="001932A0" w:rsidRDefault="001932A0">
      <w:pPr>
        <w:pStyle w:val="PlainText"/>
        <w:rPr>
          <w:rFonts w:ascii="Times New Roman" w:eastAsia="MS Mincho" w:hAnsi="Times New Roman" w:cs="Times New Roman"/>
          <w:sz w:val="24"/>
        </w:rPr>
      </w:pPr>
    </w:p>
    <w:p w14:paraId="773E278B" w14:textId="77777777" w:rsidR="001932A0" w:rsidRDefault="001932A0">
      <w:pPr>
        <w:pStyle w:val="PlainText"/>
        <w:ind w:left="2700" w:hanging="2700"/>
        <w:rPr>
          <w:rFonts w:ascii="Times New Roman" w:eastAsia="MS Mincho" w:hAnsi="Times New Roman" w:cs="Times New Roman"/>
          <w:sz w:val="24"/>
        </w:rPr>
      </w:pPr>
      <w:r>
        <w:rPr>
          <w:rFonts w:ascii="Times New Roman" w:eastAsia="MS Mincho" w:hAnsi="Times New Roman" w:cs="Times New Roman"/>
          <w:b/>
          <w:sz w:val="32"/>
        </w:rPr>
        <w:t>Unbalanced forces</w:t>
      </w:r>
      <w:r>
        <w:rPr>
          <w:rFonts w:ascii="Times New Roman" w:eastAsia="MS Mincho" w:hAnsi="Times New Roman" w:cs="Times New Roman"/>
          <w:sz w:val="24"/>
        </w:rPr>
        <w:t xml:space="preserve">   cause a change in motion.  When forces are balanced, there is no change in motion.  Produces a “Net force” which is the sum of all the vector forces (magnitudes and directions).</w:t>
      </w:r>
    </w:p>
    <w:p w14:paraId="267FE660" w14:textId="77777777" w:rsidR="001932A0" w:rsidRDefault="001932A0">
      <w:pPr>
        <w:pStyle w:val="PlainText"/>
        <w:rPr>
          <w:rFonts w:ascii="Times New Roman" w:eastAsia="MS Mincho" w:hAnsi="Times New Roman" w:cs="Times New Roman"/>
          <w:sz w:val="24"/>
        </w:rPr>
      </w:pPr>
    </w:p>
    <w:p w14:paraId="13B5B37D" w14:textId="77777777" w:rsidR="001932A0" w:rsidRDefault="001932A0">
      <w:pPr>
        <w:pStyle w:val="PlainText"/>
        <w:ind w:left="2340" w:hanging="2340"/>
        <w:rPr>
          <w:rFonts w:ascii="Times New Roman" w:eastAsia="MS Mincho" w:hAnsi="Times New Roman" w:cs="Times New Roman"/>
          <w:sz w:val="24"/>
        </w:rPr>
      </w:pPr>
      <w:r>
        <w:rPr>
          <w:rFonts w:ascii="Times New Roman" w:eastAsia="MS Mincho" w:hAnsi="Times New Roman" w:cs="Times New Roman"/>
          <w:b/>
          <w:sz w:val="32"/>
        </w:rPr>
        <w:t>Balanced forces</w:t>
      </w:r>
      <w:r>
        <w:rPr>
          <w:rFonts w:ascii="Times New Roman" w:eastAsia="MS Mincho" w:hAnsi="Times New Roman" w:cs="Times New Roman"/>
          <w:sz w:val="24"/>
        </w:rPr>
        <w:t xml:space="preserve"> </w:t>
      </w:r>
      <w:r>
        <w:rPr>
          <w:rFonts w:ascii="Times New Roman" w:eastAsia="MS Mincho" w:hAnsi="Times New Roman" w:cs="Times New Roman"/>
          <w:sz w:val="24"/>
        </w:rPr>
        <w:tab/>
        <w:t>are opposite in direction and equal in size.  Net force = 0. Motion can be sustained by balanced forces, called constant motion.</w:t>
      </w:r>
    </w:p>
    <w:p w14:paraId="3CB3883E" w14:textId="2D83B973" w:rsidR="001932A0" w:rsidRPr="00DF0B43" w:rsidRDefault="001932A0">
      <w:pPr>
        <w:pStyle w:val="PlainText"/>
        <w:rPr>
          <w:rFonts w:ascii="Times New Roman" w:eastAsia="MS Mincho" w:hAnsi="Times New Roman" w:cs="Times New Roman"/>
          <w:sz w:val="32"/>
          <w:szCs w:val="32"/>
        </w:rPr>
      </w:pPr>
    </w:p>
    <w:p w14:paraId="4E7E9774" w14:textId="3818F028" w:rsidR="001932A0" w:rsidRPr="00DF0B43" w:rsidRDefault="001932A0" w:rsidP="00DF0B43">
      <w:pPr>
        <w:pStyle w:val="PlainText"/>
        <w:pageBreakBefore/>
        <w:numPr>
          <w:ilvl w:val="0"/>
          <w:numId w:val="9"/>
        </w:numPr>
        <w:rPr>
          <w:rFonts w:ascii="Times New Roman" w:eastAsia="MS Mincho" w:hAnsi="Times New Roman" w:cs="Times New Roman"/>
          <w:b/>
          <w:sz w:val="32"/>
          <w:szCs w:val="32"/>
        </w:rPr>
      </w:pPr>
      <w:r w:rsidRPr="00DF0B43">
        <w:rPr>
          <w:rFonts w:ascii="Times New Roman" w:eastAsia="MS Mincho" w:hAnsi="Times New Roman" w:cs="Times New Roman"/>
          <w:b/>
          <w:sz w:val="32"/>
          <w:szCs w:val="32"/>
        </w:rPr>
        <w:lastRenderedPageBreak/>
        <w:t>Forces that OPPOSE MOTION</w:t>
      </w:r>
    </w:p>
    <w:p w14:paraId="69850A51" w14:textId="77777777" w:rsidR="001932A0" w:rsidRPr="00DF7203" w:rsidRDefault="001932A0">
      <w:pPr>
        <w:pStyle w:val="PlainText"/>
        <w:rPr>
          <w:rFonts w:ascii="Times New Roman" w:eastAsia="MS Mincho" w:hAnsi="Times New Roman" w:cs="Times New Roman"/>
          <w:b/>
          <w:sz w:val="16"/>
          <w:szCs w:val="16"/>
        </w:rPr>
      </w:pPr>
    </w:p>
    <w:p w14:paraId="2FE9A2B6" w14:textId="77777777" w:rsidR="001932A0" w:rsidRPr="00DF7203" w:rsidRDefault="001932A0">
      <w:pPr>
        <w:pStyle w:val="PlainText"/>
        <w:numPr>
          <w:ilvl w:val="0"/>
          <w:numId w:val="1"/>
        </w:numPr>
        <w:rPr>
          <w:rFonts w:ascii="Times New Roman" w:eastAsia="MS Mincho" w:hAnsi="Times New Roman" w:cs="Times New Roman"/>
          <w:b/>
          <w:sz w:val="28"/>
          <w:szCs w:val="28"/>
        </w:rPr>
      </w:pPr>
      <w:r w:rsidRPr="00DF7203">
        <w:rPr>
          <w:rFonts w:ascii="Times New Roman" w:eastAsia="MS Mincho" w:hAnsi="Times New Roman" w:cs="Times New Roman"/>
          <w:b/>
          <w:sz w:val="28"/>
          <w:szCs w:val="28"/>
        </w:rPr>
        <w:t>Forces in opposite directions</w:t>
      </w:r>
    </w:p>
    <w:p w14:paraId="3113FF6D" w14:textId="77777777" w:rsidR="001932A0" w:rsidRPr="00DF7203" w:rsidRDefault="001932A0">
      <w:pPr>
        <w:pStyle w:val="PlainText"/>
        <w:numPr>
          <w:ilvl w:val="0"/>
          <w:numId w:val="1"/>
        </w:numPr>
        <w:rPr>
          <w:rFonts w:ascii="Times New Roman" w:eastAsia="MS Mincho" w:hAnsi="Times New Roman" w:cs="Times New Roman"/>
          <w:b/>
          <w:sz w:val="28"/>
          <w:szCs w:val="28"/>
        </w:rPr>
      </w:pPr>
      <w:r w:rsidRPr="00DF7203">
        <w:rPr>
          <w:rFonts w:ascii="Times New Roman" w:eastAsia="MS Mincho" w:hAnsi="Times New Roman" w:cs="Times New Roman"/>
          <w:b/>
          <w:sz w:val="28"/>
          <w:szCs w:val="28"/>
        </w:rPr>
        <w:t>Gravity</w:t>
      </w:r>
    </w:p>
    <w:p w14:paraId="673AD43C" w14:textId="63618FFF" w:rsidR="001932A0" w:rsidRPr="00DF7203" w:rsidRDefault="001932A0">
      <w:pPr>
        <w:pStyle w:val="PlainText"/>
        <w:numPr>
          <w:ilvl w:val="0"/>
          <w:numId w:val="1"/>
        </w:numPr>
        <w:rPr>
          <w:rFonts w:ascii="Times New Roman" w:eastAsia="MS Mincho" w:hAnsi="Times New Roman" w:cs="Times New Roman"/>
          <w:sz w:val="28"/>
          <w:szCs w:val="28"/>
        </w:rPr>
      </w:pPr>
      <w:r w:rsidRPr="00DF7203">
        <w:rPr>
          <w:rFonts w:ascii="Times New Roman" w:eastAsia="MS Mincho" w:hAnsi="Times New Roman" w:cs="Times New Roman"/>
          <w:b/>
          <w:sz w:val="28"/>
          <w:szCs w:val="28"/>
        </w:rPr>
        <w:t>Friction</w:t>
      </w:r>
      <w:r w:rsidRPr="00DF7203">
        <w:rPr>
          <w:rFonts w:ascii="Times New Roman" w:eastAsia="MS Mincho" w:hAnsi="Times New Roman" w:cs="Times New Roman"/>
          <w:sz w:val="28"/>
          <w:szCs w:val="28"/>
        </w:rPr>
        <w:t xml:space="preserve"> is a force that opposes motion.</w:t>
      </w:r>
    </w:p>
    <w:p w14:paraId="56ECE141" w14:textId="77777777" w:rsidR="001932A0" w:rsidRPr="00DF7203" w:rsidRDefault="001932A0">
      <w:pPr>
        <w:pStyle w:val="PlainText"/>
        <w:ind w:left="1080"/>
        <w:rPr>
          <w:rFonts w:ascii="Times New Roman" w:eastAsia="MS Mincho" w:hAnsi="Times New Roman" w:cs="Times New Roman"/>
          <w:sz w:val="16"/>
          <w:szCs w:val="16"/>
        </w:rPr>
      </w:pPr>
    </w:p>
    <w:p w14:paraId="588A6430" w14:textId="41C483F6" w:rsidR="001932A0" w:rsidRDefault="001932A0">
      <w:pPr>
        <w:pStyle w:val="PlainText"/>
        <w:numPr>
          <w:ilvl w:val="1"/>
          <w:numId w:val="1"/>
        </w:numPr>
        <w:rPr>
          <w:rFonts w:ascii="Times New Roman" w:eastAsia="MS Mincho" w:hAnsi="Times New Roman" w:cs="Times New Roman"/>
          <w:sz w:val="24"/>
        </w:rPr>
      </w:pPr>
      <w:r>
        <w:rPr>
          <w:rFonts w:ascii="Times New Roman" w:eastAsia="MS Mincho" w:hAnsi="Times New Roman" w:cs="Times New Roman"/>
          <w:sz w:val="24"/>
        </w:rPr>
        <w:t>The three kinds of friction:</w:t>
      </w:r>
    </w:p>
    <w:p w14:paraId="50325CA7" w14:textId="77777777" w:rsidR="001932A0" w:rsidRDefault="001932A0">
      <w:pPr>
        <w:pStyle w:val="PlainText"/>
        <w:numPr>
          <w:ilvl w:val="2"/>
          <w:numId w:val="1"/>
        </w:numPr>
        <w:rPr>
          <w:rFonts w:ascii="Times New Roman" w:eastAsia="MS Mincho" w:hAnsi="Times New Roman" w:cs="Times New Roman"/>
          <w:sz w:val="24"/>
        </w:rPr>
      </w:pPr>
      <w:r>
        <w:rPr>
          <w:rFonts w:ascii="Times New Roman" w:eastAsia="MS Mincho" w:hAnsi="Times New Roman" w:cs="Times New Roman"/>
          <w:sz w:val="24"/>
        </w:rPr>
        <w:t>Sliding (scuff feet on the floor) - lubrication</w:t>
      </w:r>
    </w:p>
    <w:p w14:paraId="37195CFE" w14:textId="77777777" w:rsidR="001932A0" w:rsidRDefault="001932A0">
      <w:pPr>
        <w:pStyle w:val="PlainText"/>
        <w:numPr>
          <w:ilvl w:val="2"/>
          <w:numId w:val="1"/>
        </w:numPr>
        <w:rPr>
          <w:rFonts w:ascii="Times New Roman" w:eastAsia="MS Mincho" w:hAnsi="Times New Roman" w:cs="Times New Roman"/>
          <w:sz w:val="24"/>
        </w:rPr>
      </w:pPr>
      <w:r>
        <w:rPr>
          <w:rFonts w:ascii="Times New Roman" w:eastAsia="MS Mincho" w:hAnsi="Times New Roman" w:cs="Times New Roman"/>
          <w:sz w:val="24"/>
        </w:rPr>
        <w:t>Rolling (roller blades, bicycles, cars) – ball bearings</w:t>
      </w:r>
    </w:p>
    <w:p w14:paraId="63114C72" w14:textId="3BFDBD2C" w:rsidR="001932A0" w:rsidRDefault="001932A0">
      <w:pPr>
        <w:pStyle w:val="PlainText"/>
        <w:numPr>
          <w:ilvl w:val="2"/>
          <w:numId w:val="1"/>
        </w:numPr>
        <w:rPr>
          <w:rFonts w:ascii="Times New Roman" w:eastAsia="MS Mincho" w:hAnsi="Times New Roman" w:cs="Times New Roman"/>
          <w:sz w:val="24"/>
        </w:rPr>
      </w:pPr>
      <w:r>
        <w:rPr>
          <w:rFonts w:ascii="Times New Roman" w:eastAsia="MS Mincho" w:hAnsi="Times New Roman" w:cs="Times New Roman"/>
          <w:sz w:val="24"/>
        </w:rPr>
        <w:t>Fluid friction (oil in crankcase, fish in water) – lubricants, streamlining</w:t>
      </w:r>
    </w:p>
    <w:p w14:paraId="29AE98E4" w14:textId="77777777" w:rsidR="001932A0" w:rsidRDefault="001932A0">
      <w:pPr>
        <w:pStyle w:val="PlainText"/>
        <w:numPr>
          <w:ilvl w:val="2"/>
          <w:numId w:val="1"/>
        </w:numPr>
        <w:rPr>
          <w:rFonts w:ascii="Times New Roman" w:eastAsia="MS Mincho" w:hAnsi="Times New Roman" w:cs="Times New Roman"/>
          <w:sz w:val="24"/>
        </w:rPr>
      </w:pPr>
      <w:r>
        <w:rPr>
          <w:rFonts w:ascii="Times New Roman" w:eastAsia="MS Mincho" w:hAnsi="Times New Roman" w:cs="Times New Roman"/>
          <w:sz w:val="24"/>
        </w:rPr>
        <w:t>Static (standing or sitting without sliding)</w:t>
      </w:r>
    </w:p>
    <w:p w14:paraId="37AF9509" w14:textId="77777777" w:rsidR="00BB2EB5" w:rsidRDefault="00BB2EB5">
      <w:pPr>
        <w:pStyle w:val="PlainText"/>
        <w:rPr>
          <w:rFonts w:ascii="Times New Roman" w:eastAsia="MS Mincho" w:hAnsi="Times New Roman" w:cs="Times New Roman"/>
          <w:sz w:val="24"/>
        </w:rPr>
      </w:pPr>
    </w:p>
    <w:p w14:paraId="7D3D2802" w14:textId="386ED4A3" w:rsidR="001932A0" w:rsidRDefault="001932A0">
      <w:pPr>
        <w:pStyle w:val="PlainText"/>
        <w:numPr>
          <w:ilvl w:val="0"/>
          <w:numId w:val="9"/>
        </w:numPr>
        <w:rPr>
          <w:rFonts w:ascii="Times New Roman" w:eastAsia="MS Mincho" w:hAnsi="Times New Roman" w:cs="Times New Roman"/>
          <w:sz w:val="24"/>
        </w:rPr>
      </w:pPr>
      <w:r>
        <w:rPr>
          <w:rFonts w:ascii="Times New Roman" w:eastAsia="MS Mincho" w:hAnsi="Times New Roman" w:cs="Times New Roman"/>
          <w:sz w:val="24"/>
        </w:rPr>
        <w:t xml:space="preserve">The Nature of Forces </w:t>
      </w:r>
      <w:r w:rsidRPr="00D50A9A">
        <w:rPr>
          <w:rFonts w:ascii="Times New Roman" w:eastAsia="MS Mincho" w:hAnsi="Times New Roman" w:cs="Times New Roman"/>
          <w:b/>
          <w:bCs/>
          <w:sz w:val="24"/>
        </w:rPr>
        <w:t>Activity</w:t>
      </w:r>
      <w:r>
        <w:rPr>
          <w:rFonts w:ascii="Times New Roman" w:eastAsia="MS Mincho" w:hAnsi="Times New Roman" w:cs="Times New Roman"/>
          <w:sz w:val="24"/>
        </w:rPr>
        <w:t xml:space="preserve"> </w:t>
      </w:r>
      <w:r w:rsidR="00DF7203">
        <w:rPr>
          <w:rFonts w:ascii="Times New Roman" w:eastAsia="MS Mincho" w:hAnsi="Times New Roman" w:cs="Times New Roman"/>
          <w:sz w:val="24"/>
        </w:rPr>
        <w:t>(coins)</w:t>
      </w:r>
    </w:p>
    <w:p w14:paraId="10B6D2B1" w14:textId="77777777" w:rsidR="00BB2EB5" w:rsidRDefault="00BB2EB5" w:rsidP="006F6B93">
      <w:pPr>
        <w:pStyle w:val="PlainText"/>
        <w:ind w:left="360"/>
        <w:rPr>
          <w:rFonts w:ascii="Times New Roman" w:eastAsia="MS Mincho" w:hAnsi="Times New Roman" w:cs="Times New Roman"/>
          <w:sz w:val="24"/>
        </w:rPr>
      </w:pPr>
    </w:p>
    <w:p w14:paraId="32FC5E39" w14:textId="6CDFD20F" w:rsidR="006F6B93" w:rsidRPr="00DF0B43" w:rsidRDefault="006F6B93">
      <w:pPr>
        <w:pStyle w:val="PlainText"/>
        <w:numPr>
          <w:ilvl w:val="0"/>
          <w:numId w:val="9"/>
        </w:numPr>
        <w:rPr>
          <w:rFonts w:ascii="Times New Roman" w:eastAsia="MS Mincho" w:hAnsi="Times New Roman" w:cs="Times New Roman"/>
          <w:sz w:val="36"/>
          <w:szCs w:val="28"/>
        </w:rPr>
      </w:pPr>
      <w:r w:rsidRPr="00DF0B43">
        <w:rPr>
          <w:rFonts w:ascii="Times New Roman" w:eastAsia="MS Mincho" w:hAnsi="Times New Roman" w:cs="Times New Roman"/>
          <w:sz w:val="36"/>
          <w:szCs w:val="28"/>
        </w:rPr>
        <w:t>Relative Motion</w:t>
      </w:r>
    </w:p>
    <w:p w14:paraId="799EC444" w14:textId="4E56F4CA" w:rsidR="006F6B93" w:rsidRPr="006F6B93" w:rsidRDefault="006F6B93" w:rsidP="00DF0B43">
      <w:pPr>
        <w:pStyle w:val="PlainText"/>
        <w:numPr>
          <w:ilvl w:val="0"/>
          <w:numId w:val="13"/>
        </w:numPr>
        <w:spacing w:before="120"/>
        <w:ind w:left="720"/>
        <w:rPr>
          <w:rFonts w:ascii="Times New Roman" w:eastAsia="MS Mincho" w:hAnsi="Times New Roman" w:cs="Times New Roman"/>
          <w:sz w:val="24"/>
          <w:szCs w:val="24"/>
        </w:rPr>
      </w:pPr>
      <w:r w:rsidRPr="006F6B93">
        <w:rPr>
          <w:rFonts w:ascii="Times New Roman" w:eastAsia="MS Mincho" w:hAnsi="Times New Roman" w:cs="Times New Roman"/>
          <w:sz w:val="24"/>
          <w:szCs w:val="24"/>
        </w:rPr>
        <w:t>Motion is always relative to POSITION</w:t>
      </w:r>
    </w:p>
    <w:p w14:paraId="5ADC60DC" w14:textId="0AD23096" w:rsidR="006F6B93" w:rsidRPr="006F6B93" w:rsidRDefault="006F6B93" w:rsidP="00DF0B43">
      <w:pPr>
        <w:pStyle w:val="PlainText"/>
        <w:numPr>
          <w:ilvl w:val="0"/>
          <w:numId w:val="13"/>
        </w:numPr>
        <w:spacing w:before="120"/>
        <w:ind w:left="720"/>
        <w:rPr>
          <w:rFonts w:ascii="Times New Roman" w:eastAsia="MS Mincho" w:hAnsi="Times New Roman" w:cs="Times New Roman"/>
          <w:sz w:val="24"/>
          <w:szCs w:val="24"/>
        </w:rPr>
      </w:pPr>
      <w:r w:rsidRPr="006F6B93">
        <w:rPr>
          <w:rFonts w:ascii="Times New Roman" w:eastAsia="MS Mincho" w:hAnsi="Times New Roman" w:cs="Times New Roman"/>
          <w:sz w:val="24"/>
          <w:szCs w:val="24"/>
        </w:rPr>
        <w:t>The most basic motion (speed) is described as “position versus time” or “displacement”</w:t>
      </w:r>
    </w:p>
    <w:p w14:paraId="537CB103" w14:textId="4014F11B" w:rsidR="006F6B93" w:rsidRPr="006F6B93" w:rsidRDefault="006F6B93" w:rsidP="00DF0B43">
      <w:pPr>
        <w:pStyle w:val="PlainText"/>
        <w:numPr>
          <w:ilvl w:val="0"/>
          <w:numId w:val="13"/>
        </w:numPr>
        <w:spacing w:before="120"/>
        <w:ind w:left="720"/>
        <w:rPr>
          <w:rFonts w:ascii="Times New Roman" w:eastAsia="MS Mincho" w:hAnsi="Times New Roman" w:cs="Times New Roman"/>
          <w:sz w:val="24"/>
          <w:szCs w:val="24"/>
        </w:rPr>
      </w:pPr>
      <w:r w:rsidRPr="006F6B93">
        <w:rPr>
          <w:rFonts w:ascii="Times New Roman" w:eastAsia="MS Mincho" w:hAnsi="Times New Roman" w:cs="Times New Roman"/>
          <w:sz w:val="24"/>
          <w:szCs w:val="24"/>
        </w:rPr>
        <w:t>Every position has a “Reference Point”</w:t>
      </w:r>
    </w:p>
    <w:p w14:paraId="719F98CD" w14:textId="248FC5E0" w:rsidR="006F6B93" w:rsidRDefault="006F6B93" w:rsidP="00DF0B43">
      <w:pPr>
        <w:pStyle w:val="PlainText"/>
        <w:numPr>
          <w:ilvl w:val="0"/>
          <w:numId w:val="13"/>
        </w:numPr>
        <w:spacing w:before="120"/>
        <w:ind w:left="720"/>
        <w:rPr>
          <w:rFonts w:ascii="Times New Roman" w:eastAsia="MS Mincho" w:hAnsi="Times New Roman" w:cs="Times New Roman"/>
          <w:sz w:val="24"/>
          <w:szCs w:val="24"/>
        </w:rPr>
      </w:pPr>
      <w:r w:rsidRPr="006F6B93">
        <w:rPr>
          <w:rFonts w:ascii="Times New Roman" w:eastAsia="MS Mincho" w:hAnsi="Times New Roman" w:cs="Times New Roman"/>
          <w:sz w:val="24"/>
          <w:szCs w:val="24"/>
        </w:rPr>
        <w:t>A point against which position is measured</w:t>
      </w:r>
    </w:p>
    <w:p w14:paraId="5CC3E6BD" w14:textId="176EABD3" w:rsidR="006F6B93" w:rsidRPr="006F6B93" w:rsidRDefault="006F6B93" w:rsidP="00DF0B43">
      <w:pPr>
        <w:pStyle w:val="PlainText"/>
        <w:numPr>
          <w:ilvl w:val="0"/>
          <w:numId w:val="13"/>
        </w:numPr>
        <w:spacing w:before="120"/>
        <w:ind w:left="720"/>
        <w:rPr>
          <w:rFonts w:ascii="Times New Roman" w:eastAsia="MS Mincho" w:hAnsi="Times New Roman" w:cs="Times New Roman"/>
          <w:sz w:val="24"/>
          <w:szCs w:val="24"/>
        </w:rPr>
      </w:pPr>
      <w:r w:rsidRPr="006F6B93">
        <w:rPr>
          <w:rFonts w:ascii="Times New Roman" w:eastAsia="MS Mincho" w:hAnsi="Times New Roman" w:cs="Times New Roman"/>
          <w:sz w:val="24"/>
          <w:szCs w:val="24"/>
        </w:rPr>
        <w:t>All motion is relative – motion depends on the reference point that is used.</w:t>
      </w:r>
    </w:p>
    <w:p w14:paraId="2E34C0C6" w14:textId="19764D12" w:rsidR="001932A0" w:rsidRDefault="001932A0">
      <w:pPr>
        <w:pStyle w:val="PlainText"/>
        <w:ind w:left="360"/>
        <w:rPr>
          <w:rFonts w:ascii="Times New Roman" w:eastAsia="MS Mincho" w:hAnsi="Times New Roman" w:cs="Times New Roman"/>
          <w:sz w:val="24"/>
        </w:rPr>
      </w:pPr>
    </w:p>
    <w:p w14:paraId="04CBDFE9" w14:textId="2C49DED5" w:rsidR="008322F4" w:rsidRDefault="00000000" w:rsidP="008322F4">
      <w:pPr>
        <w:rPr>
          <w:b/>
          <w:bCs/>
          <w:lang w:eastAsia="en-US"/>
        </w:rPr>
      </w:pPr>
      <w:hyperlink r:id="rId7" w:history="1">
        <w:r w:rsidR="008322F4">
          <w:rPr>
            <w:rStyle w:val="Hyperlink"/>
            <w:b/>
            <w:bCs/>
            <w:color w:val="0563C1"/>
          </w:rPr>
          <w:t>http://somup.com/cFXhD1n144</w:t>
        </w:r>
      </w:hyperlink>
      <w:r w:rsidR="008322F4">
        <w:rPr>
          <w:b/>
          <w:bCs/>
        </w:rPr>
        <w:t xml:space="preserve"> Relative Motion (0:32) Car in a snow storm</w:t>
      </w:r>
    </w:p>
    <w:p w14:paraId="1C599296" w14:textId="0ACF0FCD" w:rsidR="008322F4" w:rsidRDefault="008322F4" w:rsidP="008322F4">
      <w:pPr>
        <w:rPr>
          <w:b/>
          <w:bCs/>
        </w:rPr>
      </w:pPr>
    </w:p>
    <w:p w14:paraId="33594D06" w14:textId="4C814068" w:rsidR="008322F4" w:rsidRDefault="00000000" w:rsidP="008322F4">
      <w:pPr>
        <w:rPr>
          <w:b/>
          <w:bCs/>
        </w:rPr>
      </w:pPr>
      <w:hyperlink r:id="rId8" w:history="1">
        <w:r w:rsidR="008322F4">
          <w:rPr>
            <w:rStyle w:val="Hyperlink"/>
            <w:b/>
            <w:bCs/>
            <w:color w:val="0563C1"/>
          </w:rPr>
          <w:t>http://somup.com/cFXhDQn14A</w:t>
        </w:r>
      </w:hyperlink>
      <w:r w:rsidR="008322F4">
        <w:rPr>
          <w:b/>
          <w:bCs/>
        </w:rPr>
        <w:t xml:space="preserve"> Relative Motion (0:55) Boy on Train platform</w:t>
      </w:r>
    </w:p>
    <w:p w14:paraId="03ECB26E" w14:textId="7C7E9ACF" w:rsidR="008322F4" w:rsidRDefault="008322F4" w:rsidP="008322F4"/>
    <w:p w14:paraId="2A85D1DF" w14:textId="557A4CC7" w:rsidR="008322F4" w:rsidRDefault="00000000" w:rsidP="008322F4">
      <w:hyperlink r:id="rId9" w:history="1">
        <w:r w:rsidR="008322F4">
          <w:rPr>
            <w:rStyle w:val="Hyperlink"/>
            <w:color w:val="0563C1"/>
          </w:rPr>
          <w:t>http://somup.com/cFXhoMn14r</w:t>
        </w:r>
      </w:hyperlink>
      <w:r w:rsidR="008322F4">
        <w:t xml:space="preserve"> Relative Motion Bugs and Daffy (fun) (6:53)</w:t>
      </w:r>
    </w:p>
    <w:p w14:paraId="465A7320" w14:textId="0B9D10C8" w:rsidR="008322F4" w:rsidRDefault="00BB2EB5">
      <w:pPr>
        <w:pStyle w:val="PlainText"/>
        <w:ind w:left="360"/>
        <w:rPr>
          <w:rFonts w:ascii="Times New Roman" w:eastAsia="MS Mincho" w:hAnsi="Times New Roman" w:cs="Times New Roman"/>
          <w:sz w:val="24"/>
        </w:rPr>
      </w:pPr>
      <w:r w:rsidRPr="006F6B93">
        <w:rPr>
          <w:rFonts w:eastAsia="MS Mincho"/>
          <w:noProof/>
        </w:rPr>
        <mc:AlternateContent>
          <mc:Choice Requires="wps">
            <w:drawing>
              <wp:anchor distT="45720" distB="45720" distL="114300" distR="114300" simplePos="0" relativeHeight="251671040" behindDoc="0" locked="0" layoutInCell="1" allowOverlap="1" wp14:anchorId="19E0EE9A" wp14:editId="3CE93EEF">
                <wp:simplePos x="0" y="0"/>
                <wp:positionH relativeFrom="column">
                  <wp:posOffset>3799840</wp:posOffset>
                </wp:positionH>
                <wp:positionV relativeFrom="paragraph">
                  <wp:posOffset>86995</wp:posOffset>
                </wp:positionV>
                <wp:extent cx="1524000" cy="1404620"/>
                <wp:effectExtent l="0" t="0" r="19050" b="19685"/>
                <wp:wrapThrough wrapText="bothSides">
                  <wp:wrapPolygon edited="0">
                    <wp:start x="0" y="0"/>
                    <wp:lineTo x="0" y="21603"/>
                    <wp:lineTo x="21600" y="21603"/>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0000"/>
                          </a:solidFill>
                          <a:miter lim="800000"/>
                          <a:headEnd/>
                          <a:tailEnd/>
                        </a:ln>
                      </wps:spPr>
                      <wps:txbx>
                        <w:txbxContent>
                          <w:p w14:paraId="282BC938" w14:textId="3C12F794" w:rsidR="006F6B93" w:rsidRDefault="006F6B93">
                            <w:r w:rsidRPr="006F6B93">
                              <w:rPr>
                                <w:rFonts w:eastAsia="MS Mincho"/>
                                <w:noProof/>
                                <w:sz w:val="32"/>
                                <w:szCs w:val="32"/>
                              </w:rPr>
                              <w:drawing>
                                <wp:inline distT="0" distB="0" distL="0" distR="0" wp14:anchorId="0EA2ABFE" wp14:editId="11ACDF02">
                                  <wp:extent cx="1320745" cy="893445"/>
                                  <wp:effectExtent l="0" t="0" r="0" b="1905"/>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6801" cy="89754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0EE9A" id="Text Box 2" o:spid="_x0000_s1027" type="#_x0000_t202" style="position:absolute;left:0;text-align:left;margin-left:299.2pt;margin-top:6.85pt;width:120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">
                <v:textbox style="mso-fit-shape-to-text:t">
                  <w:txbxContent>
                    <w:p w14:paraId="282BC938" w14:textId="3C12F794" w:rsidR="006F6B93" w:rsidRDefault="006F6B93">
                      <w:r w:rsidRPr="006F6B93">
                        <w:rPr>
                          <w:rFonts w:eastAsia="MS Mincho"/>
                          <w:noProof/>
                          <w:sz w:val="32"/>
                          <w:szCs w:val="32"/>
                        </w:rPr>
                        <w:drawing>
                          <wp:inline distT="0" distB="0" distL="0" distR="0" wp14:anchorId="0EA2ABFE" wp14:editId="11ACDF02">
                            <wp:extent cx="1320745" cy="893445"/>
                            <wp:effectExtent l="0" t="0" r="0" b="1905"/>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6801" cy="897541"/>
                                    </a:xfrm>
                                    <a:prstGeom prst="rect">
                                      <a:avLst/>
                                    </a:prstGeom>
                                    <a:noFill/>
                                    <a:ln>
                                      <a:noFill/>
                                    </a:ln>
                                  </pic:spPr>
                                </pic:pic>
                              </a:graphicData>
                            </a:graphic>
                          </wp:inline>
                        </w:drawing>
                      </w:r>
                    </w:p>
                  </w:txbxContent>
                </v:textbox>
                <w10:wrap type="through"/>
              </v:shape>
            </w:pict>
          </mc:Fallback>
        </mc:AlternateContent>
      </w:r>
    </w:p>
    <w:p w14:paraId="28EE8C1A" w14:textId="28421E9C" w:rsidR="006F6B93" w:rsidRDefault="006F6B93" w:rsidP="006F6B93">
      <w:pPr>
        <w:pStyle w:val="PlainText"/>
        <w:ind w:left="360"/>
        <w:rPr>
          <w:rFonts w:ascii="Times New Roman" w:eastAsia="MS Mincho" w:hAnsi="Times New Roman" w:cs="Times New Roman"/>
          <w:sz w:val="24"/>
        </w:rPr>
      </w:pPr>
      <w:r>
        <w:rPr>
          <w:rFonts w:ascii="Times New Roman" w:eastAsia="MS Mincho" w:hAnsi="Times New Roman" w:cs="Times New Roman"/>
          <w:sz w:val="24"/>
        </w:rPr>
        <w:t xml:space="preserve">Use the images to the right </w:t>
      </w:r>
      <w:r w:rsidRPr="006F6B93">
        <w:rPr>
          <w:rFonts w:ascii="Times New Roman" w:eastAsia="MS Mincho" w:hAnsi="Times New Roman" w:cs="Times New Roman"/>
          <w:sz w:val="24"/>
        </w:rPr>
        <w:sym w:font="Wingdings" w:char="F0E0"/>
      </w:r>
    </w:p>
    <w:p w14:paraId="1DE7B6F5" w14:textId="2631D058" w:rsidR="006F6B93" w:rsidRDefault="006F6B93" w:rsidP="006F6B93">
      <w:pPr>
        <w:pStyle w:val="PlainText"/>
        <w:ind w:left="360"/>
        <w:rPr>
          <w:rFonts w:ascii="Times New Roman" w:eastAsia="MS Mincho" w:hAnsi="Times New Roman" w:cs="Times New Roman"/>
          <w:sz w:val="24"/>
        </w:rPr>
      </w:pPr>
    </w:p>
    <w:p w14:paraId="3EA88997" w14:textId="62818567" w:rsidR="006F6B93" w:rsidRPr="006F6B93" w:rsidRDefault="006F6B93" w:rsidP="006F6B93">
      <w:pPr>
        <w:pStyle w:val="PlainText"/>
        <w:ind w:left="360"/>
        <w:rPr>
          <w:rFonts w:ascii="Times New Roman" w:eastAsia="MS Mincho" w:hAnsi="Times New Roman" w:cs="Times New Roman"/>
          <w:sz w:val="24"/>
        </w:rPr>
      </w:pPr>
      <w:r w:rsidRPr="006F6B93">
        <w:rPr>
          <w:rFonts w:ascii="Times New Roman" w:eastAsia="MS Mincho" w:hAnsi="Times New Roman" w:cs="Times New Roman"/>
          <w:sz w:val="24"/>
        </w:rPr>
        <w:t>You are sitting in a car … how fast are you moving?</w:t>
      </w:r>
      <w:r>
        <w:rPr>
          <w:rFonts w:ascii="Times New Roman" w:eastAsia="MS Mincho" w:hAnsi="Times New Roman" w:cs="Times New Roman"/>
          <w:sz w:val="24"/>
        </w:rPr>
        <w:t xml:space="preserve">   </w:t>
      </w:r>
    </w:p>
    <w:p w14:paraId="62B34D08" w14:textId="77777777" w:rsidR="006F6B93" w:rsidRPr="006F6B93" w:rsidRDefault="006F6B93" w:rsidP="006F6B93">
      <w:pPr>
        <w:pStyle w:val="PlainText"/>
        <w:ind w:left="360"/>
        <w:rPr>
          <w:rFonts w:ascii="Times New Roman" w:eastAsia="MS Mincho" w:hAnsi="Times New Roman" w:cs="Times New Roman"/>
          <w:sz w:val="24"/>
        </w:rPr>
      </w:pPr>
      <w:r w:rsidRPr="006F6B93">
        <w:rPr>
          <w:rFonts w:ascii="Times New Roman" w:eastAsia="MS Mincho" w:hAnsi="Times New Roman" w:cs="Times New Roman"/>
          <w:sz w:val="24"/>
        </w:rPr>
        <w:tab/>
        <w:t>in relation to the car:  0 mph</w:t>
      </w:r>
    </w:p>
    <w:p w14:paraId="68702B9C" w14:textId="2C7241A7" w:rsidR="006F6B93" w:rsidRDefault="00BB2EB5" w:rsidP="006F6B93">
      <w:pPr>
        <w:pStyle w:val="PlainText"/>
        <w:ind w:left="360"/>
        <w:rPr>
          <w:rFonts w:ascii="Times New Roman" w:eastAsia="MS Mincho" w:hAnsi="Times New Roman" w:cs="Times New Roman"/>
          <w:sz w:val="24"/>
        </w:rPr>
      </w:pPr>
      <w:r w:rsidRPr="006F6B93">
        <w:rPr>
          <w:rFonts w:eastAsia="MS Mincho"/>
          <w:noProof/>
        </w:rPr>
        <mc:AlternateContent>
          <mc:Choice Requires="wps">
            <w:drawing>
              <wp:anchor distT="45720" distB="45720" distL="114300" distR="114300" simplePos="0" relativeHeight="251673088" behindDoc="0" locked="0" layoutInCell="1" allowOverlap="1" wp14:anchorId="4B42CC5F" wp14:editId="225D4375">
                <wp:simplePos x="0" y="0"/>
                <wp:positionH relativeFrom="column">
                  <wp:posOffset>114300</wp:posOffset>
                </wp:positionH>
                <wp:positionV relativeFrom="paragraph">
                  <wp:posOffset>151130</wp:posOffset>
                </wp:positionV>
                <wp:extent cx="1524000" cy="1404620"/>
                <wp:effectExtent l="0" t="0" r="19050" b="19685"/>
                <wp:wrapThrough wrapText="bothSides">
                  <wp:wrapPolygon edited="0">
                    <wp:start x="0" y="0"/>
                    <wp:lineTo x="0" y="21603"/>
                    <wp:lineTo x="21600" y="21603"/>
                    <wp:lineTo x="21600" y="0"/>
                    <wp:lineTo x="0" y="0"/>
                  </wp:wrapPolygon>
                </wp:wrapThrough>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0000"/>
                          </a:solidFill>
                          <a:miter lim="800000"/>
                          <a:headEnd/>
                          <a:tailEnd/>
                        </a:ln>
                      </wps:spPr>
                      <wps:txbx>
                        <w:txbxContent>
                          <w:p w14:paraId="47ADCCE4" w14:textId="65C38E0A" w:rsidR="00BB2EB5" w:rsidRDefault="00BB2EB5" w:rsidP="00BB2EB5">
                            <w:r w:rsidRPr="006F6B93">
                              <w:rPr>
                                <w:noProof/>
                              </w:rPr>
                              <w:drawing>
                                <wp:inline distT="0" distB="0" distL="0" distR="0" wp14:anchorId="620DD688" wp14:editId="47EC1891">
                                  <wp:extent cx="1332230" cy="1314450"/>
                                  <wp:effectExtent l="0" t="0" r="1270" b="0"/>
                                  <wp:docPr id="1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230" cy="13144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2CC5F" id="_x0000_s1028" type="#_x0000_t202" style="position:absolute;left:0;text-align:left;margin-left:9pt;margin-top:11.9pt;width:120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">
                <v:textbox style="mso-fit-shape-to-text:t">
                  <w:txbxContent>
                    <w:p w14:paraId="47ADCCE4" w14:textId="65C38E0A" w:rsidR="00BB2EB5" w:rsidRDefault="00BB2EB5" w:rsidP="00BB2EB5">
                      <w:r w:rsidRPr="006F6B93">
                        <w:rPr>
                          <w:noProof/>
                        </w:rPr>
                        <w:drawing>
                          <wp:inline distT="0" distB="0" distL="0" distR="0" wp14:anchorId="620DD688" wp14:editId="47EC1891">
                            <wp:extent cx="1332230" cy="1314450"/>
                            <wp:effectExtent l="0" t="0" r="1270" b="0"/>
                            <wp:docPr id="1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230" cy="1314450"/>
                                    </a:xfrm>
                                    <a:prstGeom prst="rect">
                                      <a:avLst/>
                                    </a:prstGeom>
                                    <a:noFill/>
                                    <a:ln>
                                      <a:noFill/>
                                    </a:ln>
                                  </pic:spPr>
                                </pic:pic>
                              </a:graphicData>
                            </a:graphic>
                          </wp:inline>
                        </w:drawing>
                      </w:r>
                    </w:p>
                  </w:txbxContent>
                </v:textbox>
                <w10:wrap type="through"/>
              </v:shape>
            </w:pict>
          </mc:Fallback>
        </mc:AlternateContent>
      </w:r>
    </w:p>
    <w:p w14:paraId="139F0A52" w14:textId="533ED1AA" w:rsidR="006F6B93" w:rsidRPr="006F6B93" w:rsidRDefault="006F6B93" w:rsidP="006F6B93">
      <w:pPr>
        <w:pStyle w:val="PlainText"/>
        <w:ind w:left="360"/>
        <w:rPr>
          <w:rFonts w:ascii="Times New Roman" w:eastAsia="MS Mincho" w:hAnsi="Times New Roman" w:cs="Times New Roman"/>
          <w:sz w:val="24"/>
        </w:rPr>
      </w:pPr>
      <w:r w:rsidRPr="006F6B93">
        <w:rPr>
          <w:rFonts w:ascii="Times New Roman" w:eastAsia="MS Mincho" w:hAnsi="Times New Roman" w:cs="Times New Roman"/>
          <w:sz w:val="24"/>
        </w:rPr>
        <w:t>How fast is the car moving?</w:t>
      </w:r>
    </w:p>
    <w:p w14:paraId="1267953A" w14:textId="54AFDD90" w:rsidR="008322F4" w:rsidRDefault="00BB2EB5" w:rsidP="006F6B93">
      <w:pPr>
        <w:pStyle w:val="PlainText"/>
        <w:ind w:left="360"/>
        <w:rPr>
          <w:rFonts w:ascii="Times New Roman" w:eastAsia="MS Mincho" w:hAnsi="Times New Roman" w:cs="Times New Roman"/>
          <w:sz w:val="24"/>
        </w:rPr>
      </w:pPr>
      <w:r w:rsidRPr="006F6B93">
        <w:rPr>
          <w:rFonts w:eastAsia="MS Mincho"/>
          <w:noProof/>
        </w:rPr>
        <w:lastRenderedPageBreak/>
        <mc:AlternateContent>
          <mc:Choice Requires="wps">
            <w:drawing>
              <wp:anchor distT="45720" distB="45720" distL="114300" distR="114300" simplePos="0" relativeHeight="251675136" behindDoc="0" locked="0" layoutInCell="1" allowOverlap="1" wp14:anchorId="1D06A926" wp14:editId="7752728E">
                <wp:simplePos x="0" y="0"/>
                <wp:positionH relativeFrom="column">
                  <wp:posOffset>4086225</wp:posOffset>
                </wp:positionH>
                <wp:positionV relativeFrom="paragraph">
                  <wp:posOffset>118745</wp:posOffset>
                </wp:positionV>
                <wp:extent cx="1524000" cy="1404620"/>
                <wp:effectExtent l="0" t="0" r="19050" b="19685"/>
                <wp:wrapThrough wrapText="bothSides">
                  <wp:wrapPolygon edited="0">
                    <wp:start x="0" y="0"/>
                    <wp:lineTo x="0" y="21603"/>
                    <wp:lineTo x="21600" y="21603"/>
                    <wp:lineTo x="21600" y="0"/>
                    <wp:lineTo x="0" y="0"/>
                  </wp:wrapPolygon>
                </wp:wrapThrough>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solidFill>
                            <a:srgbClr val="000000"/>
                          </a:solidFill>
                          <a:miter lim="800000"/>
                          <a:headEnd/>
                          <a:tailEnd/>
                        </a:ln>
                      </wps:spPr>
                      <wps:txbx>
                        <w:txbxContent>
                          <w:p w14:paraId="322BFCCB" w14:textId="77777777" w:rsidR="00BB2EB5" w:rsidRDefault="00BB2EB5" w:rsidP="00BB2EB5">
                            <w:r w:rsidRPr="006F6B93">
                              <w:rPr>
                                <w:noProof/>
                              </w:rPr>
                              <w:drawing>
                                <wp:inline distT="0" distB="0" distL="0" distR="0" wp14:anchorId="3B817FF7" wp14:editId="7216EAFD">
                                  <wp:extent cx="1332230" cy="1682115"/>
                                  <wp:effectExtent l="0" t="0" r="1270" b="0"/>
                                  <wp:docPr id="1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230" cy="16821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6A926" id="_x0000_s1029" type="#_x0000_t202" style="position:absolute;left:0;text-align:left;margin-left:321.75pt;margin-top:9.35pt;width:120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">
                <v:textbox style="mso-fit-shape-to-text:t">
                  <w:txbxContent>
                    <w:p w14:paraId="322BFCCB" w14:textId="77777777" w:rsidR="00BB2EB5" w:rsidRDefault="00BB2EB5" w:rsidP="00BB2EB5">
                      <w:r w:rsidRPr="006F6B93">
                        <w:rPr>
                          <w:noProof/>
                        </w:rPr>
                        <w:drawing>
                          <wp:inline distT="0" distB="0" distL="0" distR="0" wp14:anchorId="3B817FF7" wp14:editId="7216EAFD">
                            <wp:extent cx="1332230" cy="1682115"/>
                            <wp:effectExtent l="0" t="0" r="1270" b="0"/>
                            <wp:docPr id="1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230" cy="1682115"/>
                                    </a:xfrm>
                                    <a:prstGeom prst="rect">
                                      <a:avLst/>
                                    </a:prstGeom>
                                    <a:noFill/>
                                    <a:ln>
                                      <a:noFill/>
                                    </a:ln>
                                  </pic:spPr>
                                </pic:pic>
                              </a:graphicData>
                            </a:graphic>
                          </wp:inline>
                        </w:drawing>
                      </w:r>
                    </w:p>
                  </w:txbxContent>
                </v:textbox>
                <w10:wrap type="through"/>
              </v:shape>
            </w:pict>
          </mc:Fallback>
        </mc:AlternateContent>
      </w:r>
      <w:r w:rsidR="006F6B93" w:rsidRPr="006F6B93">
        <w:rPr>
          <w:rFonts w:ascii="Times New Roman" w:eastAsia="MS Mincho" w:hAnsi="Times New Roman" w:cs="Times New Roman"/>
          <w:sz w:val="24"/>
        </w:rPr>
        <w:tab/>
        <w:t xml:space="preserve">in relation to the road: </w:t>
      </w:r>
      <w:r w:rsidR="006F6B93">
        <w:rPr>
          <w:rFonts w:ascii="Times New Roman" w:eastAsia="MS Mincho" w:hAnsi="Times New Roman" w:cs="Times New Roman"/>
          <w:sz w:val="24"/>
        </w:rPr>
        <w:t xml:space="preserve"> 6</w:t>
      </w:r>
      <w:r w:rsidR="006F6B93" w:rsidRPr="006F6B93">
        <w:rPr>
          <w:rFonts w:ascii="Times New Roman" w:eastAsia="MS Mincho" w:hAnsi="Times New Roman" w:cs="Times New Roman"/>
          <w:sz w:val="24"/>
        </w:rPr>
        <w:t>4 mph</w:t>
      </w:r>
    </w:p>
    <w:p w14:paraId="2BDBD770" w14:textId="424A0431" w:rsidR="006F6B93" w:rsidRDefault="006F6B93" w:rsidP="006F6B93">
      <w:pPr>
        <w:pStyle w:val="PlainText"/>
        <w:ind w:left="360"/>
        <w:rPr>
          <w:rFonts w:ascii="Times New Roman" w:eastAsia="MS Mincho" w:hAnsi="Times New Roman" w:cs="Times New Roman"/>
          <w:sz w:val="24"/>
        </w:rPr>
      </w:pPr>
    </w:p>
    <w:p w14:paraId="5018A813" w14:textId="4C53CBC0" w:rsidR="00BB2EB5" w:rsidRDefault="00BB2EB5">
      <w:pPr>
        <w:suppressAutoHyphens w:val="0"/>
        <w:rPr>
          <w:rFonts w:eastAsia="MS Mincho"/>
          <w:szCs w:val="20"/>
        </w:rPr>
      </w:pPr>
    </w:p>
    <w:p w14:paraId="45BC6449" w14:textId="77777777" w:rsidR="00BB2EB5" w:rsidRDefault="00BB2EB5">
      <w:pPr>
        <w:suppressAutoHyphens w:val="0"/>
        <w:rPr>
          <w:rFonts w:eastAsia="MS Mincho"/>
          <w:szCs w:val="20"/>
        </w:rPr>
      </w:pPr>
    </w:p>
    <w:p w14:paraId="44BC1057" w14:textId="070A4161" w:rsidR="006F6B93" w:rsidRPr="006F6B93" w:rsidRDefault="006F6B93" w:rsidP="006F6B93">
      <w:pPr>
        <w:pStyle w:val="PlainText"/>
        <w:ind w:left="360"/>
        <w:rPr>
          <w:rFonts w:ascii="Times New Roman" w:eastAsia="MS Mincho" w:hAnsi="Times New Roman" w:cs="Times New Roman"/>
          <w:sz w:val="24"/>
        </w:rPr>
      </w:pPr>
      <w:r w:rsidRPr="006F6B93">
        <w:rPr>
          <w:rFonts w:ascii="Times New Roman" w:eastAsia="MS Mincho" w:hAnsi="Times New Roman" w:cs="Times New Roman"/>
          <w:sz w:val="24"/>
        </w:rPr>
        <w:t>But what about from outer space?</w:t>
      </w:r>
    </w:p>
    <w:p w14:paraId="7DCBC2A7" w14:textId="47D8D29B" w:rsidR="006F6B93" w:rsidRPr="006F6B93" w:rsidRDefault="006F6B93" w:rsidP="006F6B93">
      <w:pPr>
        <w:pStyle w:val="PlainText"/>
        <w:ind w:left="720"/>
        <w:rPr>
          <w:rFonts w:ascii="Times New Roman" w:eastAsia="MS Mincho" w:hAnsi="Times New Roman" w:cs="Times New Roman"/>
          <w:sz w:val="24"/>
        </w:rPr>
      </w:pPr>
      <w:r w:rsidRPr="006F6B93">
        <w:rPr>
          <w:rFonts w:ascii="Times New Roman" w:eastAsia="MS Mincho" w:hAnsi="Times New Roman" w:cs="Times New Roman"/>
          <w:sz w:val="24"/>
        </w:rPr>
        <w:t xml:space="preserve">in relation to outer space: </w:t>
      </w:r>
    </w:p>
    <w:p w14:paraId="0CF773D6" w14:textId="7B671D47" w:rsidR="006F6B93" w:rsidRPr="006F6B93" w:rsidRDefault="006F6B93" w:rsidP="006F6B93">
      <w:pPr>
        <w:pStyle w:val="PlainText"/>
        <w:ind w:left="720"/>
        <w:rPr>
          <w:rFonts w:ascii="Times New Roman" w:eastAsia="MS Mincho" w:hAnsi="Times New Roman" w:cs="Times New Roman"/>
          <w:sz w:val="24"/>
        </w:rPr>
      </w:pPr>
      <w:r w:rsidRPr="006F6B93">
        <w:rPr>
          <w:rFonts w:ascii="Times New Roman" w:eastAsia="MS Mincho" w:hAnsi="Times New Roman" w:cs="Times New Roman"/>
          <w:sz w:val="24"/>
        </w:rPr>
        <w:t>Going West:  ~936 mph</w:t>
      </w:r>
    </w:p>
    <w:p w14:paraId="7E8A5544" w14:textId="264E380F" w:rsidR="006F6B93" w:rsidRDefault="006F6B93" w:rsidP="006F6B93">
      <w:pPr>
        <w:pStyle w:val="PlainText"/>
        <w:ind w:left="720"/>
        <w:rPr>
          <w:rFonts w:ascii="Times New Roman" w:eastAsia="MS Mincho" w:hAnsi="Times New Roman" w:cs="Times New Roman"/>
          <w:sz w:val="24"/>
        </w:rPr>
      </w:pPr>
      <w:r w:rsidRPr="006F6B93">
        <w:rPr>
          <w:rFonts w:ascii="Times New Roman" w:eastAsia="MS Mincho" w:hAnsi="Times New Roman" w:cs="Times New Roman"/>
          <w:sz w:val="24"/>
        </w:rPr>
        <w:t>Going East: ~1064 mph</w:t>
      </w:r>
    </w:p>
    <w:p w14:paraId="5957E951" w14:textId="22AB40CB" w:rsidR="006F6B93" w:rsidRDefault="006F6B93">
      <w:pPr>
        <w:suppressAutoHyphens w:val="0"/>
        <w:rPr>
          <w:rFonts w:eastAsia="MS Mincho"/>
          <w:sz w:val="32"/>
          <w:szCs w:val="32"/>
        </w:rPr>
      </w:pPr>
      <w:r>
        <w:rPr>
          <w:rFonts w:eastAsia="MS Mincho"/>
          <w:sz w:val="32"/>
          <w:szCs w:val="32"/>
        </w:rPr>
        <w:br w:type="page"/>
      </w:r>
    </w:p>
    <w:p w14:paraId="44F0D1AC" w14:textId="28DEC41C" w:rsidR="00BB2EB5" w:rsidRDefault="00BB2EB5" w:rsidP="00BB2EB5">
      <w:pPr>
        <w:suppressAutoHyphens w:val="0"/>
        <w:jc w:val="center"/>
        <w:rPr>
          <w:rFonts w:eastAsia="MS Mincho"/>
          <w:sz w:val="32"/>
          <w:szCs w:val="32"/>
        </w:rPr>
      </w:pPr>
      <w:r>
        <w:rPr>
          <w:rFonts w:eastAsia="MS Mincho"/>
          <w:sz w:val="32"/>
          <w:szCs w:val="32"/>
        </w:rPr>
        <w:lastRenderedPageBreak/>
        <w:t>Relative Motion / Position (depends on your reference point)</w:t>
      </w:r>
    </w:p>
    <w:p w14:paraId="1030E495" w14:textId="77777777" w:rsidR="00BB2EB5" w:rsidRDefault="00BB2EB5">
      <w:pPr>
        <w:suppressAutoHyphens w:val="0"/>
        <w:rPr>
          <w:rFonts w:eastAsia="MS Mincho"/>
          <w:sz w:val="32"/>
          <w:szCs w:val="32"/>
        </w:rPr>
      </w:pPr>
    </w:p>
    <w:p w14:paraId="2902E4A6" w14:textId="4988C921" w:rsidR="00BB2EB5" w:rsidRDefault="00BB2EB5">
      <w:pPr>
        <w:suppressAutoHyphens w:val="0"/>
        <w:rPr>
          <w:rFonts w:eastAsia="MS Mincho"/>
          <w:sz w:val="32"/>
          <w:szCs w:val="32"/>
        </w:rPr>
      </w:pPr>
      <w:r>
        <w:rPr>
          <w:rFonts w:eastAsia="MS Mincho"/>
          <w:noProof/>
          <w:sz w:val="32"/>
          <w:szCs w:val="32"/>
        </w:rPr>
        <w:drawing>
          <wp:inline distT="0" distB="0" distL="0" distR="0" wp14:anchorId="4847AD6A" wp14:editId="1F98D3FA">
            <wp:extent cx="6089650" cy="6434455"/>
            <wp:effectExtent l="0" t="0" r="6350" b="444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6">
                      <a:extLst>
                        <a:ext uri="{28A0092B-C50C-407E-A947-70E740481C1C}">
                          <a14:useLocalDpi xmlns:a14="http://schemas.microsoft.com/office/drawing/2010/main" val="0"/>
                        </a:ext>
                      </a:extLst>
                    </a:blip>
                    <a:stretch>
                      <a:fillRect/>
                    </a:stretch>
                  </pic:blipFill>
                  <pic:spPr>
                    <a:xfrm>
                      <a:off x="0" y="0"/>
                      <a:ext cx="6089650" cy="6434455"/>
                    </a:xfrm>
                    <a:prstGeom prst="rect">
                      <a:avLst/>
                    </a:prstGeom>
                  </pic:spPr>
                </pic:pic>
              </a:graphicData>
            </a:graphic>
          </wp:inline>
        </w:drawing>
      </w:r>
      <w:r>
        <w:rPr>
          <w:rFonts w:eastAsia="MS Mincho"/>
          <w:sz w:val="32"/>
          <w:szCs w:val="32"/>
        </w:rPr>
        <w:br w:type="page"/>
      </w:r>
    </w:p>
    <w:p w14:paraId="38D44312" w14:textId="3101B17D" w:rsidR="001932A0" w:rsidRDefault="001932A0">
      <w:pPr>
        <w:pStyle w:val="PlainText"/>
        <w:numPr>
          <w:ilvl w:val="0"/>
          <w:numId w:val="9"/>
        </w:numPr>
        <w:rPr>
          <w:rFonts w:ascii="Times New Roman" w:eastAsia="MS Mincho" w:hAnsi="Times New Roman" w:cs="Times New Roman"/>
          <w:sz w:val="24"/>
        </w:rPr>
      </w:pPr>
      <w:r>
        <w:rPr>
          <w:rFonts w:ascii="Times New Roman" w:eastAsia="MS Mincho" w:hAnsi="Times New Roman" w:cs="Times New Roman"/>
          <w:sz w:val="32"/>
          <w:szCs w:val="32"/>
        </w:rPr>
        <w:lastRenderedPageBreak/>
        <w:t xml:space="preserve">Position versus Time </w:t>
      </w:r>
      <w:r>
        <w:rPr>
          <w:rFonts w:ascii="Wingdings" w:hAnsi="Wingdings" w:cs="Wingdings"/>
          <w:sz w:val="32"/>
          <w:szCs w:val="32"/>
        </w:rPr>
        <w:t></w:t>
      </w:r>
      <w:r>
        <w:rPr>
          <w:rFonts w:ascii="Times New Roman" w:eastAsia="MS Mincho" w:hAnsi="Times New Roman" w:cs="Times New Roman"/>
          <w:sz w:val="32"/>
          <w:szCs w:val="32"/>
        </w:rPr>
        <w:t xml:space="preserve"> displacement</w:t>
      </w:r>
    </w:p>
    <w:p w14:paraId="421DECE5" w14:textId="4EFCB267" w:rsidR="001932A0" w:rsidRDefault="008F7D2E">
      <w:pPr>
        <w:pStyle w:val="PlainText"/>
        <w:rPr>
          <w:rFonts w:ascii="Times New Roman" w:eastAsia="MS Mincho" w:hAnsi="Times New Roman" w:cs="Times New Roman"/>
          <w:sz w:val="24"/>
        </w:rPr>
      </w:pPr>
      <w:r>
        <w:rPr>
          <w:rFonts w:ascii="Times New Roman" w:eastAsia="MS Mincho" w:hAnsi="Times New Roman" w:cs="Times New Roman"/>
          <w:noProof/>
          <w:sz w:val="24"/>
          <w:lang w:eastAsia="en-US"/>
        </w:rPr>
        <mc:AlternateContent>
          <mc:Choice Requires="wps">
            <w:drawing>
              <wp:anchor distT="0" distB="0" distL="114300" distR="114300" simplePos="0" relativeHeight="251665920" behindDoc="0" locked="0" layoutInCell="1" allowOverlap="1" wp14:anchorId="31BDF5C0" wp14:editId="6657BD0E">
                <wp:simplePos x="0" y="0"/>
                <wp:positionH relativeFrom="column">
                  <wp:posOffset>2482850</wp:posOffset>
                </wp:positionH>
                <wp:positionV relativeFrom="paragraph">
                  <wp:posOffset>756285</wp:posOffset>
                </wp:positionV>
                <wp:extent cx="247650" cy="32385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1BB66" w14:textId="77777777" w:rsidR="00CD5002" w:rsidRDefault="00CD5002" w:rsidP="00CD50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DF5C0" id="Text Box 43" o:spid="_x0000_s1030" type="#_x0000_t202" style="position:absolute;margin-left:195.5pt;margin-top:59.55pt;width:19.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" filled="f" stroked="f">
                <v:textbox>
                  <w:txbxContent>
                    <w:p w14:paraId="75C1BB66" w14:textId="77777777" w:rsidR="00CD5002" w:rsidRDefault="00CD5002" w:rsidP="00CD5002">
                      <w:r>
                        <w:t>+</w:t>
                      </w: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14:anchorId="5F89932D" wp14:editId="7265451E">
                <wp:simplePos x="0" y="0"/>
                <wp:positionH relativeFrom="column">
                  <wp:posOffset>2006600</wp:posOffset>
                </wp:positionH>
                <wp:positionV relativeFrom="paragraph">
                  <wp:posOffset>803910</wp:posOffset>
                </wp:positionV>
                <wp:extent cx="247650" cy="323850"/>
                <wp:effectExtent l="0" t="0"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4088C" w14:textId="77777777" w:rsidR="00CD5002" w:rsidRDefault="00CD5002">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9932D" id="Text Box 37" o:spid="_x0000_s1031" type="#_x0000_t202" style="position:absolute;margin-left:158pt;margin-top:63.3pt;width:19.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" filled="f" stroked="f">
                <v:textbox>
                  <w:txbxContent>
                    <w:p w14:paraId="5E44088C" w14:textId="77777777" w:rsidR="00CD5002" w:rsidRDefault="00CD5002">
                      <w:r>
                        <w:t>0</w:t>
                      </w:r>
                    </w:p>
                  </w:txbxContent>
                </v:textbox>
              </v:shape>
            </w:pict>
          </mc:Fallback>
        </mc:AlternateContent>
      </w:r>
      <w:r>
        <w:rPr>
          <w:rFonts w:ascii="Times New Roman" w:eastAsia="MS Mincho" w:hAnsi="Times New Roman" w:cs="Times New Roman"/>
          <w:noProof/>
          <w:sz w:val="24"/>
          <w:lang w:eastAsia="en-US"/>
        </w:rPr>
        <mc:AlternateContent>
          <mc:Choice Requires="wps">
            <w:drawing>
              <wp:anchor distT="0" distB="0" distL="114300" distR="114300" simplePos="0" relativeHeight="251664896" behindDoc="0" locked="0" layoutInCell="1" allowOverlap="1" wp14:anchorId="3BE009AD" wp14:editId="2DFDAC5D">
                <wp:simplePos x="0" y="0"/>
                <wp:positionH relativeFrom="column">
                  <wp:posOffset>3616325</wp:posOffset>
                </wp:positionH>
                <wp:positionV relativeFrom="paragraph">
                  <wp:posOffset>880110</wp:posOffset>
                </wp:positionV>
                <wp:extent cx="247650" cy="323850"/>
                <wp:effectExtent l="0" t="0" r="0" b="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0DE04" w14:textId="77777777" w:rsidR="00CD5002" w:rsidRDefault="00CD5002" w:rsidP="00CD50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09AD" id="Text Box 42" o:spid="_x0000_s1032" type="#_x0000_t202" style="position:absolute;margin-left:284.75pt;margin-top:69.3pt;width:19.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" filled="f" stroked="f">
                <v:textbox>
                  <w:txbxContent>
                    <w:p w14:paraId="6D60DE04" w14:textId="77777777" w:rsidR="00CD5002" w:rsidRDefault="00CD5002" w:rsidP="00CD5002">
                      <w:r>
                        <w:t>+</w:t>
                      </w:r>
                    </w:p>
                  </w:txbxContent>
                </v:textbox>
              </v:shape>
            </w:pict>
          </mc:Fallback>
        </mc:AlternateContent>
      </w:r>
      <w:r>
        <w:rPr>
          <w:rFonts w:ascii="Times New Roman" w:eastAsia="MS Mincho" w:hAnsi="Times New Roman" w:cs="Times New Roman"/>
          <w:noProof/>
          <w:sz w:val="24"/>
          <w:lang w:eastAsia="en-US"/>
        </w:rPr>
        <mc:AlternateContent>
          <mc:Choice Requires="wps">
            <w:drawing>
              <wp:anchor distT="0" distB="0" distL="114300" distR="114300" simplePos="0" relativeHeight="251660800" behindDoc="0" locked="0" layoutInCell="1" allowOverlap="1" wp14:anchorId="1CE01402" wp14:editId="18230261">
                <wp:simplePos x="0" y="0"/>
                <wp:positionH relativeFrom="column">
                  <wp:posOffset>4064000</wp:posOffset>
                </wp:positionH>
                <wp:positionV relativeFrom="paragraph">
                  <wp:posOffset>641985</wp:posOffset>
                </wp:positionV>
                <wp:extent cx="247650" cy="323850"/>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5440" w14:textId="77777777" w:rsidR="00CD5002" w:rsidRDefault="00CD5002" w:rsidP="00CD5002">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1402" id="Text Box 38" o:spid="_x0000_s1033" type="#_x0000_t202" style="position:absolute;margin-left:320pt;margin-top:50.55pt;width:19.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" filled="f" stroked="f">
                <v:textbox>
                  <w:txbxContent>
                    <w:p w14:paraId="33B45440" w14:textId="77777777" w:rsidR="00CD5002" w:rsidRDefault="00CD5002" w:rsidP="00CD5002">
                      <w:r>
                        <w:t>0</w:t>
                      </w:r>
                    </w:p>
                  </w:txbxContent>
                </v:textbox>
              </v:shape>
            </w:pict>
          </mc:Fallback>
        </mc:AlternateContent>
      </w:r>
      <w:r>
        <w:rPr>
          <w:rFonts w:ascii="Times New Roman" w:eastAsia="MS Mincho" w:hAnsi="Times New Roman" w:cs="Times New Roman"/>
          <w:noProof/>
          <w:sz w:val="24"/>
          <w:lang w:eastAsia="en-US"/>
        </w:rPr>
        <mc:AlternateContent>
          <mc:Choice Requires="wps">
            <w:drawing>
              <wp:anchor distT="0" distB="0" distL="114300" distR="114300" simplePos="0" relativeHeight="251661824" behindDoc="0" locked="0" layoutInCell="1" allowOverlap="1" wp14:anchorId="5B6C4241" wp14:editId="243FDB50">
                <wp:simplePos x="0" y="0"/>
                <wp:positionH relativeFrom="column">
                  <wp:posOffset>5064125</wp:posOffset>
                </wp:positionH>
                <wp:positionV relativeFrom="paragraph">
                  <wp:posOffset>632460</wp:posOffset>
                </wp:positionV>
                <wp:extent cx="247650" cy="323850"/>
                <wp:effectExtent l="0" t="0" r="0"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6F73" w14:textId="77777777" w:rsidR="00CD5002" w:rsidRDefault="00CD5002" w:rsidP="00CD5002">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4241" id="Text Box 39" o:spid="_x0000_s1034" type="#_x0000_t202" style="position:absolute;margin-left:398.75pt;margin-top:49.8pt;width:19.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" filled="f" stroked="f">
                <v:textbox>
                  <w:txbxContent>
                    <w:p w14:paraId="29E86F73" w14:textId="77777777" w:rsidR="00CD5002" w:rsidRDefault="00CD5002" w:rsidP="00CD5002">
                      <w:r>
                        <w:t>0</w:t>
                      </w:r>
                    </w:p>
                  </w:txbxContent>
                </v:textbox>
              </v:shape>
            </w:pict>
          </mc:Fallback>
        </mc:AlternateContent>
      </w:r>
      <w:r>
        <w:rPr>
          <w:rFonts w:ascii="Times New Roman" w:eastAsia="MS Mincho" w:hAnsi="Times New Roman" w:cs="Times New Roman"/>
          <w:noProof/>
          <w:sz w:val="24"/>
          <w:lang w:eastAsia="en-US"/>
        </w:rPr>
        <mc:AlternateContent>
          <mc:Choice Requires="wps">
            <w:drawing>
              <wp:anchor distT="0" distB="0" distL="114300" distR="114300" simplePos="0" relativeHeight="251666944" behindDoc="0" locked="0" layoutInCell="1" allowOverlap="1" wp14:anchorId="633693EC" wp14:editId="36359BF8">
                <wp:simplePos x="0" y="0"/>
                <wp:positionH relativeFrom="column">
                  <wp:posOffset>5530850</wp:posOffset>
                </wp:positionH>
                <wp:positionV relativeFrom="paragraph">
                  <wp:posOffset>908685</wp:posOffset>
                </wp:positionV>
                <wp:extent cx="247650" cy="323850"/>
                <wp:effectExtent l="0" t="0" r="0" b="0"/>
                <wp:wrapNone/>
                <wp:docPr id="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12395" w14:textId="77777777" w:rsidR="00CD5002" w:rsidRDefault="00CD5002" w:rsidP="00CD50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93EC" id="Text Box 44" o:spid="_x0000_s1035" type="#_x0000_t202" style="position:absolute;margin-left:435.5pt;margin-top:71.55pt;width:19.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" filled="f" stroked="f">
                <v:textbox>
                  <w:txbxContent>
                    <w:p w14:paraId="29412395" w14:textId="77777777" w:rsidR="00CD5002" w:rsidRDefault="00CD5002" w:rsidP="00CD5002">
                      <w:r>
                        <w:t>-</w:t>
                      </w:r>
                    </w:p>
                  </w:txbxContent>
                </v:textbox>
              </v:shape>
            </w:pict>
          </mc:Fallback>
        </mc:AlternateContent>
      </w:r>
      <w:r>
        <w:rPr>
          <w:noProof/>
          <w:lang w:eastAsia="en-US"/>
        </w:rPr>
        <mc:AlternateContent>
          <mc:Choice Requires="wps">
            <w:drawing>
              <wp:anchor distT="0" distB="0" distL="114300" distR="114300" simplePos="0" relativeHeight="251663872" behindDoc="0" locked="0" layoutInCell="1" allowOverlap="1" wp14:anchorId="3FD5BC8C" wp14:editId="5B0D9F2D">
                <wp:simplePos x="0" y="0"/>
                <wp:positionH relativeFrom="column">
                  <wp:posOffset>549275</wp:posOffset>
                </wp:positionH>
                <wp:positionV relativeFrom="paragraph">
                  <wp:posOffset>746760</wp:posOffset>
                </wp:positionV>
                <wp:extent cx="247650" cy="323850"/>
                <wp:effectExtent l="0" t="0" r="0" b="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805FD" w14:textId="77777777" w:rsidR="00CD5002" w:rsidRDefault="00CD5002" w:rsidP="00CD50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BC8C" id="Text Box 41" o:spid="_x0000_s1036" type="#_x0000_t202" style="position:absolute;margin-left:43.25pt;margin-top:58.8pt;width:19.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" filled="f" stroked="f">
                <v:textbox>
                  <w:txbxContent>
                    <w:p w14:paraId="12A805FD" w14:textId="77777777" w:rsidR="00CD5002" w:rsidRDefault="00CD5002" w:rsidP="00CD5002">
                      <w:r>
                        <w:t>+</w:t>
                      </w:r>
                    </w:p>
                  </w:txbxContent>
                </v:textbox>
              </v:shape>
            </w:pict>
          </mc:Fallback>
        </mc:AlternateContent>
      </w:r>
    </w:p>
    <w:p w14:paraId="1115E17D" w14:textId="16F5717D" w:rsidR="001932A0" w:rsidRDefault="008F7D2E" w:rsidP="00DF7203">
      <w:pPr>
        <w:pStyle w:val="PlainText"/>
        <w:ind w:firstLine="720"/>
        <w:rPr>
          <w:rFonts w:ascii="Times New Roman" w:eastAsia="MS Mincho" w:hAnsi="Times New Roman" w:cs="Times New Roman"/>
          <w:sz w:val="24"/>
        </w:rPr>
      </w:pPr>
      <w:r>
        <w:rPr>
          <w:noProof/>
        </w:rPr>
        <mc:AlternateContent>
          <mc:Choice Requires="wps">
            <w:drawing>
              <wp:anchor distT="0" distB="0" distL="114300" distR="114300" simplePos="0" relativeHeight="251658752" behindDoc="0" locked="0" layoutInCell="1" allowOverlap="1" wp14:anchorId="05AF0B59" wp14:editId="462BE9DF">
                <wp:simplePos x="0" y="0"/>
                <wp:positionH relativeFrom="column">
                  <wp:posOffset>0</wp:posOffset>
                </wp:positionH>
                <wp:positionV relativeFrom="paragraph">
                  <wp:posOffset>0</wp:posOffset>
                </wp:positionV>
                <wp:extent cx="6099175" cy="1624330"/>
                <wp:effectExtent l="0" t="0" r="0" b="0"/>
                <wp:wrapSquare wrapText="bothSides"/>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624330"/>
                        </a:xfrm>
                        <a:prstGeom prst="rect">
                          <a:avLst/>
                        </a:prstGeom>
                        <a:solidFill>
                          <a:srgbClr val="FFFFFF"/>
                        </a:solidFill>
                        <a:ln w="9525">
                          <a:solidFill>
                            <a:srgbClr val="000000"/>
                          </a:solidFill>
                          <a:miter lim="800000"/>
                          <a:headEnd/>
                          <a:tailEnd/>
                        </a:ln>
                      </wps:spPr>
                      <wps:txbx>
                        <w:txbxContent>
                          <w:p w14:paraId="40003C7E" w14:textId="26D80C76" w:rsidR="00CD5002" w:rsidRPr="00091294" w:rsidRDefault="008F7D2E" w:rsidP="001932A0">
                            <w:pPr>
                              <w:pStyle w:val="PlainText"/>
                            </w:pPr>
                            <w:r w:rsidRPr="00B74F53">
                              <w:rPr>
                                <w:noProof/>
                              </w:rPr>
                              <w:drawing>
                                <wp:inline distT="0" distB="0" distL="0" distR="0" wp14:anchorId="707E9125" wp14:editId="1BD71F4A">
                                  <wp:extent cx="6296025"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AF0B59" id="_x0000_t202" coordsize="21600,21600" o:spt="202" path="m,l,21600r21600,l21600,xe">
                <v:stroke joinstyle="miter"/>
                <v:path gradientshapeok="t" o:connecttype="rect"/>
              </v:shapetype>
              <v:shape id="Text Box 36" o:spid="_x0000_s1037" type="#_x0000_t202" style="position:absolute;left:0;text-align:left;margin-left:0;margin-top:0;width:480.25pt;height:127.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">
                <v:textbox style="mso-fit-shape-to-text:t">
                  <w:txbxContent>
                    <w:p w14:paraId="40003C7E" w14:textId="26D80C76" w:rsidR="00CD5002" w:rsidRPr="00091294" w:rsidRDefault="008F7D2E" w:rsidP="001932A0">
                      <w:pPr>
                        <w:pStyle w:val="PlainText"/>
                      </w:pPr>
                      <w:r w:rsidRPr="00B74F53">
                        <w:rPr>
                          <w:noProof/>
                        </w:rPr>
                        <w:drawing>
                          <wp:inline distT="0" distB="0" distL="0" distR="0" wp14:anchorId="707E9125" wp14:editId="1BD71F4A">
                            <wp:extent cx="6296025"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solidFill>
                                      <a:srgbClr val="FFFFFF"/>
                                    </a:solidFill>
                                    <a:ln>
                                      <a:noFill/>
                                    </a:ln>
                                  </pic:spPr>
                                </pic:pic>
                              </a:graphicData>
                            </a:graphic>
                          </wp:inline>
                        </w:drawing>
                      </w:r>
                    </w:p>
                  </w:txbxContent>
                </v:textbox>
                <w10:wrap type="square"/>
              </v:shape>
            </w:pict>
          </mc:Fallback>
        </mc:AlternateContent>
      </w:r>
      <w:r w:rsidR="001932A0">
        <w:rPr>
          <w:rFonts w:ascii="Times New Roman" w:eastAsia="MS Mincho" w:hAnsi="Times New Roman" w:cs="Times New Roman"/>
          <w:sz w:val="24"/>
        </w:rPr>
        <w:t xml:space="preserve">A </w:t>
      </w:r>
      <w:r w:rsidR="001932A0">
        <w:rPr>
          <w:rFonts w:ascii="Wingdings" w:hAnsi="Wingdings" w:cs="Wingdings"/>
          <w:sz w:val="24"/>
        </w:rPr>
        <w:t></w:t>
      </w:r>
      <w:r w:rsidR="001932A0">
        <w:rPr>
          <w:rFonts w:ascii="Times New Roman" w:eastAsia="MS Mincho" w:hAnsi="Times New Roman" w:cs="Times New Roman"/>
          <w:sz w:val="24"/>
        </w:rPr>
        <w:t xml:space="preserve"> moving in a positive direction for 5 seconds</w:t>
      </w:r>
    </w:p>
    <w:p w14:paraId="0F783927" w14:textId="5DA4A6A3" w:rsidR="001932A0" w:rsidRDefault="001932A0">
      <w:pPr>
        <w:pStyle w:val="PlainText"/>
        <w:ind w:left="720"/>
        <w:rPr>
          <w:rFonts w:ascii="Times New Roman" w:eastAsia="MS Mincho" w:hAnsi="Times New Roman" w:cs="Times New Roman"/>
          <w:sz w:val="24"/>
        </w:rPr>
      </w:pPr>
    </w:p>
    <w:p w14:paraId="12353E40" w14:textId="3D12D978" w:rsidR="001932A0" w:rsidRDefault="001932A0">
      <w:pPr>
        <w:pStyle w:val="PlainText"/>
        <w:ind w:left="720"/>
        <w:rPr>
          <w:rFonts w:ascii="Times New Roman" w:eastAsia="MS Mincho" w:hAnsi="Times New Roman" w:cs="Times New Roman"/>
          <w:sz w:val="24"/>
        </w:rPr>
      </w:pPr>
      <w:r>
        <w:rPr>
          <w:rFonts w:ascii="Times New Roman" w:eastAsia="MS Mincho" w:hAnsi="Times New Roman" w:cs="Times New Roman"/>
          <w:sz w:val="24"/>
        </w:rPr>
        <w:t xml:space="preserve">B </w:t>
      </w:r>
      <w:r>
        <w:rPr>
          <w:rFonts w:ascii="Wingdings" w:hAnsi="Wingdings" w:cs="Wingdings"/>
          <w:sz w:val="24"/>
        </w:rPr>
        <w:t></w:t>
      </w:r>
      <w:r>
        <w:rPr>
          <w:rFonts w:ascii="Times New Roman" w:eastAsia="MS Mincho" w:hAnsi="Times New Roman" w:cs="Times New Roman"/>
          <w:sz w:val="24"/>
        </w:rPr>
        <w:t xml:space="preserve"> stopped for two seconds, then moving in a positive direction for 3 seconds</w:t>
      </w:r>
    </w:p>
    <w:p w14:paraId="1FA1CFC1" w14:textId="28088434" w:rsidR="001932A0" w:rsidRDefault="001932A0">
      <w:pPr>
        <w:pStyle w:val="PlainText"/>
        <w:ind w:left="720"/>
        <w:rPr>
          <w:rFonts w:ascii="Times New Roman" w:eastAsia="MS Mincho" w:hAnsi="Times New Roman" w:cs="Times New Roman"/>
          <w:sz w:val="24"/>
        </w:rPr>
      </w:pPr>
    </w:p>
    <w:p w14:paraId="1DABE2ED" w14:textId="515D1D48" w:rsidR="001932A0" w:rsidRDefault="001932A0">
      <w:pPr>
        <w:pStyle w:val="PlainText"/>
        <w:ind w:left="720"/>
        <w:rPr>
          <w:rFonts w:ascii="Times New Roman" w:eastAsia="MS Mincho" w:hAnsi="Times New Roman" w:cs="Times New Roman"/>
          <w:sz w:val="24"/>
        </w:rPr>
      </w:pPr>
      <w:r>
        <w:rPr>
          <w:rFonts w:ascii="Times New Roman" w:eastAsia="MS Mincho" w:hAnsi="Times New Roman" w:cs="Times New Roman"/>
          <w:sz w:val="24"/>
        </w:rPr>
        <w:t xml:space="preserve">C </w:t>
      </w:r>
      <w:r>
        <w:rPr>
          <w:rFonts w:ascii="Wingdings" w:hAnsi="Wingdings" w:cs="Wingdings"/>
          <w:sz w:val="24"/>
        </w:rPr>
        <w:t></w:t>
      </w:r>
      <w:r>
        <w:rPr>
          <w:rFonts w:ascii="Times New Roman" w:eastAsia="MS Mincho" w:hAnsi="Times New Roman" w:cs="Times New Roman"/>
          <w:sz w:val="24"/>
        </w:rPr>
        <w:t xml:space="preserve"> moving in a positive direction for 3 seconds, then stopped for 2 seconds</w:t>
      </w:r>
    </w:p>
    <w:p w14:paraId="662D6055" w14:textId="7482A3FF" w:rsidR="001932A0" w:rsidRDefault="001932A0">
      <w:pPr>
        <w:pStyle w:val="PlainText"/>
        <w:ind w:left="720"/>
        <w:rPr>
          <w:rFonts w:ascii="Times New Roman" w:eastAsia="MS Mincho" w:hAnsi="Times New Roman" w:cs="Times New Roman"/>
          <w:sz w:val="24"/>
        </w:rPr>
      </w:pPr>
    </w:p>
    <w:p w14:paraId="75D58C98" w14:textId="71EA7B9F" w:rsidR="001932A0" w:rsidRDefault="001932A0">
      <w:pPr>
        <w:pStyle w:val="PlainText"/>
        <w:ind w:left="720"/>
        <w:rPr>
          <w:rFonts w:ascii="Times New Roman" w:eastAsia="MS Mincho" w:hAnsi="Times New Roman" w:cs="Times New Roman"/>
          <w:sz w:val="24"/>
        </w:rPr>
      </w:pPr>
      <w:r>
        <w:rPr>
          <w:rFonts w:ascii="Times New Roman" w:eastAsia="MS Mincho" w:hAnsi="Times New Roman" w:cs="Times New Roman"/>
          <w:sz w:val="24"/>
        </w:rPr>
        <w:t xml:space="preserve">D </w:t>
      </w:r>
      <w:r>
        <w:rPr>
          <w:rFonts w:ascii="Wingdings" w:hAnsi="Wingdings" w:cs="Wingdings"/>
          <w:sz w:val="24"/>
        </w:rPr>
        <w:t></w:t>
      </w:r>
      <w:r>
        <w:rPr>
          <w:rFonts w:ascii="Times New Roman" w:eastAsia="MS Mincho" w:hAnsi="Times New Roman" w:cs="Times New Roman"/>
          <w:sz w:val="24"/>
        </w:rPr>
        <w:t xml:space="preserve"> stopped for two seconds, then moving in a negative direction for 3 seconds</w:t>
      </w:r>
    </w:p>
    <w:p w14:paraId="1C7F9CC1" w14:textId="58AB4A25" w:rsidR="001932A0" w:rsidRDefault="001932A0">
      <w:pPr>
        <w:pStyle w:val="PlainText"/>
        <w:rPr>
          <w:rFonts w:ascii="Times New Roman" w:eastAsia="MS Mincho" w:hAnsi="Times New Roman" w:cs="Times New Roman"/>
          <w:sz w:val="24"/>
        </w:rPr>
      </w:pPr>
    </w:p>
    <w:p w14:paraId="66AD6390" w14:textId="34D72A06" w:rsidR="001932A0" w:rsidRDefault="008F7D2E">
      <w:pPr>
        <w:pStyle w:val="PlainText"/>
        <w:rPr>
          <w:rFonts w:ascii="Times New Roman" w:eastAsia="MS Mincho" w:hAnsi="Times New Roman" w:cs="Times New Roman"/>
          <w:sz w:val="24"/>
        </w:rPr>
      </w:pPr>
      <w:r>
        <w:rPr>
          <w:rFonts w:ascii="Times New Roman" w:eastAsia="MS Mincho" w:hAnsi="Times New Roman" w:cs="Times New Roman"/>
          <w:noProof/>
          <w:sz w:val="24"/>
          <w:lang w:eastAsia="en-US"/>
        </w:rPr>
        <mc:AlternateContent>
          <mc:Choice Requires="wps">
            <w:drawing>
              <wp:anchor distT="0" distB="0" distL="114300" distR="114300" simplePos="0" relativeHeight="251667968" behindDoc="0" locked="0" layoutInCell="1" allowOverlap="1" wp14:anchorId="2753098F" wp14:editId="4FCF81EF">
                <wp:simplePos x="0" y="0"/>
                <wp:positionH relativeFrom="column">
                  <wp:posOffset>625475</wp:posOffset>
                </wp:positionH>
                <wp:positionV relativeFrom="paragraph">
                  <wp:posOffset>348615</wp:posOffset>
                </wp:positionV>
                <wp:extent cx="247650" cy="323850"/>
                <wp:effectExtent l="0" t="0" r="0" b="0"/>
                <wp:wrapNone/>
                <wp:docPr id="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78B0" w14:textId="77777777" w:rsidR="00CD5002" w:rsidRDefault="00CD5002" w:rsidP="00CD50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3098F" id="Text Box 45" o:spid="_x0000_s1038" type="#_x0000_t202" style="position:absolute;margin-left:49.25pt;margin-top:27.45pt;width:19.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" filled="f" stroked="f">
                <v:textbox>
                  <w:txbxContent>
                    <w:p w14:paraId="46DC78B0" w14:textId="77777777" w:rsidR="00CD5002" w:rsidRDefault="00CD5002" w:rsidP="00CD5002">
                      <w:r>
                        <w:t>-</w:t>
                      </w:r>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14:anchorId="37A27D94" wp14:editId="47BC2815">
                <wp:simplePos x="0" y="0"/>
                <wp:positionH relativeFrom="column">
                  <wp:posOffset>1187450</wp:posOffset>
                </wp:positionH>
                <wp:positionV relativeFrom="paragraph">
                  <wp:posOffset>615315</wp:posOffset>
                </wp:positionV>
                <wp:extent cx="247650" cy="323850"/>
                <wp:effectExtent l="0" t="0" r="0" b="0"/>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3A8B" w14:textId="77777777" w:rsidR="00CD5002" w:rsidRDefault="00CD5002" w:rsidP="00CD5002">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27D94" id="Text Box 40" o:spid="_x0000_s1039" type="#_x0000_t202" style="position:absolute;margin-left:93.5pt;margin-top:48.45pt;width:19.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" filled="f" stroked="f">
                <v:textbox>
                  <w:txbxContent>
                    <w:p w14:paraId="3A2A3A8B" w14:textId="77777777" w:rsidR="00CD5002" w:rsidRDefault="00CD5002" w:rsidP="00CD5002">
                      <w:r>
                        <w:t>0</w:t>
                      </w:r>
                    </w:p>
                  </w:txbxContent>
                </v:textbox>
              </v:shape>
            </w:pict>
          </mc:Fallback>
        </mc:AlternateContent>
      </w:r>
      <w:r>
        <w:rPr>
          <w:noProof/>
        </w:rPr>
        <w:drawing>
          <wp:inline distT="0" distB="0" distL="0" distR="0" wp14:anchorId="5E655519" wp14:editId="2D7330C8">
            <wp:extent cx="2114550"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0" cy="1685925"/>
                    </a:xfrm>
                    <a:prstGeom prst="rect">
                      <a:avLst/>
                    </a:prstGeom>
                    <a:solidFill>
                      <a:srgbClr val="FFFFFF"/>
                    </a:solidFill>
                    <a:ln>
                      <a:noFill/>
                    </a:ln>
                  </pic:spPr>
                </pic:pic>
              </a:graphicData>
            </a:graphic>
          </wp:inline>
        </w:drawing>
      </w:r>
      <w:r w:rsidR="001932A0">
        <w:rPr>
          <w:rFonts w:ascii="Times New Roman" w:eastAsia="MS Mincho" w:hAnsi="Times New Roman" w:cs="Times New Roman"/>
          <w:sz w:val="24"/>
        </w:rPr>
        <w:t xml:space="preserve"> </w:t>
      </w:r>
    </w:p>
    <w:p w14:paraId="24D18825" w14:textId="69D9A58A" w:rsidR="001932A0" w:rsidRDefault="001932A0">
      <w:pPr>
        <w:pStyle w:val="PlainText"/>
        <w:rPr>
          <w:rFonts w:ascii="Times New Roman" w:eastAsia="MS Mincho" w:hAnsi="Times New Roman" w:cs="Times New Roman"/>
          <w:sz w:val="24"/>
        </w:rPr>
      </w:pPr>
      <w:r>
        <w:rPr>
          <w:rFonts w:ascii="Times New Roman" w:eastAsia="MS Mincho" w:hAnsi="Times New Roman" w:cs="Times New Roman"/>
          <w:sz w:val="24"/>
        </w:rPr>
        <w:t xml:space="preserve"> </w:t>
      </w:r>
    </w:p>
    <w:p w14:paraId="1560BE73" w14:textId="53EB85A1" w:rsidR="001932A0" w:rsidRDefault="00DF7203">
      <w:pPr>
        <w:pStyle w:val="PlainText"/>
        <w:ind w:left="720"/>
        <w:rPr>
          <w:rFonts w:ascii="Times New Roman" w:eastAsia="MS Mincho" w:hAnsi="Times New Roman" w:cs="Times New Roman"/>
          <w:sz w:val="24"/>
        </w:rPr>
      </w:pPr>
      <w:r>
        <w:rPr>
          <w:rFonts w:ascii="Times New Roman" w:eastAsia="MS Mincho" w:hAnsi="Times New Roman" w:cs="Times New Roman"/>
          <w:sz w:val="24"/>
        </w:rPr>
        <w:t>E</w:t>
      </w:r>
      <w:r w:rsidR="001932A0">
        <w:rPr>
          <w:rFonts w:ascii="Times New Roman" w:eastAsia="MS Mincho" w:hAnsi="Times New Roman" w:cs="Times New Roman"/>
          <w:sz w:val="24"/>
        </w:rPr>
        <w:t xml:space="preserve"> </w:t>
      </w:r>
      <w:r w:rsidR="001932A0">
        <w:rPr>
          <w:rFonts w:ascii="Wingdings" w:hAnsi="Wingdings" w:cs="Wingdings"/>
          <w:sz w:val="24"/>
        </w:rPr>
        <w:t></w:t>
      </w:r>
      <w:r w:rsidR="001932A0">
        <w:rPr>
          <w:rFonts w:ascii="Times New Roman" w:eastAsia="MS Mincho" w:hAnsi="Times New Roman" w:cs="Times New Roman"/>
          <w:sz w:val="24"/>
        </w:rPr>
        <w:t xml:space="preserve"> moving in a negative direction for 3 seconds, then stopped for 2 seconds</w:t>
      </w:r>
    </w:p>
    <w:p w14:paraId="5E362DBE" w14:textId="77777777" w:rsidR="003B558A" w:rsidRDefault="003B558A">
      <w:pPr>
        <w:suppressAutoHyphens w:val="0"/>
        <w:rPr>
          <w:rFonts w:eastAsia="MS Mincho"/>
        </w:rPr>
      </w:pPr>
    </w:p>
    <w:p w14:paraId="28441642" w14:textId="04163C56" w:rsidR="003B558A" w:rsidRDefault="003B558A">
      <w:pPr>
        <w:suppressAutoHyphens w:val="0"/>
        <w:rPr>
          <w:rFonts w:eastAsia="MS Mincho"/>
        </w:rPr>
      </w:pPr>
    </w:p>
    <w:p w14:paraId="4AACAC4A" w14:textId="68600B80" w:rsidR="009D5D85" w:rsidRDefault="003B558A">
      <w:pPr>
        <w:suppressAutoHyphens w:val="0"/>
        <w:rPr>
          <w:rFonts w:eastAsia="MS Mincho"/>
          <w:szCs w:val="20"/>
        </w:rPr>
      </w:pPr>
      <w:r w:rsidRPr="003B558A">
        <w:rPr>
          <w:rFonts w:eastAsia="MS Mincho"/>
          <w:sz w:val="40"/>
          <w:szCs w:val="40"/>
        </w:rPr>
        <w:t>Position-Time Worksheet</w:t>
      </w:r>
      <w:r w:rsidR="009D5D85">
        <w:rPr>
          <w:rFonts w:eastAsia="MS Mincho"/>
        </w:rPr>
        <w:br w:type="page"/>
      </w:r>
    </w:p>
    <w:p w14:paraId="3B76EE6F" w14:textId="77777777" w:rsidR="001932A0" w:rsidRDefault="001932A0">
      <w:pPr>
        <w:pStyle w:val="PlainText"/>
        <w:numPr>
          <w:ilvl w:val="0"/>
          <w:numId w:val="9"/>
        </w:numPr>
        <w:rPr>
          <w:rFonts w:ascii="Times New Roman" w:eastAsia="MS Mincho" w:hAnsi="Times New Roman" w:cs="Times New Roman"/>
          <w:sz w:val="24"/>
        </w:rPr>
      </w:pPr>
      <w:r>
        <w:rPr>
          <w:rFonts w:ascii="Times New Roman" w:eastAsia="MS Mincho" w:hAnsi="Times New Roman" w:cs="Times New Roman"/>
          <w:b/>
          <w:sz w:val="32"/>
          <w:szCs w:val="32"/>
          <w:u w:val="single"/>
        </w:rPr>
        <w:lastRenderedPageBreak/>
        <w:t>SPEED</w:t>
      </w:r>
      <w:r>
        <w:rPr>
          <w:rFonts w:ascii="Times New Roman" w:eastAsia="MS Mincho" w:hAnsi="Times New Roman" w:cs="Times New Roman"/>
          <w:b/>
          <w:sz w:val="24"/>
        </w:rPr>
        <w:t xml:space="preserve"> (force produces motion and this relates to speed)</w:t>
      </w:r>
    </w:p>
    <w:p w14:paraId="5CA5FC0D" w14:textId="77777777" w:rsidR="001932A0" w:rsidRDefault="001932A0">
      <w:pPr>
        <w:pStyle w:val="PlainText"/>
        <w:rPr>
          <w:rFonts w:ascii="Times New Roman" w:eastAsia="MS Mincho" w:hAnsi="Times New Roman" w:cs="Times New Roman"/>
          <w:sz w:val="24"/>
        </w:rPr>
      </w:pPr>
    </w:p>
    <w:p w14:paraId="66C375DB" w14:textId="3CF8EC56" w:rsidR="001932A0" w:rsidRDefault="001932A0">
      <w:pPr>
        <w:pStyle w:val="PlainText"/>
        <w:ind w:left="720" w:hanging="360"/>
        <w:rPr>
          <w:rFonts w:ascii="Times New Roman" w:eastAsia="MS Mincho" w:hAnsi="Times New Roman" w:cs="Times New Roman"/>
          <w:sz w:val="16"/>
        </w:rPr>
      </w:pPr>
      <w:r>
        <w:rPr>
          <w:rFonts w:ascii="Times New Roman" w:eastAsia="MS Mincho" w:hAnsi="Times New Roman" w:cs="Times New Roman"/>
          <w:b/>
          <w:sz w:val="24"/>
        </w:rPr>
        <w:t>a.</w:t>
      </w:r>
      <w:r>
        <w:rPr>
          <w:rFonts w:ascii="Times New Roman" w:eastAsia="MS Mincho" w:hAnsi="Times New Roman" w:cs="Times New Roman"/>
          <w:b/>
          <w:sz w:val="24"/>
        </w:rPr>
        <w:tab/>
        <w:t>SKATEBOARD</w:t>
      </w:r>
      <w:r w:rsidR="00D50A9A">
        <w:rPr>
          <w:rFonts w:ascii="Times New Roman" w:eastAsia="MS Mincho" w:hAnsi="Times New Roman" w:cs="Times New Roman"/>
          <w:sz w:val="24"/>
        </w:rPr>
        <w:t>ING</w:t>
      </w:r>
    </w:p>
    <w:p w14:paraId="738D4B6A" w14:textId="77777777" w:rsidR="001932A0" w:rsidRDefault="001932A0">
      <w:pPr>
        <w:pStyle w:val="PlainText"/>
        <w:ind w:left="360"/>
        <w:rPr>
          <w:rFonts w:ascii="Times New Roman" w:eastAsia="MS Mincho" w:hAnsi="Times New Roman" w:cs="Times New Roman"/>
          <w:sz w:val="16"/>
        </w:rPr>
      </w:pPr>
    </w:p>
    <w:p w14:paraId="0E932130" w14:textId="1F9086CD" w:rsidR="001932A0" w:rsidRDefault="00D50A9A" w:rsidP="00D50A9A">
      <w:pPr>
        <w:pStyle w:val="PlainText"/>
        <w:numPr>
          <w:ilvl w:val="0"/>
          <w:numId w:val="3"/>
        </w:numPr>
        <w:tabs>
          <w:tab w:val="clear" w:pos="360"/>
          <w:tab w:val="left" w:pos="1080"/>
        </w:tabs>
        <w:ind w:left="1080"/>
        <w:rPr>
          <w:rFonts w:ascii="Times New Roman" w:eastAsia="MS Mincho" w:hAnsi="Times New Roman" w:cs="Times New Roman"/>
          <w:sz w:val="24"/>
        </w:rPr>
      </w:pPr>
      <w:r>
        <w:rPr>
          <w:rFonts w:ascii="Times New Roman" w:eastAsia="MS Mincho" w:hAnsi="Times New Roman" w:cs="Times New Roman"/>
          <w:sz w:val="24"/>
        </w:rPr>
        <w:t>A</w:t>
      </w:r>
      <w:r w:rsidR="001932A0">
        <w:rPr>
          <w:rFonts w:ascii="Times New Roman" w:eastAsia="MS Mincho" w:hAnsi="Times New Roman" w:cs="Times New Roman"/>
          <w:sz w:val="24"/>
        </w:rPr>
        <w:t xml:space="preserve"> student stand</w:t>
      </w:r>
      <w:r>
        <w:rPr>
          <w:rFonts w:ascii="Times New Roman" w:eastAsia="MS Mincho" w:hAnsi="Times New Roman" w:cs="Times New Roman"/>
          <w:sz w:val="24"/>
        </w:rPr>
        <w:t>s</w:t>
      </w:r>
      <w:r w:rsidR="001932A0">
        <w:rPr>
          <w:rFonts w:ascii="Times New Roman" w:eastAsia="MS Mincho" w:hAnsi="Times New Roman" w:cs="Times New Roman"/>
          <w:sz w:val="24"/>
        </w:rPr>
        <w:t xml:space="preserve"> on the skateboard without moving</w:t>
      </w:r>
      <w:r>
        <w:rPr>
          <w:rFonts w:ascii="Times New Roman" w:eastAsia="MS Mincho" w:hAnsi="Times New Roman" w:cs="Times New Roman"/>
          <w:sz w:val="24"/>
        </w:rPr>
        <w:t>.</w:t>
      </w:r>
      <w:r w:rsidR="001932A0">
        <w:rPr>
          <w:rFonts w:ascii="Times New Roman" w:eastAsia="MS Mincho" w:hAnsi="Times New Roman" w:cs="Times New Roman"/>
          <w:sz w:val="24"/>
        </w:rPr>
        <w:t xml:space="preserve"> (</w:t>
      </w:r>
      <w:r w:rsidR="001932A0">
        <w:rPr>
          <w:rFonts w:ascii="Times New Roman" w:eastAsia="MS Mincho" w:hAnsi="Times New Roman" w:cs="Times New Roman"/>
          <w:i/>
          <w:sz w:val="24"/>
        </w:rPr>
        <w:t>What kind of force?)</w:t>
      </w:r>
    </w:p>
    <w:p w14:paraId="3D6CF5B2" w14:textId="4084BE80" w:rsidR="001932A0" w:rsidRDefault="001932A0" w:rsidP="00D50A9A">
      <w:pPr>
        <w:pStyle w:val="PlainText"/>
        <w:numPr>
          <w:ilvl w:val="0"/>
          <w:numId w:val="3"/>
        </w:numPr>
        <w:tabs>
          <w:tab w:val="clear" w:pos="360"/>
          <w:tab w:val="left" w:pos="1080"/>
        </w:tabs>
        <w:ind w:left="1080"/>
        <w:rPr>
          <w:rFonts w:ascii="Times New Roman" w:eastAsia="MS Mincho" w:hAnsi="Times New Roman" w:cs="Times New Roman"/>
          <w:sz w:val="24"/>
        </w:rPr>
      </w:pPr>
      <w:r>
        <w:rPr>
          <w:rFonts w:ascii="Times New Roman" w:eastAsia="MS Mincho" w:hAnsi="Times New Roman" w:cs="Times New Roman"/>
          <w:sz w:val="24"/>
        </w:rPr>
        <w:t>Have another student push the skateboarder</w:t>
      </w:r>
      <w:r w:rsidR="00D50A9A">
        <w:rPr>
          <w:rFonts w:ascii="Times New Roman" w:eastAsia="MS Mincho" w:hAnsi="Times New Roman" w:cs="Times New Roman"/>
          <w:sz w:val="24"/>
        </w:rPr>
        <w:t>.</w:t>
      </w:r>
      <w:r>
        <w:rPr>
          <w:rFonts w:ascii="Times New Roman" w:eastAsia="MS Mincho" w:hAnsi="Times New Roman" w:cs="Times New Roman"/>
          <w:sz w:val="24"/>
        </w:rPr>
        <w:t xml:space="preserve"> (</w:t>
      </w:r>
      <w:r>
        <w:rPr>
          <w:rFonts w:ascii="Times New Roman" w:eastAsia="MS Mincho" w:hAnsi="Times New Roman" w:cs="Times New Roman"/>
          <w:i/>
          <w:sz w:val="24"/>
        </w:rPr>
        <w:t>What kind of force?)</w:t>
      </w:r>
    </w:p>
    <w:p w14:paraId="181A7D8A" w14:textId="1E376BCD" w:rsidR="001932A0" w:rsidRDefault="00AC415D" w:rsidP="00D50A9A">
      <w:pPr>
        <w:pStyle w:val="PlainText"/>
        <w:numPr>
          <w:ilvl w:val="0"/>
          <w:numId w:val="3"/>
        </w:numPr>
        <w:tabs>
          <w:tab w:val="clear" w:pos="360"/>
          <w:tab w:val="left" w:pos="1080"/>
        </w:tabs>
        <w:ind w:left="1080"/>
        <w:rPr>
          <w:rFonts w:ascii="Times New Roman" w:eastAsia="MS Mincho" w:hAnsi="Times New Roman" w:cs="Times New Roman"/>
          <w:sz w:val="24"/>
        </w:rPr>
      </w:pPr>
      <w:r>
        <w:rPr>
          <w:noProof/>
        </w:rPr>
        <mc:AlternateContent>
          <mc:Choice Requires="wpg">
            <w:drawing>
              <wp:anchor distT="0" distB="0" distL="0" distR="0" simplePos="0" relativeHeight="251654656" behindDoc="0" locked="0" layoutInCell="1" allowOverlap="1" wp14:anchorId="6FB86D4E" wp14:editId="0063199F">
                <wp:simplePos x="0" y="0"/>
                <wp:positionH relativeFrom="column">
                  <wp:posOffset>4950460</wp:posOffset>
                </wp:positionH>
                <wp:positionV relativeFrom="paragraph">
                  <wp:posOffset>13335</wp:posOffset>
                </wp:positionV>
                <wp:extent cx="931545" cy="1320165"/>
                <wp:effectExtent l="0" t="0" r="0" b="0"/>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320165"/>
                          <a:chOff x="7961" y="192"/>
                          <a:chExt cx="1466" cy="2078"/>
                        </a:xfrm>
                      </wpg:grpSpPr>
                      <wps:wsp>
                        <wps:cNvPr id="29" name="AutoShape 14"/>
                        <wps:cNvSpPr>
                          <a:spLocks noChangeArrowheads="1"/>
                        </wps:cNvSpPr>
                        <wps:spPr bwMode="auto">
                          <a:xfrm>
                            <a:off x="7961" y="192"/>
                            <a:ext cx="1466" cy="1932"/>
                          </a:xfrm>
                          <a:prstGeom prst="triangle">
                            <a:avLst>
                              <a:gd name="adj" fmla="val 50000"/>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Text Box 15"/>
                        <wps:cNvSpPr txBox="1">
                          <a:spLocks noChangeArrowheads="1"/>
                        </wps:cNvSpPr>
                        <wps:spPr bwMode="auto">
                          <a:xfrm>
                            <a:off x="8260" y="1716"/>
                            <a:ext cx="482"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27DBBB4D" w14:textId="77777777" w:rsidR="001932A0" w:rsidRDefault="001932A0">
                              <w:r>
                                <w:t>V</w:t>
                              </w:r>
                            </w:p>
                          </w:txbxContent>
                        </wps:txbx>
                        <wps:bodyPr rot="0" vert="horz" wrap="square" lIns="0" tIns="0" rIns="0" bIns="0" anchor="t" anchorCtr="0">
                          <a:noAutofit/>
                        </wps:bodyPr>
                      </wps:wsp>
                      <wps:wsp>
                        <wps:cNvPr id="31" name="Text Box 16"/>
                        <wps:cNvSpPr txBox="1">
                          <a:spLocks noChangeArrowheads="1"/>
                        </wps:cNvSpPr>
                        <wps:spPr bwMode="auto">
                          <a:xfrm>
                            <a:off x="8643" y="709"/>
                            <a:ext cx="482"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17CB0FB7" w14:textId="77777777" w:rsidR="001932A0" w:rsidRDefault="001932A0">
                              <w:r>
                                <w:t>d</w:t>
                              </w:r>
                            </w:p>
                          </w:txbxContent>
                        </wps:txbx>
                        <wps:bodyPr rot="0" vert="horz" wrap="square" lIns="0" tIns="0" rIns="0" bIns="0" anchor="t" anchorCtr="0">
                          <a:noAutofit/>
                        </wps:bodyPr>
                      </wps:wsp>
                      <wps:wsp>
                        <wps:cNvPr id="32" name="Text Box 17"/>
                        <wps:cNvSpPr txBox="1">
                          <a:spLocks noChangeArrowheads="1"/>
                        </wps:cNvSpPr>
                        <wps:spPr bwMode="auto">
                          <a:xfrm>
                            <a:off x="8944" y="1721"/>
                            <a:ext cx="482"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3A644A33" w14:textId="77777777" w:rsidR="001932A0" w:rsidRDefault="001932A0">
                              <w:r>
                                <w:t>t</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B86D4E" id="Group 13" o:spid="_x0000_s1040" style="position:absolute;left:0;text-align:left;margin-left:389.8pt;margin-top:1.05pt;width:73.35pt;height:103.95pt;z-index:251654656;mso-wrap-distance-left:0;mso-wrap-distance-right:0" coordorigin="7961,192" coordsize="1466,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41" type="#_x0000_t5" style="position:absolute;left:7961;top:192;width:1466;height:19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" fillcolor="#cfe7f5" strokecolor="gray" strokeweight=".26mm">
                  <v:stroke joinstyle="round" endcap="square"/>
                </v:shape>
                <v:shape id="Text Box 15" o:spid="_x0000_s1042" type="#_x0000_t202" style="position:absolute;left:8260;top:1716;width:4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" filled="f" stroked="f" strokecolor="gray">
                  <v:stroke joinstyle="round"/>
                  <v:textbox inset="0,0,0,0">
                    <w:txbxContent>
                      <w:p w14:paraId="27DBBB4D" w14:textId="77777777" w:rsidR="001932A0" w:rsidRDefault="001932A0">
                        <w:r>
                          <w:t>V</w:t>
                        </w:r>
                      </w:p>
                    </w:txbxContent>
                  </v:textbox>
                </v:shape>
                <v:shape id="Text Box 16" o:spid="_x0000_s1043" type="#_x0000_t202" style="position:absolute;left:8643;top:709;width:4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" filled="f" stroked="f" strokecolor="gray">
                  <v:stroke joinstyle="round"/>
                  <v:textbox inset="0,0,0,0">
                    <w:txbxContent>
                      <w:p w14:paraId="17CB0FB7" w14:textId="77777777" w:rsidR="001932A0" w:rsidRDefault="001932A0">
                        <w:r>
                          <w:t>d</w:t>
                        </w:r>
                      </w:p>
                    </w:txbxContent>
                  </v:textbox>
                </v:shape>
                <v:shape id="Text Box 17" o:spid="_x0000_s1044" type="#_x0000_t202" style="position:absolute;left:8944;top:1721;width:4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" filled="f" stroked="f" strokecolor="gray">
                  <v:stroke joinstyle="round"/>
                  <v:textbox inset="0,0,0,0">
                    <w:txbxContent>
                      <w:p w14:paraId="3A644A33" w14:textId="77777777" w:rsidR="001932A0" w:rsidRDefault="001932A0">
                        <w:r>
                          <w:t>t</w:t>
                        </w:r>
                      </w:p>
                    </w:txbxContent>
                  </v:textbox>
                </v:shape>
              </v:group>
            </w:pict>
          </mc:Fallback>
        </mc:AlternateContent>
      </w:r>
      <w:r w:rsidR="001932A0">
        <w:rPr>
          <w:rFonts w:ascii="Times New Roman" w:eastAsia="MS Mincho" w:hAnsi="Times New Roman" w:cs="Times New Roman"/>
          <w:sz w:val="24"/>
        </w:rPr>
        <w:t xml:space="preserve">Will </w:t>
      </w:r>
      <w:r w:rsidR="00D50A9A">
        <w:rPr>
          <w:rFonts w:ascii="Times New Roman" w:eastAsia="MS Mincho" w:hAnsi="Times New Roman" w:cs="Times New Roman"/>
          <w:sz w:val="24"/>
        </w:rPr>
        <w:t>t</w:t>
      </w:r>
      <w:r w:rsidR="001932A0">
        <w:rPr>
          <w:rFonts w:ascii="Times New Roman" w:eastAsia="MS Mincho" w:hAnsi="Times New Roman" w:cs="Times New Roman"/>
          <w:sz w:val="24"/>
        </w:rPr>
        <w:t>he</w:t>
      </w:r>
      <w:r w:rsidR="00D50A9A">
        <w:rPr>
          <w:rFonts w:ascii="Times New Roman" w:eastAsia="MS Mincho" w:hAnsi="Times New Roman" w:cs="Times New Roman"/>
          <w:sz w:val="24"/>
        </w:rPr>
        <w:t xml:space="preserve"> student</w:t>
      </w:r>
      <w:r w:rsidR="001932A0">
        <w:rPr>
          <w:rFonts w:ascii="Times New Roman" w:eastAsia="MS Mincho" w:hAnsi="Times New Roman" w:cs="Times New Roman"/>
          <w:sz w:val="24"/>
        </w:rPr>
        <w:t xml:space="preserve"> move indefinitely</w:t>
      </w:r>
      <w:r w:rsidR="00D50A9A">
        <w:rPr>
          <w:rFonts w:ascii="Times New Roman" w:eastAsia="MS Mincho" w:hAnsi="Times New Roman" w:cs="Times New Roman"/>
          <w:sz w:val="24"/>
        </w:rPr>
        <w:t>?</w:t>
      </w:r>
      <w:r w:rsidR="001932A0">
        <w:rPr>
          <w:rFonts w:ascii="Times New Roman" w:eastAsia="MS Mincho" w:hAnsi="Times New Roman" w:cs="Times New Roman"/>
          <w:sz w:val="24"/>
        </w:rPr>
        <w:t xml:space="preserve"> (</w:t>
      </w:r>
      <w:r w:rsidR="001932A0">
        <w:rPr>
          <w:rFonts w:ascii="Times New Roman" w:eastAsia="MS Mincho" w:hAnsi="Times New Roman" w:cs="Times New Roman"/>
          <w:i/>
          <w:sz w:val="24"/>
        </w:rPr>
        <w:t>Why or why not?)</w:t>
      </w:r>
    </w:p>
    <w:p w14:paraId="483783B9" w14:textId="1EE3A4D6" w:rsidR="001932A0" w:rsidRPr="00D50A9A" w:rsidRDefault="001932A0" w:rsidP="00D50A9A">
      <w:pPr>
        <w:pStyle w:val="PlainText"/>
        <w:ind w:left="720"/>
        <w:rPr>
          <w:rFonts w:ascii="Times New Roman" w:eastAsia="MS Mincho" w:hAnsi="Times New Roman" w:cs="Times New Roman"/>
          <w:sz w:val="24"/>
        </w:rPr>
      </w:pPr>
    </w:p>
    <w:p w14:paraId="14C53B95" w14:textId="2433A1CE" w:rsidR="001932A0" w:rsidRDefault="001932A0">
      <w:pPr>
        <w:pStyle w:val="PlainText"/>
        <w:tabs>
          <w:tab w:val="left" w:pos="720"/>
        </w:tabs>
        <w:ind w:left="360"/>
        <w:rPr>
          <w:rFonts w:ascii="Times New Roman" w:eastAsia="MS Mincho" w:hAnsi="Times New Roman" w:cs="Times New Roman"/>
          <w:sz w:val="24"/>
        </w:rPr>
      </w:pPr>
      <w:r>
        <w:rPr>
          <w:rFonts w:ascii="Times New Roman" w:eastAsia="MS Mincho" w:hAnsi="Times New Roman" w:cs="Times New Roman"/>
          <w:sz w:val="24"/>
        </w:rPr>
        <w:t>b.</w:t>
      </w:r>
      <w:r>
        <w:rPr>
          <w:rFonts w:ascii="Times New Roman" w:eastAsia="MS Mincho" w:hAnsi="Times New Roman" w:cs="Times New Roman"/>
          <w:sz w:val="24"/>
        </w:rPr>
        <w:tab/>
        <w:t>Speed = distance / time</w:t>
      </w:r>
    </w:p>
    <w:p w14:paraId="6D8B81C4" w14:textId="77777777" w:rsidR="001932A0" w:rsidRDefault="001932A0">
      <w:pPr>
        <w:pStyle w:val="PlainText"/>
        <w:rPr>
          <w:rFonts w:ascii="Times New Roman" w:eastAsia="MS Mincho" w:hAnsi="Times New Roman" w:cs="Times New Roman"/>
          <w:sz w:val="24"/>
        </w:rPr>
      </w:pPr>
    </w:p>
    <w:p w14:paraId="1BFE36B7" w14:textId="207198B0" w:rsidR="001932A0" w:rsidRDefault="001932A0">
      <w:pPr>
        <w:pStyle w:val="PlainText"/>
        <w:tabs>
          <w:tab w:val="left" w:pos="720"/>
          <w:tab w:val="left" w:pos="1080"/>
        </w:tabs>
        <w:ind w:left="360"/>
        <w:rPr>
          <w:rFonts w:ascii="Times New Roman" w:eastAsia="MS Mincho" w:hAnsi="Times New Roman" w:cs="Times New Roman"/>
          <w:sz w:val="24"/>
        </w:rPr>
      </w:pPr>
      <w:r>
        <w:rPr>
          <w:rFonts w:ascii="Times New Roman" w:eastAsia="MS Mincho" w:hAnsi="Times New Roman" w:cs="Times New Roman"/>
          <w:sz w:val="24"/>
        </w:rPr>
        <w:t>c.</w:t>
      </w:r>
      <w:r>
        <w:rPr>
          <w:rFonts w:ascii="Times New Roman" w:eastAsia="MS Mincho" w:hAnsi="Times New Roman" w:cs="Times New Roman"/>
          <w:sz w:val="24"/>
        </w:rPr>
        <w:tab/>
        <w:t>Velocity = displacement / time (</w:t>
      </w:r>
      <w:r>
        <w:rPr>
          <w:rFonts w:ascii="Times New Roman" w:eastAsia="MS Mincho" w:hAnsi="Times New Roman" w:cs="Times New Roman"/>
          <w:i/>
          <w:sz w:val="24"/>
        </w:rPr>
        <w:t>speed + direction = velocity)</w:t>
      </w:r>
    </w:p>
    <w:p w14:paraId="4DBD777B" w14:textId="77777777" w:rsidR="001932A0" w:rsidRDefault="001932A0">
      <w:pPr>
        <w:pStyle w:val="PlainText"/>
        <w:tabs>
          <w:tab w:val="left" w:pos="1080"/>
        </w:tabs>
        <w:ind w:left="1080"/>
        <w:rPr>
          <w:rFonts w:ascii="Times New Roman" w:eastAsia="MS Mincho" w:hAnsi="Times New Roman" w:cs="Times New Roman"/>
          <w:sz w:val="28"/>
        </w:rPr>
      </w:pPr>
    </w:p>
    <w:p w14:paraId="789D894A" w14:textId="77777777" w:rsidR="001932A0" w:rsidRDefault="001932A0">
      <w:pPr>
        <w:pStyle w:val="PlainText"/>
        <w:tabs>
          <w:tab w:val="left" w:pos="720"/>
        </w:tabs>
        <w:ind w:left="360"/>
        <w:rPr>
          <w:rFonts w:ascii="Times New Roman" w:eastAsia="MS Mincho" w:hAnsi="Times New Roman" w:cs="Times New Roman"/>
          <w:sz w:val="32"/>
          <w:szCs w:val="32"/>
        </w:rPr>
      </w:pPr>
      <w:r>
        <w:rPr>
          <w:rFonts w:ascii="Times New Roman" w:eastAsia="MS Mincho" w:hAnsi="Times New Roman" w:cs="Times New Roman"/>
          <w:sz w:val="32"/>
          <w:szCs w:val="32"/>
        </w:rPr>
        <w:t xml:space="preserve">Distinguish between </w:t>
      </w:r>
    </w:p>
    <w:p w14:paraId="4EA8D365" w14:textId="77777777" w:rsidR="001932A0" w:rsidRDefault="001932A0">
      <w:pPr>
        <w:pStyle w:val="PlainText"/>
        <w:tabs>
          <w:tab w:val="left" w:pos="720"/>
        </w:tabs>
        <w:ind w:left="720" w:hanging="360"/>
        <w:rPr>
          <w:rFonts w:ascii="Times New Roman" w:eastAsia="MS Mincho" w:hAnsi="Times New Roman" w:cs="Times New Roman"/>
          <w:sz w:val="32"/>
          <w:szCs w:val="32"/>
        </w:rPr>
      </w:pPr>
    </w:p>
    <w:p w14:paraId="3DC298BE" w14:textId="68FBF0F2" w:rsidR="001932A0" w:rsidRDefault="001932A0">
      <w:pPr>
        <w:pStyle w:val="PlainText"/>
        <w:numPr>
          <w:ilvl w:val="0"/>
          <w:numId w:val="8"/>
        </w:numPr>
        <w:tabs>
          <w:tab w:val="left" w:pos="720"/>
          <w:tab w:val="left" w:pos="1800"/>
        </w:tabs>
        <w:ind w:left="720"/>
        <w:rPr>
          <w:rFonts w:ascii="Times New Roman" w:eastAsia="MS Mincho" w:hAnsi="Times New Roman" w:cs="Times New Roman"/>
          <w:sz w:val="32"/>
          <w:szCs w:val="32"/>
        </w:rPr>
      </w:pPr>
      <w:r>
        <w:rPr>
          <w:rFonts w:ascii="Times New Roman" w:eastAsia="MS Mincho" w:hAnsi="Times New Roman" w:cs="Times New Roman"/>
          <w:sz w:val="32"/>
          <w:szCs w:val="32"/>
        </w:rPr>
        <w:t xml:space="preserve">INSTANTANEOUS speed </w:t>
      </w:r>
      <w:r>
        <w:rPr>
          <w:rFonts w:ascii="Wingdings" w:hAnsi="Wingdings"/>
          <w:sz w:val="32"/>
          <w:szCs w:val="32"/>
        </w:rPr>
        <w:t></w:t>
      </w:r>
      <w:r>
        <w:rPr>
          <w:rFonts w:ascii="Times New Roman" w:eastAsia="MS Mincho" w:hAnsi="Times New Roman" w:cs="Times New Roman"/>
          <w:sz w:val="32"/>
          <w:szCs w:val="32"/>
        </w:rPr>
        <w:t xml:space="preserve"> </w:t>
      </w:r>
      <w:proofErr w:type="spellStart"/>
      <w:r>
        <w:rPr>
          <w:rFonts w:ascii="Times New Roman" w:eastAsia="MS Mincho" w:hAnsi="Times New Roman" w:cs="Times New Roman"/>
          <w:sz w:val="32"/>
          <w:szCs w:val="32"/>
        </w:rPr>
        <w:t>speed</w:t>
      </w:r>
      <w:proofErr w:type="spellEnd"/>
      <w:r>
        <w:rPr>
          <w:rFonts w:ascii="Times New Roman" w:eastAsia="MS Mincho" w:hAnsi="Times New Roman" w:cs="Times New Roman"/>
          <w:sz w:val="32"/>
          <w:szCs w:val="32"/>
        </w:rPr>
        <w:t xml:space="preserve"> at a given moment or time</w:t>
      </w:r>
    </w:p>
    <w:p w14:paraId="6D6A7CB3" w14:textId="77777777" w:rsidR="001932A0" w:rsidRDefault="001932A0">
      <w:pPr>
        <w:pStyle w:val="PlainText"/>
        <w:tabs>
          <w:tab w:val="left" w:pos="720"/>
          <w:tab w:val="left" w:pos="1800"/>
        </w:tabs>
        <w:ind w:left="720"/>
        <w:rPr>
          <w:rFonts w:ascii="Times New Roman" w:eastAsia="MS Mincho" w:hAnsi="Times New Roman" w:cs="Times New Roman"/>
          <w:sz w:val="32"/>
          <w:szCs w:val="32"/>
        </w:rPr>
      </w:pPr>
    </w:p>
    <w:p w14:paraId="293ECA67" w14:textId="24575360" w:rsidR="001932A0" w:rsidRDefault="001932A0">
      <w:pPr>
        <w:pStyle w:val="PlainText"/>
        <w:numPr>
          <w:ilvl w:val="0"/>
          <w:numId w:val="8"/>
        </w:numPr>
        <w:tabs>
          <w:tab w:val="left" w:pos="720"/>
          <w:tab w:val="left" w:pos="1800"/>
        </w:tabs>
        <w:ind w:left="720"/>
        <w:rPr>
          <w:rFonts w:ascii="Times New Roman" w:eastAsia="MS Mincho" w:hAnsi="Times New Roman" w:cs="Times New Roman"/>
          <w:sz w:val="32"/>
          <w:szCs w:val="32"/>
        </w:rPr>
      </w:pPr>
      <w:r>
        <w:rPr>
          <w:rFonts w:ascii="Times New Roman" w:eastAsia="MS Mincho" w:hAnsi="Times New Roman" w:cs="Times New Roman"/>
          <w:sz w:val="32"/>
          <w:szCs w:val="32"/>
        </w:rPr>
        <w:t xml:space="preserve">CONSTANT speed </w:t>
      </w:r>
      <w:r>
        <w:rPr>
          <w:rFonts w:ascii="Wingdings" w:hAnsi="Wingdings"/>
          <w:sz w:val="32"/>
          <w:szCs w:val="32"/>
        </w:rPr>
        <w:t></w:t>
      </w:r>
      <w:r>
        <w:rPr>
          <w:rFonts w:ascii="Times New Roman" w:eastAsia="MS Mincho" w:hAnsi="Times New Roman" w:cs="Times New Roman"/>
          <w:sz w:val="32"/>
          <w:szCs w:val="32"/>
        </w:rPr>
        <w:t xml:space="preserve"> </w:t>
      </w:r>
      <w:proofErr w:type="spellStart"/>
      <w:r>
        <w:rPr>
          <w:rFonts w:ascii="Times New Roman" w:eastAsia="MS Mincho" w:hAnsi="Times New Roman" w:cs="Times New Roman"/>
          <w:sz w:val="32"/>
          <w:szCs w:val="32"/>
        </w:rPr>
        <w:t>speed</w:t>
      </w:r>
      <w:proofErr w:type="spellEnd"/>
      <w:r>
        <w:rPr>
          <w:rFonts w:ascii="Times New Roman" w:eastAsia="MS Mincho" w:hAnsi="Times New Roman" w:cs="Times New Roman"/>
          <w:sz w:val="32"/>
          <w:szCs w:val="32"/>
        </w:rPr>
        <w:t xml:space="preserve"> does not change over time</w:t>
      </w:r>
    </w:p>
    <w:p w14:paraId="68E79021" w14:textId="77777777" w:rsidR="001932A0" w:rsidRDefault="001932A0">
      <w:pPr>
        <w:pStyle w:val="PlainText"/>
        <w:tabs>
          <w:tab w:val="left" w:pos="720"/>
          <w:tab w:val="left" w:pos="1800"/>
        </w:tabs>
        <w:rPr>
          <w:rFonts w:ascii="Times New Roman" w:eastAsia="MS Mincho" w:hAnsi="Times New Roman" w:cs="Times New Roman"/>
          <w:sz w:val="32"/>
          <w:szCs w:val="32"/>
        </w:rPr>
      </w:pPr>
    </w:p>
    <w:p w14:paraId="16914378" w14:textId="58547DAD" w:rsidR="001932A0" w:rsidRDefault="001932A0">
      <w:pPr>
        <w:pStyle w:val="PlainText"/>
        <w:numPr>
          <w:ilvl w:val="0"/>
          <w:numId w:val="8"/>
        </w:numPr>
        <w:tabs>
          <w:tab w:val="left" w:pos="720"/>
          <w:tab w:val="left" w:pos="1800"/>
        </w:tabs>
        <w:ind w:left="720"/>
        <w:rPr>
          <w:rFonts w:ascii="Times New Roman" w:eastAsia="MS Mincho" w:hAnsi="Times New Roman" w:cs="Times New Roman"/>
          <w:sz w:val="32"/>
          <w:szCs w:val="32"/>
        </w:rPr>
      </w:pPr>
      <w:r>
        <w:rPr>
          <w:rFonts w:ascii="Times New Roman" w:eastAsia="MS Mincho" w:hAnsi="Times New Roman" w:cs="Times New Roman"/>
          <w:sz w:val="32"/>
          <w:szCs w:val="32"/>
        </w:rPr>
        <w:t xml:space="preserve">AVERAGE speed </w:t>
      </w:r>
      <w:r>
        <w:rPr>
          <w:rFonts w:ascii="Wingdings" w:hAnsi="Wingdings"/>
          <w:sz w:val="32"/>
          <w:szCs w:val="32"/>
        </w:rPr>
        <w:t></w:t>
      </w:r>
      <w:r>
        <w:rPr>
          <w:rFonts w:ascii="Times New Roman" w:eastAsia="MS Mincho" w:hAnsi="Times New Roman" w:cs="Times New Roman"/>
          <w:sz w:val="32"/>
          <w:szCs w:val="32"/>
        </w:rPr>
        <w:t xml:space="preserve"> total distance / </w:t>
      </w:r>
      <w:r w:rsidR="00934F9E">
        <w:rPr>
          <w:rFonts w:ascii="Times New Roman" w:eastAsia="MS Mincho" w:hAnsi="Times New Roman" w:cs="Times New Roman"/>
          <w:sz w:val="32"/>
          <w:szCs w:val="32"/>
        </w:rPr>
        <w:t xml:space="preserve">total </w:t>
      </w:r>
      <w:r>
        <w:rPr>
          <w:rFonts w:ascii="Times New Roman" w:eastAsia="MS Mincho" w:hAnsi="Times New Roman" w:cs="Times New Roman"/>
          <w:sz w:val="32"/>
          <w:szCs w:val="32"/>
        </w:rPr>
        <w:t>time</w:t>
      </w:r>
    </w:p>
    <w:p w14:paraId="22E72F01" w14:textId="77777777" w:rsidR="00934F9E" w:rsidRDefault="00782311" w:rsidP="00934F9E">
      <w:pPr>
        <w:pStyle w:val="PlainText"/>
        <w:tabs>
          <w:tab w:val="left" w:pos="1080"/>
        </w:tabs>
        <w:rPr>
          <w:rFonts w:ascii="Times New Roman" w:eastAsia="MS Mincho" w:hAnsi="Times New Roman" w:cs="Times New Roman"/>
          <w:sz w:val="24"/>
        </w:rPr>
      </w:pPr>
      <w:r>
        <w:rPr>
          <w:rFonts w:ascii="Times New Roman" w:eastAsia="MS Mincho" w:hAnsi="Times New Roman" w:cs="Times New Roman"/>
          <w:sz w:val="24"/>
        </w:rPr>
        <w:t xml:space="preserve"> </w:t>
      </w:r>
    </w:p>
    <w:p w14:paraId="1A030C3D" w14:textId="77777777" w:rsidR="00934F9E" w:rsidRDefault="00934F9E" w:rsidP="00934F9E">
      <w:pPr>
        <w:pStyle w:val="PlainText"/>
        <w:tabs>
          <w:tab w:val="left" w:pos="720"/>
          <w:tab w:val="left" w:pos="1080"/>
        </w:tabs>
        <w:ind w:left="360"/>
        <w:rPr>
          <w:rFonts w:ascii="Times New Roman" w:eastAsia="MS Mincho" w:hAnsi="Times New Roman" w:cs="Times New Roman"/>
          <w:sz w:val="16"/>
        </w:rPr>
      </w:pPr>
      <w:r>
        <w:rPr>
          <w:rFonts w:ascii="Times New Roman" w:eastAsia="MS Mincho" w:hAnsi="Times New Roman" w:cs="Times New Roman"/>
          <w:sz w:val="24"/>
        </w:rPr>
        <w:t>d.</w:t>
      </w:r>
      <w:r>
        <w:rPr>
          <w:rFonts w:ascii="Times New Roman" w:eastAsia="MS Mincho" w:hAnsi="Times New Roman" w:cs="Times New Roman"/>
          <w:sz w:val="24"/>
        </w:rPr>
        <w:tab/>
        <w:t xml:space="preserve">Calculate speed using the toy car </w:t>
      </w:r>
      <w:r>
        <w:rPr>
          <w:rFonts w:ascii="Times New Roman" w:eastAsia="MS Mincho" w:hAnsi="Times New Roman" w:cs="Times New Roman"/>
          <w:b/>
          <w:sz w:val="24"/>
        </w:rPr>
        <w:t>ACTIVITY</w:t>
      </w:r>
    </w:p>
    <w:p w14:paraId="01F92F98" w14:textId="77777777" w:rsidR="00934F9E" w:rsidRDefault="00934F9E" w:rsidP="00934F9E">
      <w:pPr>
        <w:pStyle w:val="PlainText"/>
        <w:tabs>
          <w:tab w:val="left" w:pos="1080"/>
        </w:tabs>
        <w:rPr>
          <w:rFonts w:ascii="Times New Roman" w:eastAsia="MS Mincho" w:hAnsi="Times New Roman" w:cs="Times New Roman"/>
          <w:sz w:val="16"/>
        </w:rPr>
      </w:pPr>
    </w:p>
    <w:p w14:paraId="4FA38CDF" w14:textId="0262F4AA" w:rsidR="00934F9E" w:rsidRDefault="00934F9E" w:rsidP="00934F9E">
      <w:pPr>
        <w:pStyle w:val="PlainText"/>
        <w:numPr>
          <w:ilvl w:val="0"/>
          <w:numId w:val="10"/>
        </w:numPr>
        <w:tabs>
          <w:tab w:val="left" w:pos="1080"/>
        </w:tabs>
        <w:ind w:left="1080"/>
        <w:rPr>
          <w:rFonts w:ascii="Times New Roman" w:eastAsia="MS Mincho" w:hAnsi="Times New Roman" w:cs="Times New Roman"/>
          <w:sz w:val="24"/>
        </w:rPr>
      </w:pPr>
      <w:r>
        <w:rPr>
          <w:rFonts w:ascii="Times New Roman" w:eastAsia="MS Mincho" w:hAnsi="Times New Roman" w:cs="Times New Roman"/>
          <w:sz w:val="24"/>
        </w:rPr>
        <w:t>Use a stop watch and the video:</w:t>
      </w:r>
      <w:r w:rsidR="00974C04">
        <w:rPr>
          <w:rFonts w:ascii="Times New Roman" w:eastAsia="MS Mincho" w:hAnsi="Times New Roman" w:cs="Times New Roman"/>
          <w:sz w:val="24"/>
        </w:rPr>
        <w:t xml:space="preserve">  </w:t>
      </w:r>
      <w:hyperlink r:id="rId20" w:history="1">
        <w:r w:rsidR="00974C04" w:rsidRPr="00EE1079">
          <w:rPr>
            <w:rStyle w:val="Hyperlink"/>
            <w:rFonts w:ascii="Times New Roman" w:eastAsia="MS Mincho" w:hAnsi="Times New Roman" w:cs="Times New Roman"/>
            <w:sz w:val="24"/>
          </w:rPr>
          <w:t>http://somup.com/crhIq4FLYP</w:t>
        </w:r>
      </w:hyperlink>
      <w:r w:rsidR="00974C04">
        <w:rPr>
          <w:rFonts w:ascii="Times New Roman" w:eastAsia="MS Mincho" w:hAnsi="Times New Roman" w:cs="Times New Roman"/>
          <w:sz w:val="24"/>
        </w:rPr>
        <w:t xml:space="preserve"> (1:09)</w:t>
      </w:r>
    </w:p>
    <w:p w14:paraId="506018C3" w14:textId="77777777" w:rsidR="00934F9E" w:rsidRDefault="00934F9E" w:rsidP="00934F9E">
      <w:pPr>
        <w:pStyle w:val="PlainText"/>
        <w:numPr>
          <w:ilvl w:val="0"/>
          <w:numId w:val="10"/>
        </w:numPr>
        <w:tabs>
          <w:tab w:val="left" w:pos="1080"/>
        </w:tabs>
        <w:ind w:left="1080"/>
        <w:rPr>
          <w:rFonts w:ascii="Times New Roman" w:eastAsia="MS Mincho" w:hAnsi="Times New Roman" w:cs="Times New Roman"/>
          <w:sz w:val="24"/>
        </w:rPr>
      </w:pPr>
      <w:r w:rsidRPr="00AC415D">
        <w:rPr>
          <w:rFonts w:ascii="Times New Roman" w:eastAsia="MS Mincho" w:hAnsi="Times New Roman" w:cs="Times New Roman"/>
          <w:sz w:val="24"/>
        </w:rPr>
        <w:t>Given distance or time, record time or distance travelled.</w:t>
      </w:r>
    </w:p>
    <w:p w14:paraId="11A2C1D7" w14:textId="77777777" w:rsidR="00934F9E" w:rsidRPr="00AC415D" w:rsidRDefault="00934F9E" w:rsidP="00934F9E">
      <w:pPr>
        <w:pStyle w:val="PlainText"/>
        <w:numPr>
          <w:ilvl w:val="0"/>
          <w:numId w:val="10"/>
        </w:numPr>
        <w:tabs>
          <w:tab w:val="left" w:pos="1080"/>
        </w:tabs>
        <w:ind w:left="1080"/>
        <w:rPr>
          <w:rFonts w:ascii="Times New Roman" w:eastAsia="MS Mincho" w:hAnsi="Times New Roman" w:cs="Times New Roman"/>
          <w:sz w:val="24"/>
        </w:rPr>
      </w:pPr>
      <w:r w:rsidRPr="00AC415D">
        <w:rPr>
          <w:rFonts w:ascii="Times New Roman" w:eastAsia="MS Mincho" w:hAnsi="Times New Roman" w:cs="Times New Roman"/>
          <w:sz w:val="24"/>
        </w:rPr>
        <w:t xml:space="preserve">Calculate the </w:t>
      </w:r>
      <w:r>
        <w:rPr>
          <w:rFonts w:ascii="Times New Roman" w:eastAsia="MS Mincho" w:hAnsi="Times New Roman" w:cs="Times New Roman"/>
          <w:sz w:val="24"/>
        </w:rPr>
        <w:t>speed</w:t>
      </w:r>
      <w:r w:rsidRPr="00AC415D">
        <w:rPr>
          <w:rFonts w:ascii="Times New Roman" w:eastAsia="MS Mincho" w:hAnsi="Times New Roman" w:cs="Times New Roman"/>
          <w:sz w:val="24"/>
        </w:rPr>
        <w:t xml:space="preserve"> for each cas</w:t>
      </w:r>
      <w:r>
        <w:rPr>
          <w:rFonts w:ascii="Times New Roman" w:eastAsia="MS Mincho" w:hAnsi="Times New Roman" w:cs="Times New Roman"/>
          <w:sz w:val="24"/>
        </w:rPr>
        <w:t>e.</w:t>
      </w:r>
    </w:p>
    <w:p w14:paraId="2BF31625" w14:textId="4567BCB6" w:rsidR="00934F9E" w:rsidRDefault="00934F9E" w:rsidP="00934F9E">
      <w:pPr>
        <w:pStyle w:val="PlainText"/>
        <w:ind w:left="720"/>
        <w:rPr>
          <w:rFonts w:ascii="Times New Roman" w:eastAsia="MS Mincho" w:hAnsi="Times New Roman" w:cs="Times New Roman"/>
          <w:sz w:val="24"/>
        </w:rPr>
      </w:pPr>
    </w:p>
    <w:tbl>
      <w:tblPr>
        <w:tblW w:w="0" w:type="auto"/>
        <w:tblInd w:w="-15" w:type="dxa"/>
        <w:tblLayout w:type="fixed"/>
        <w:tblLook w:val="0000" w:firstRow="0" w:lastRow="0" w:firstColumn="0" w:lastColumn="0" w:noHBand="0" w:noVBand="0"/>
      </w:tblPr>
      <w:tblGrid>
        <w:gridCol w:w="1540"/>
        <w:gridCol w:w="864"/>
        <w:gridCol w:w="864"/>
        <w:gridCol w:w="882"/>
        <w:gridCol w:w="990"/>
        <w:gridCol w:w="864"/>
        <w:gridCol w:w="864"/>
        <w:gridCol w:w="864"/>
        <w:gridCol w:w="828"/>
        <w:gridCol w:w="990"/>
      </w:tblGrid>
      <w:tr w:rsidR="00934F9E" w14:paraId="249CCAC1" w14:textId="77777777" w:rsidTr="00EB4CE4">
        <w:tc>
          <w:tcPr>
            <w:tcW w:w="1540" w:type="dxa"/>
            <w:tcBorders>
              <w:top w:val="single" w:sz="4" w:space="0" w:color="000000"/>
              <w:left w:val="single" w:sz="4" w:space="0" w:color="000000"/>
              <w:bottom w:val="single" w:sz="4" w:space="0" w:color="000000"/>
            </w:tcBorders>
            <w:shd w:val="clear" w:color="auto" w:fill="auto"/>
          </w:tcPr>
          <w:p w14:paraId="27A55665"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2610" w:type="dxa"/>
            <w:gridSpan w:val="3"/>
            <w:tcBorders>
              <w:top w:val="single" w:sz="4" w:space="0" w:color="000000"/>
              <w:left w:val="single" w:sz="4" w:space="0" w:color="000000"/>
              <w:bottom w:val="single" w:sz="4" w:space="0" w:color="000000"/>
            </w:tcBorders>
            <w:shd w:val="clear" w:color="auto" w:fill="auto"/>
          </w:tcPr>
          <w:p w14:paraId="0CF02913" w14:textId="480DD5E6"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Given Distance</w:t>
            </w:r>
          </w:p>
        </w:tc>
        <w:tc>
          <w:tcPr>
            <w:tcW w:w="990" w:type="dxa"/>
            <w:tcBorders>
              <w:top w:val="single" w:sz="4" w:space="0" w:color="000000"/>
              <w:left w:val="single" w:sz="4" w:space="0" w:color="000000"/>
              <w:bottom w:val="single" w:sz="4" w:space="0" w:color="000000"/>
            </w:tcBorders>
            <w:shd w:val="clear" w:color="auto" w:fill="auto"/>
          </w:tcPr>
          <w:p w14:paraId="74648335" w14:textId="0D1CEB46"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Avg v</w:t>
            </w: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auto"/>
          </w:tcPr>
          <w:p w14:paraId="4F0A8921"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Given Time</w:t>
            </w:r>
          </w:p>
        </w:tc>
        <w:tc>
          <w:tcPr>
            <w:tcW w:w="990" w:type="dxa"/>
            <w:tcBorders>
              <w:top w:val="single" w:sz="4" w:space="0" w:color="000000"/>
              <w:left w:val="single" w:sz="4" w:space="0" w:color="000000"/>
              <w:bottom w:val="single" w:sz="4" w:space="0" w:color="000000"/>
              <w:right w:val="single" w:sz="4" w:space="0" w:color="000000"/>
            </w:tcBorders>
          </w:tcPr>
          <w:p w14:paraId="623BA103" w14:textId="7AFA9193"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Avg v</w:t>
            </w:r>
          </w:p>
        </w:tc>
      </w:tr>
      <w:tr w:rsidR="00934F9E" w14:paraId="5CCF5B71" w14:textId="77777777" w:rsidTr="00EB4CE4">
        <w:tc>
          <w:tcPr>
            <w:tcW w:w="1540" w:type="dxa"/>
            <w:tcBorders>
              <w:top w:val="single" w:sz="4" w:space="0" w:color="000000"/>
              <w:left w:val="single" w:sz="4" w:space="0" w:color="000000"/>
              <w:bottom w:val="single" w:sz="4" w:space="0" w:color="000000"/>
            </w:tcBorders>
            <w:shd w:val="clear" w:color="auto" w:fill="auto"/>
          </w:tcPr>
          <w:p w14:paraId="2E1B1FB6"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Distance (m)</w:t>
            </w:r>
          </w:p>
        </w:tc>
        <w:tc>
          <w:tcPr>
            <w:tcW w:w="864" w:type="dxa"/>
            <w:tcBorders>
              <w:top w:val="single" w:sz="4" w:space="0" w:color="000000"/>
              <w:left w:val="single" w:sz="4" w:space="0" w:color="000000"/>
              <w:bottom w:val="single" w:sz="4" w:space="0" w:color="000000"/>
            </w:tcBorders>
            <w:shd w:val="clear" w:color="auto" w:fill="auto"/>
          </w:tcPr>
          <w:p w14:paraId="619C5B89"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 m</w:t>
            </w:r>
          </w:p>
        </w:tc>
        <w:tc>
          <w:tcPr>
            <w:tcW w:w="864" w:type="dxa"/>
            <w:tcBorders>
              <w:top w:val="single" w:sz="4" w:space="0" w:color="000000"/>
              <w:left w:val="single" w:sz="4" w:space="0" w:color="000000"/>
              <w:bottom w:val="single" w:sz="4" w:space="0" w:color="000000"/>
            </w:tcBorders>
            <w:shd w:val="clear" w:color="auto" w:fill="auto"/>
          </w:tcPr>
          <w:p w14:paraId="46708F7B"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 m</w:t>
            </w:r>
          </w:p>
        </w:tc>
        <w:tc>
          <w:tcPr>
            <w:tcW w:w="882" w:type="dxa"/>
            <w:tcBorders>
              <w:top w:val="single" w:sz="4" w:space="0" w:color="000000"/>
              <w:left w:val="single" w:sz="4" w:space="0" w:color="000000"/>
              <w:bottom w:val="single" w:sz="4" w:space="0" w:color="000000"/>
            </w:tcBorders>
            <w:shd w:val="clear" w:color="auto" w:fill="auto"/>
          </w:tcPr>
          <w:p w14:paraId="673D2D0F" w14:textId="10AF831B"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3 m</w:t>
            </w:r>
          </w:p>
        </w:tc>
        <w:tc>
          <w:tcPr>
            <w:tcW w:w="990" w:type="dxa"/>
            <w:tcBorders>
              <w:top w:val="single" w:sz="4" w:space="0" w:color="000000"/>
              <w:left w:val="single" w:sz="4" w:space="0" w:color="000000"/>
              <w:bottom w:val="single" w:sz="4" w:space="0" w:color="000000"/>
              <w:right w:val="single" w:sz="4" w:space="0" w:color="000000"/>
            </w:tcBorders>
          </w:tcPr>
          <w:p w14:paraId="30F68E50" w14:textId="3F238AE9" w:rsidR="00934F9E" w:rsidRDefault="00B5517A"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6 m</w:t>
            </w:r>
          </w:p>
        </w:tc>
        <w:tc>
          <w:tcPr>
            <w:tcW w:w="864" w:type="dxa"/>
            <w:tcBorders>
              <w:top w:val="single" w:sz="4" w:space="0" w:color="000000"/>
              <w:left w:val="single" w:sz="4" w:space="0" w:color="000000"/>
              <w:bottom w:val="single" w:sz="4" w:space="0" w:color="000000"/>
            </w:tcBorders>
            <w:shd w:val="clear" w:color="auto" w:fill="auto"/>
          </w:tcPr>
          <w:p w14:paraId="7DBE622F"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0BC99E16"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50C272F4"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4EC0E6FD"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990" w:type="dxa"/>
            <w:tcBorders>
              <w:top w:val="single" w:sz="4" w:space="0" w:color="000000"/>
              <w:left w:val="single" w:sz="4" w:space="0" w:color="000000"/>
              <w:bottom w:val="single" w:sz="4" w:space="0" w:color="000000"/>
              <w:right w:val="single" w:sz="4" w:space="0" w:color="000000"/>
            </w:tcBorders>
          </w:tcPr>
          <w:p w14:paraId="596A4469"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r>
      <w:tr w:rsidR="00934F9E" w14:paraId="397C0BF9" w14:textId="77777777" w:rsidTr="00EB4CE4">
        <w:tc>
          <w:tcPr>
            <w:tcW w:w="1540" w:type="dxa"/>
            <w:tcBorders>
              <w:top w:val="single" w:sz="4" w:space="0" w:color="000000"/>
              <w:left w:val="single" w:sz="4" w:space="0" w:color="000000"/>
              <w:bottom w:val="single" w:sz="4" w:space="0" w:color="000000"/>
            </w:tcBorders>
            <w:shd w:val="clear" w:color="auto" w:fill="auto"/>
          </w:tcPr>
          <w:p w14:paraId="19F3DC17"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Time (s)</w:t>
            </w:r>
          </w:p>
        </w:tc>
        <w:tc>
          <w:tcPr>
            <w:tcW w:w="864" w:type="dxa"/>
            <w:tcBorders>
              <w:top w:val="single" w:sz="4" w:space="0" w:color="000000"/>
              <w:left w:val="single" w:sz="4" w:space="0" w:color="000000"/>
              <w:bottom w:val="single" w:sz="4" w:space="0" w:color="000000"/>
            </w:tcBorders>
            <w:shd w:val="clear" w:color="auto" w:fill="auto"/>
          </w:tcPr>
          <w:p w14:paraId="3B4F1042" w14:textId="6087335E"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632F8CC4" w14:textId="15D326E1"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82" w:type="dxa"/>
            <w:tcBorders>
              <w:top w:val="single" w:sz="4" w:space="0" w:color="000000"/>
              <w:left w:val="single" w:sz="4" w:space="0" w:color="000000"/>
              <w:bottom w:val="single" w:sz="4" w:space="0" w:color="000000"/>
            </w:tcBorders>
            <w:shd w:val="clear" w:color="auto" w:fill="auto"/>
          </w:tcPr>
          <w:p w14:paraId="32381E69" w14:textId="6F1BBA9E"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990" w:type="dxa"/>
            <w:tcBorders>
              <w:top w:val="single" w:sz="4" w:space="0" w:color="000000"/>
              <w:left w:val="single" w:sz="4" w:space="0" w:color="000000"/>
              <w:bottom w:val="single" w:sz="4" w:space="0" w:color="000000"/>
              <w:right w:val="single" w:sz="4" w:space="0" w:color="000000"/>
            </w:tcBorders>
          </w:tcPr>
          <w:p w14:paraId="2DF36881" w14:textId="56DCC919" w:rsidR="00934F9E" w:rsidRDefault="00934F9E" w:rsidP="00EB4CE4">
            <w:pPr>
              <w:pStyle w:val="PlainText"/>
              <w:tabs>
                <w:tab w:val="left" w:pos="1080"/>
              </w:tabs>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6DFCE5D7"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 s</w:t>
            </w:r>
          </w:p>
        </w:tc>
        <w:tc>
          <w:tcPr>
            <w:tcW w:w="864" w:type="dxa"/>
            <w:tcBorders>
              <w:top w:val="single" w:sz="4" w:space="0" w:color="000000"/>
              <w:left w:val="single" w:sz="4" w:space="0" w:color="000000"/>
              <w:bottom w:val="single" w:sz="4" w:space="0" w:color="000000"/>
            </w:tcBorders>
            <w:shd w:val="clear" w:color="auto" w:fill="auto"/>
          </w:tcPr>
          <w:p w14:paraId="1A0A662A"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 s</w:t>
            </w:r>
          </w:p>
        </w:tc>
        <w:tc>
          <w:tcPr>
            <w:tcW w:w="864" w:type="dxa"/>
            <w:tcBorders>
              <w:top w:val="single" w:sz="4" w:space="0" w:color="000000"/>
              <w:left w:val="single" w:sz="4" w:space="0" w:color="000000"/>
              <w:bottom w:val="single" w:sz="4" w:space="0" w:color="000000"/>
            </w:tcBorders>
            <w:shd w:val="clear" w:color="auto" w:fill="auto"/>
          </w:tcPr>
          <w:p w14:paraId="1BFE12E1"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3 s</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D270F5C" w14:textId="77777777" w:rsidR="00934F9E" w:rsidRPr="00934F9E" w:rsidRDefault="00934F9E"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4 s</w:t>
            </w:r>
          </w:p>
        </w:tc>
        <w:tc>
          <w:tcPr>
            <w:tcW w:w="990" w:type="dxa"/>
            <w:tcBorders>
              <w:top w:val="single" w:sz="4" w:space="0" w:color="000000"/>
              <w:left w:val="single" w:sz="4" w:space="0" w:color="000000"/>
              <w:bottom w:val="single" w:sz="4" w:space="0" w:color="000000"/>
              <w:right w:val="single" w:sz="4" w:space="0" w:color="000000"/>
            </w:tcBorders>
          </w:tcPr>
          <w:p w14:paraId="5E854384"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r>
      <w:tr w:rsidR="00934F9E" w14:paraId="7F077AE8" w14:textId="77777777" w:rsidTr="00EB4CE4">
        <w:tc>
          <w:tcPr>
            <w:tcW w:w="1540" w:type="dxa"/>
            <w:tcBorders>
              <w:top w:val="single" w:sz="4" w:space="0" w:color="000000"/>
              <w:left w:val="single" w:sz="4" w:space="0" w:color="000000"/>
              <w:bottom w:val="single" w:sz="4" w:space="0" w:color="000000"/>
            </w:tcBorders>
            <w:shd w:val="clear" w:color="auto" w:fill="auto"/>
          </w:tcPr>
          <w:p w14:paraId="66E4344F"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Speed (d/t)</w:t>
            </w:r>
          </w:p>
        </w:tc>
        <w:tc>
          <w:tcPr>
            <w:tcW w:w="864" w:type="dxa"/>
            <w:tcBorders>
              <w:top w:val="single" w:sz="4" w:space="0" w:color="000000"/>
              <w:left w:val="single" w:sz="4" w:space="0" w:color="000000"/>
              <w:bottom w:val="single" w:sz="4" w:space="0" w:color="000000"/>
            </w:tcBorders>
            <w:shd w:val="clear" w:color="auto" w:fill="auto"/>
          </w:tcPr>
          <w:p w14:paraId="5BB7A745" w14:textId="3C1D86D2"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2F98E379" w14:textId="1898E1DC"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82" w:type="dxa"/>
            <w:tcBorders>
              <w:top w:val="single" w:sz="4" w:space="0" w:color="000000"/>
              <w:left w:val="single" w:sz="4" w:space="0" w:color="000000"/>
              <w:bottom w:val="single" w:sz="4" w:space="0" w:color="000000"/>
            </w:tcBorders>
            <w:shd w:val="clear" w:color="auto" w:fill="auto"/>
          </w:tcPr>
          <w:p w14:paraId="175B77E5" w14:textId="1365FD33"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990" w:type="dxa"/>
            <w:tcBorders>
              <w:top w:val="single" w:sz="4" w:space="0" w:color="000000"/>
              <w:left w:val="single" w:sz="4" w:space="0" w:color="000000"/>
              <w:bottom w:val="single" w:sz="4" w:space="0" w:color="000000"/>
              <w:right w:val="single" w:sz="4" w:space="0" w:color="000000"/>
            </w:tcBorders>
          </w:tcPr>
          <w:p w14:paraId="2B1344FD" w14:textId="3DCA8EBD"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1D4A6B9D"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4B0F275F"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1F665057"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3324D181"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990" w:type="dxa"/>
            <w:tcBorders>
              <w:top w:val="single" w:sz="4" w:space="0" w:color="000000"/>
              <w:left w:val="single" w:sz="4" w:space="0" w:color="000000"/>
              <w:bottom w:val="single" w:sz="4" w:space="0" w:color="000000"/>
              <w:right w:val="single" w:sz="4" w:space="0" w:color="000000"/>
            </w:tcBorders>
          </w:tcPr>
          <w:p w14:paraId="268608AC"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r>
    </w:tbl>
    <w:p w14:paraId="5D0320F9" w14:textId="6787057F" w:rsidR="00934F9E" w:rsidRPr="00934F9E" w:rsidRDefault="00934F9E" w:rsidP="00934F9E">
      <w:pPr>
        <w:pStyle w:val="PlainText"/>
        <w:ind w:left="720"/>
        <w:rPr>
          <w:rFonts w:ascii="Times New Roman" w:hAnsi="Times New Roman" w:cs="Times New Roman"/>
          <w:sz w:val="24"/>
          <w:szCs w:val="24"/>
        </w:rPr>
      </w:pPr>
    </w:p>
    <w:p w14:paraId="5E446FE3" w14:textId="7C67C354" w:rsidR="00934F9E" w:rsidRPr="00934F9E" w:rsidRDefault="00934F9E" w:rsidP="00934F9E">
      <w:pPr>
        <w:pStyle w:val="PlainText"/>
        <w:ind w:left="720"/>
        <w:rPr>
          <w:rFonts w:ascii="Times New Roman" w:hAnsi="Times New Roman" w:cs="Times New Roman"/>
          <w:sz w:val="24"/>
          <w:szCs w:val="24"/>
        </w:rPr>
      </w:pPr>
      <w:r w:rsidRPr="00934F9E">
        <w:rPr>
          <w:rFonts w:ascii="Times New Roman" w:hAnsi="Times New Roman" w:cs="Times New Roman"/>
          <w:sz w:val="24"/>
          <w:szCs w:val="24"/>
        </w:rPr>
        <w:t>Calculate average speed when given distance and when given time.</w:t>
      </w:r>
    </w:p>
    <w:p w14:paraId="4D705019" w14:textId="48C9E176" w:rsidR="00934F9E" w:rsidRDefault="00934F9E" w:rsidP="00934F9E">
      <w:pPr>
        <w:pStyle w:val="PlainText"/>
        <w:ind w:left="720"/>
      </w:pPr>
    </w:p>
    <w:p w14:paraId="51DEF4BC" w14:textId="5C14D2B0" w:rsidR="00AC415D" w:rsidRDefault="00AC415D" w:rsidP="00D50A9A">
      <w:pPr>
        <w:pStyle w:val="PlainText"/>
        <w:tabs>
          <w:tab w:val="left" w:pos="1080"/>
        </w:tabs>
        <w:ind w:left="360"/>
        <w:rPr>
          <w:rFonts w:ascii="Times New Roman" w:eastAsia="MS Mincho" w:hAnsi="Times New Roman" w:cs="Times New Roman"/>
          <w:sz w:val="24"/>
        </w:rPr>
      </w:pPr>
    </w:p>
    <w:p w14:paraId="3CEA82B2" w14:textId="61854CC4" w:rsidR="00D50A9A" w:rsidRDefault="00782311" w:rsidP="00D50A9A">
      <w:pPr>
        <w:pStyle w:val="PlainText"/>
        <w:tabs>
          <w:tab w:val="left" w:pos="1080"/>
        </w:tabs>
        <w:ind w:left="360"/>
        <w:rPr>
          <w:rFonts w:ascii="Times New Roman" w:eastAsia="MS Mincho" w:hAnsi="Times New Roman" w:cs="Times New Roman"/>
          <w:sz w:val="24"/>
        </w:rPr>
      </w:pPr>
      <w:r>
        <w:rPr>
          <w:rFonts w:ascii="Times New Roman" w:eastAsia="MS Mincho" w:hAnsi="Times New Roman" w:cs="Times New Roman"/>
          <w:sz w:val="24"/>
        </w:rPr>
        <w:t>Using the information give in the data table, calculated the average speed</w:t>
      </w:r>
      <w:r w:rsidR="00AC415D">
        <w:rPr>
          <w:rFonts w:ascii="Times New Roman" w:eastAsia="MS Mincho" w:hAnsi="Times New Roman" w:cs="Times New Roman"/>
          <w:sz w:val="24"/>
        </w:rPr>
        <w:t>.</w:t>
      </w:r>
    </w:p>
    <w:tbl>
      <w:tblPr>
        <w:tblW w:w="0" w:type="auto"/>
        <w:tblInd w:w="-15" w:type="dxa"/>
        <w:tblLayout w:type="fixed"/>
        <w:tblLook w:val="0000" w:firstRow="0" w:lastRow="0" w:firstColumn="0" w:lastColumn="0" w:noHBand="0" w:noVBand="0"/>
      </w:tblPr>
      <w:tblGrid>
        <w:gridCol w:w="1961"/>
        <w:gridCol w:w="1296"/>
        <w:gridCol w:w="1296"/>
        <w:gridCol w:w="1296"/>
        <w:gridCol w:w="3251"/>
      </w:tblGrid>
      <w:tr w:rsidR="00D50A9A" w14:paraId="57C7E8AA" w14:textId="77777777" w:rsidTr="00EB4CE4">
        <w:tc>
          <w:tcPr>
            <w:tcW w:w="1961" w:type="dxa"/>
            <w:tcBorders>
              <w:top w:val="single" w:sz="4" w:space="0" w:color="000000"/>
              <w:left w:val="single" w:sz="4" w:space="0" w:color="000000"/>
              <w:bottom w:val="single" w:sz="4" w:space="0" w:color="000000"/>
            </w:tcBorders>
            <w:shd w:val="clear" w:color="auto" w:fill="auto"/>
          </w:tcPr>
          <w:p w14:paraId="0BA4B9EA" w14:textId="77777777" w:rsidR="00D50A9A" w:rsidRDefault="00D50A9A" w:rsidP="00EB4CE4">
            <w:pPr>
              <w:pStyle w:val="PlainText"/>
              <w:tabs>
                <w:tab w:val="left" w:pos="1080"/>
              </w:tabs>
              <w:snapToGrid w:val="0"/>
              <w:jc w:val="center"/>
              <w:rPr>
                <w:rFonts w:ascii="Times New Roman" w:eastAsia="MS Mincho" w:hAnsi="Times New Roman" w:cs="Times New Roman"/>
                <w:sz w:val="24"/>
              </w:rPr>
            </w:pPr>
          </w:p>
        </w:tc>
        <w:tc>
          <w:tcPr>
            <w:tcW w:w="1296" w:type="dxa"/>
            <w:tcBorders>
              <w:top w:val="single" w:sz="4" w:space="0" w:color="000000"/>
              <w:left w:val="single" w:sz="4" w:space="0" w:color="000000"/>
              <w:bottom w:val="single" w:sz="4" w:space="0" w:color="000000"/>
            </w:tcBorders>
            <w:shd w:val="clear" w:color="auto" w:fill="auto"/>
          </w:tcPr>
          <w:p w14:paraId="497CF1EA"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Trial 1</w:t>
            </w:r>
          </w:p>
        </w:tc>
        <w:tc>
          <w:tcPr>
            <w:tcW w:w="1296" w:type="dxa"/>
            <w:tcBorders>
              <w:top w:val="single" w:sz="4" w:space="0" w:color="000000"/>
              <w:left w:val="single" w:sz="4" w:space="0" w:color="000000"/>
              <w:bottom w:val="single" w:sz="4" w:space="0" w:color="000000"/>
            </w:tcBorders>
            <w:shd w:val="clear" w:color="auto" w:fill="auto"/>
          </w:tcPr>
          <w:p w14:paraId="595988C8" w14:textId="5C890F3A"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Trial 2</w:t>
            </w:r>
          </w:p>
        </w:tc>
        <w:tc>
          <w:tcPr>
            <w:tcW w:w="1296" w:type="dxa"/>
            <w:tcBorders>
              <w:top w:val="single" w:sz="4" w:space="0" w:color="000000"/>
              <w:left w:val="single" w:sz="4" w:space="0" w:color="000000"/>
              <w:bottom w:val="single" w:sz="4" w:space="0" w:color="000000"/>
            </w:tcBorders>
            <w:shd w:val="clear" w:color="auto" w:fill="auto"/>
          </w:tcPr>
          <w:p w14:paraId="5AE13446"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Trial 3</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0C9F568C"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Average Speed</w:t>
            </w:r>
          </w:p>
        </w:tc>
      </w:tr>
      <w:tr w:rsidR="00D50A9A" w14:paraId="7019F4D0" w14:textId="77777777" w:rsidTr="00EB4CE4">
        <w:tc>
          <w:tcPr>
            <w:tcW w:w="1961" w:type="dxa"/>
            <w:tcBorders>
              <w:top w:val="single" w:sz="4" w:space="0" w:color="000000"/>
              <w:left w:val="single" w:sz="4" w:space="0" w:color="000000"/>
              <w:bottom w:val="single" w:sz="4" w:space="0" w:color="000000"/>
            </w:tcBorders>
            <w:shd w:val="clear" w:color="auto" w:fill="auto"/>
          </w:tcPr>
          <w:p w14:paraId="2B359741"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Distance (m)</w:t>
            </w:r>
          </w:p>
        </w:tc>
        <w:tc>
          <w:tcPr>
            <w:tcW w:w="1296" w:type="dxa"/>
            <w:tcBorders>
              <w:top w:val="single" w:sz="4" w:space="0" w:color="000000"/>
              <w:left w:val="single" w:sz="4" w:space="0" w:color="000000"/>
              <w:bottom w:val="single" w:sz="4" w:space="0" w:color="000000"/>
            </w:tcBorders>
            <w:shd w:val="clear" w:color="auto" w:fill="auto"/>
          </w:tcPr>
          <w:p w14:paraId="41F855C1"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5.0 m</w:t>
            </w:r>
          </w:p>
        </w:tc>
        <w:tc>
          <w:tcPr>
            <w:tcW w:w="1296" w:type="dxa"/>
            <w:tcBorders>
              <w:top w:val="single" w:sz="4" w:space="0" w:color="000000"/>
              <w:left w:val="single" w:sz="4" w:space="0" w:color="000000"/>
              <w:bottom w:val="single" w:sz="4" w:space="0" w:color="000000"/>
            </w:tcBorders>
            <w:shd w:val="clear" w:color="auto" w:fill="auto"/>
          </w:tcPr>
          <w:p w14:paraId="6EFEAF57" w14:textId="5C6CA461"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10.0 m</w:t>
            </w:r>
          </w:p>
        </w:tc>
        <w:tc>
          <w:tcPr>
            <w:tcW w:w="1296" w:type="dxa"/>
            <w:tcBorders>
              <w:top w:val="single" w:sz="4" w:space="0" w:color="000000"/>
              <w:left w:val="single" w:sz="4" w:space="0" w:color="000000"/>
              <w:bottom w:val="single" w:sz="4" w:space="0" w:color="000000"/>
            </w:tcBorders>
            <w:shd w:val="clear" w:color="auto" w:fill="auto"/>
          </w:tcPr>
          <w:p w14:paraId="3B99A1D4"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20.0 m</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0FE21A5C" w14:textId="0EED3ABE" w:rsidR="00D50A9A" w:rsidRDefault="00D50A9A" w:rsidP="00EB4CE4">
            <w:pPr>
              <w:pStyle w:val="PlainText"/>
              <w:tabs>
                <w:tab w:val="left" w:pos="1080"/>
              </w:tabs>
              <w:snapToGrid w:val="0"/>
              <w:jc w:val="center"/>
              <w:rPr>
                <w:rFonts w:ascii="Times New Roman" w:eastAsia="MS Mincho" w:hAnsi="Times New Roman" w:cs="Times New Roman"/>
                <w:sz w:val="24"/>
              </w:rPr>
            </w:pPr>
          </w:p>
        </w:tc>
      </w:tr>
      <w:tr w:rsidR="00D50A9A" w14:paraId="17FF403A" w14:textId="77777777" w:rsidTr="00EB4CE4">
        <w:tc>
          <w:tcPr>
            <w:tcW w:w="1961" w:type="dxa"/>
            <w:tcBorders>
              <w:top w:val="single" w:sz="4" w:space="0" w:color="000000"/>
              <w:left w:val="single" w:sz="4" w:space="0" w:color="000000"/>
              <w:bottom w:val="single" w:sz="4" w:space="0" w:color="000000"/>
            </w:tcBorders>
            <w:shd w:val="clear" w:color="auto" w:fill="auto"/>
          </w:tcPr>
          <w:p w14:paraId="2ED1D503"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Time (s)</w:t>
            </w:r>
          </w:p>
        </w:tc>
        <w:tc>
          <w:tcPr>
            <w:tcW w:w="1296" w:type="dxa"/>
            <w:tcBorders>
              <w:top w:val="single" w:sz="4" w:space="0" w:color="000000"/>
              <w:left w:val="single" w:sz="4" w:space="0" w:color="000000"/>
              <w:bottom w:val="single" w:sz="4" w:space="0" w:color="000000"/>
            </w:tcBorders>
            <w:shd w:val="clear" w:color="auto" w:fill="auto"/>
          </w:tcPr>
          <w:p w14:paraId="42E59AE6"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1.3 s</w:t>
            </w:r>
          </w:p>
        </w:tc>
        <w:tc>
          <w:tcPr>
            <w:tcW w:w="1296" w:type="dxa"/>
            <w:tcBorders>
              <w:top w:val="single" w:sz="4" w:space="0" w:color="000000"/>
              <w:left w:val="single" w:sz="4" w:space="0" w:color="000000"/>
              <w:bottom w:val="single" w:sz="4" w:space="0" w:color="000000"/>
            </w:tcBorders>
            <w:shd w:val="clear" w:color="auto" w:fill="auto"/>
          </w:tcPr>
          <w:p w14:paraId="7D7435FA"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2.5 s</w:t>
            </w:r>
          </w:p>
        </w:tc>
        <w:tc>
          <w:tcPr>
            <w:tcW w:w="1296" w:type="dxa"/>
            <w:tcBorders>
              <w:top w:val="single" w:sz="4" w:space="0" w:color="000000"/>
              <w:left w:val="single" w:sz="4" w:space="0" w:color="000000"/>
              <w:bottom w:val="single" w:sz="4" w:space="0" w:color="000000"/>
            </w:tcBorders>
            <w:shd w:val="clear" w:color="auto" w:fill="auto"/>
          </w:tcPr>
          <w:p w14:paraId="6E47C283"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5.1 s</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51FDFDD2" w14:textId="3DF3385B" w:rsidR="00D50A9A" w:rsidRDefault="00D50A9A" w:rsidP="00EB4CE4">
            <w:pPr>
              <w:pStyle w:val="PlainText"/>
              <w:tabs>
                <w:tab w:val="left" w:pos="1080"/>
              </w:tabs>
              <w:snapToGrid w:val="0"/>
              <w:jc w:val="center"/>
              <w:rPr>
                <w:rFonts w:ascii="Times New Roman" w:eastAsia="MS Mincho" w:hAnsi="Times New Roman" w:cs="Times New Roman"/>
                <w:sz w:val="24"/>
              </w:rPr>
            </w:pPr>
          </w:p>
        </w:tc>
      </w:tr>
      <w:tr w:rsidR="00D50A9A" w14:paraId="1972A8F9" w14:textId="77777777" w:rsidTr="00EB4CE4">
        <w:tc>
          <w:tcPr>
            <w:tcW w:w="1961" w:type="dxa"/>
            <w:tcBorders>
              <w:top w:val="single" w:sz="4" w:space="0" w:color="000000"/>
              <w:left w:val="single" w:sz="4" w:space="0" w:color="000000"/>
              <w:bottom w:val="single" w:sz="4" w:space="0" w:color="000000"/>
            </w:tcBorders>
            <w:shd w:val="clear" w:color="auto" w:fill="auto"/>
          </w:tcPr>
          <w:p w14:paraId="364FA9DE"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Speed (d/t)</w:t>
            </w:r>
          </w:p>
        </w:tc>
        <w:tc>
          <w:tcPr>
            <w:tcW w:w="1296" w:type="dxa"/>
            <w:tcBorders>
              <w:top w:val="single" w:sz="4" w:space="0" w:color="000000"/>
              <w:left w:val="single" w:sz="4" w:space="0" w:color="000000"/>
              <w:bottom w:val="single" w:sz="4" w:space="0" w:color="000000"/>
            </w:tcBorders>
            <w:shd w:val="clear" w:color="auto" w:fill="auto"/>
          </w:tcPr>
          <w:p w14:paraId="2934775A" w14:textId="0AF5B353" w:rsidR="00D50A9A" w:rsidRDefault="00D50A9A" w:rsidP="00EB4CE4">
            <w:pPr>
              <w:pStyle w:val="PlainText"/>
              <w:tabs>
                <w:tab w:val="left" w:pos="1080"/>
              </w:tabs>
              <w:snapToGrid w:val="0"/>
              <w:jc w:val="center"/>
              <w:rPr>
                <w:rFonts w:ascii="Times New Roman" w:eastAsia="MS Mincho" w:hAnsi="Times New Roman" w:cs="Times New Roman"/>
                <w:sz w:val="24"/>
              </w:rPr>
            </w:pPr>
          </w:p>
        </w:tc>
        <w:tc>
          <w:tcPr>
            <w:tcW w:w="1296" w:type="dxa"/>
            <w:tcBorders>
              <w:top w:val="single" w:sz="4" w:space="0" w:color="000000"/>
              <w:left w:val="single" w:sz="4" w:space="0" w:color="000000"/>
              <w:bottom w:val="single" w:sz="4" w:space="0" w:color="000000"/>
            </w:tcBorders>
            <w:shd w:val="clear" w:color="auto" w:fill="auto"/>
          </w:tcPr>
          <w:p w14:paraId="5CD37908" w14:textId="24C7402D" w:rsidR="00D50A9A" w:rsidRDefault="00D50A9A" w:rsidP="00EB4CE4">
            <w:pPr>
              <w:pStyle w:val="PlainText"/>
              <w:tabs>
                <w:tab w:val="left" w:pos="1080"/>
              </w:tabs>
              <w:snapToGrid w:val="0"/>
              <w:jc w:val="center"/>
              <w:rPr>
                <w:rFonts w:ascii="Times New Roman" w:eastAsia="MS Mincho" w:hAnsi="Times New Roman" w:cs="Times New Roman"/>
                <w:sz w:val="24"/>
              </w:rPr>
            </w:pPr>
          </w:p>
        </w:tc>
        <w:tc>
          <w:tcPr>
            <w:tcW w:w="1296" w:type="dxa"/>
            <w:tcBorders>
              <w:top w:val="single" w:sz="4" w:space="0" w:color="000000"/>
              <w:left w:val="single" w:sz="4" w:space="0" w:color="000000"/>
              <w:bottom w:val="single" w:sz="4" w:space="0" w:color="000000"/>
            </w:tcBorders>
            <w:shd w:val="clear" w:color="auto" w:fill="auto"/>
          </w:tcPr>
          <w:p w14:paraId="37D710BB" w14:textId="7192B8C5" w:rsidR="00D50A9A" w:rsidRDefault="00D50A9A" w:rsidP="00EB4CE4">
            <w:pPr>
              <w:pStyle w:val="PlainText"/>
              <w:tabs>
                <w:tab w:val="left" w:pos="1080"/>
              </w:tabs>
              <w:snapToGrid w:val="0"/>
              <w:jc w:val="center"/>
              <w:rPr>
                <w:rFonts w:ascii="Times New Roman" w:eastAsia="MS Mincho" w:hAnsi="Times New Roman" w:cs="Times New Roman"/>
                <w:sz w:val="24"/>
              </w:rPr>
            </w:pP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50A9B431" w14:textId="03C682C0" w:rsidR="00D50A9A" w:rsidRDefault="00D50A9A" w:rsidP="00EB4CE4">
            <w:pPr>
              <w:pStyle w:val="PlainText"/>
              <w:tabs>
                <w:tab w:val="left" w:pos="1080"/>
              </w:tabs>
              <w:jc w:val="center"/>
            </w:pPr>
          </w:p>
        </w:tc>
      </w:tr>
    </w:tbl>
    <w:p w14:paraId="5EC924E2" w14:textId="15218297" w:rsidR="00AC415D" w:rsidRDefault="00AC415D" w:rsidP="00D50A9A">
      <w:pPr>
        <w:pStyle w:val="PlainText"/>
        <w:tabs>
          <w:tab w:val="left" w:pos="1080"/>
        </w:tabs>
        <w:ind w:left="360"/>
      </w:pPr>
    </w:p>
    <w:p w14:paraId="419B86C4" w14:textId="77777777" w:rsidR="00AC415D" w:rsidRDefault="00AC415D">
      <w:pPr>
        <w:suppressAutoHyphens w:val="0"/>
        <w:rPr>
          <w:rFonts w:ascii="Courier New" w:hAnsi="Courier New" w:cs="Courier New"/>
          <w:sz w:val="20"/>
          <w:szCs w:val="20"/>
        </w:rPr>
      </w:pPr>
      <w:r>
        <w:br w:type="page"/>
      </w:r>
    </w:p>
    <w:tbl>
      <w:tblPr>
        <w:tblW w:w="0" w:type="auto"/>
        <w:tblInd w:w="-15" w:type="dxa"/>
        <w:tblLayout w:type="fixed"/>
        <w:tblLook w:val="0000" w:firstRow="0" w:lastRow="0" w:firstColumn="0" w:lastColumn="0" w:noHBand="0" w:noVBand="0"/>
      </w:tblPr>
      <w:tblGrid>
        <w:gridCol w:w="1540"/>
        <w:gridCol w:w="864"/>
        <w:gridCol w:w="864"/>
        <w:gridCol w:w="882"/>
        <w:gridCol w:w="990"/>
        <w:gridCol w:w="864"/>
        <w:gridCol w:w="864"/>
        <w:gridCol w:w="864"/>
        <w:gridCol w:w="828"/>
        <w:gridCol w:w="810"/>
      </w:tblGrid>
      <w:tr w:rsidR="00934F9E" w14:paraId="73699980" w14:textId="77777777" w:rsidTr="00241451">
        <w:tc>
          <w:tcPr>
            <w:tcW w:w="1540" w:type="dxa"/>
            <w:tcBorders>
              <w:top w:val="single" w:sz="4" w:space="0" w:color="000000"/>
              <w:left w:val="single" w:sz="4" w:space="0" w:color="000000"/>
              <w:bottom w:val="single" w:sz="4" w:space="0" w:color="000000"/>
            </w:tcBorders>
            <w:shd w:val="clear" w:color="auto" w:fill="auto"/>
          </w:tcPr>
          <w:p w14:paraId="28BEB188"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2610" w:type="dxa"/>
            <w:gridSpan w:val="3"/>
            <w:tcBorders>
              <w:top w:val="single" w:sz="4" w:space="0" w:color="000000"/>
              <w:left w:val="single" w:sz="4" w:space="0" w:color="000000"/>
              <w:bottom w:val="single" w:sz="4" w:space="0" w:color="000000"/>
            </w:tcBorders>
            <w:shd w:val="clear" w:color="auto" w:fill="auto"/>
          </w:tcPr>
          <w:p w14:paraId="36AD7C1C"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Given Distance</w:t>
            </w:r>
          </w:p>
        </w:tc>
        <w:tc>
          <w:tcPr>
            <w:tcW w:w="990" w:type="dxa"/>
            <w:tcBorders>
              <w:top w:val="single" w:sz="4" w:space="0" w:color="000000"/>
              <w:left w:val="single" w:sz="4" w:space="0" w:color="000000"/>
              <w:bottom w:val="single" w:sz="4" w:space="0" w:color="000000"/>
            </w:tcBorders>
            <w:shd w:val="clear" w:color="auto" w:fill="auto"/>
          </w:tcPr>
          <w:p w14:paraId="387EFF83"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Avg v</w:t>
            </w: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auto"/>
          </w:tcPr>
          <w:p w14:paraId="7B1D070C"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Given Time</w:t>
            </w:r>
          </w:p>
        </w:tc>
        <w:tc>
          <w:tcPr>
            <w:tcW w:w="810" w:type="dxa"/>
            <w:tcBorders>
              <w:top w:val="single" w:sz="4" w:space="0" w:color="000000"/>
              <w:left w:val="single" w:sz="4" w:space="0" w:color="000000"/>
              <w:bottom w:val="single" w:sz="4" w:space="0" w:color="000000"/>
              <w:right w:val="single" w:sz="4" w:space="0" w:color="000000"/>
            </w:tcBorders>
          </w:tcPr>
          <w:p w14:paraId="23A45BFC"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Avg v</w:t>
            </w:r>
          </w:p>
        </w:tc>
      </w:tr>
      <w:tr w:rsidR="00934F9E" w14:paraId="6BC8C9F0" w14:textId="77777777" w:rsidTr="00241451">
        <w:tc>
          <w:tcPr>
            <w:tcW w:w="1540" w:type="dxa"/>
            <w:tcBorders>
              <w:top w:val="single" w:sz="4" w:space="0" w:color="000000"/>
              <w:left w:val="single" w:sz="4" w:space="0" w:color="000000"/>
              <w:bottom w:val="single" w:sz="4" w:space="0" w:color="000000"/>
            </w:tcBorders>
            <w:shd w:val="clear" w:color="auto" w:fill="auto"/>
          </w:tcPr>
          <w:p w14:paraId="3532C43A" w14:textId="77777777" w:rsidR="00934F9E" w:rsidRDefault="00934F9E"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Distance (m)</w:t>
            </w:r>
          </w:p>
        </w:tc>
        <w:tc>
          <w:tcPr>
            <w:tcW w:w="864" w:type="dxa"/>
            <w:tcBorders>
              <w:top w:val="single" w:sz="4" w:space="0" w:color="000000"/>
              <w:left w:val="single" w:sz="4" w:space="0" w:color="000000"/>
              <w:bottom w:val="single" w:sz="4" w:space="0" w:color="000000"/>
            </w:tcBorders>
            <w:shd w:val="clear" w:color="auto" w:fill="auto"/>
          </w:tcPr>
          <w:p w14:paraId="779EC14E"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 m</w:t>
            </w:r>
          </w:p>
        </w:tc>
        <w:tc>
          <w:tcPr>
            <w:tcW w:w="864" w:type="dxa"/>
            <w:tcBorders>
              <w:top w:val="single" w:sz="4" w:space="0" w:color="000000"/>
              <w:left w:val="single" w:sz="4" w:space="0" w:color="000000"/>
              <w:bottom w:val="single" w:sz="4" w:space="0" w:color="000000"/>
            </w:tcBorders>
            <w:shd w:val="clear" w:color="auto" w:fill="auto"/>
          </w:tcPr>
          <w:p w14:paraId="206ABE2E"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 m</w:t>
            </w:r>
          </w:p>
        </w:tc>
        <w:tc>
          <w:tcPr>
            <w:tcW w:w="882" w:type="dxa"/>
            <w:tcBorders>
              <w:top w:val="single" w:sz="4" w:space="0" w:color="000000"/>
              <w:left w:val="single" w:sz="4" w:space="0" w:color="000000"/>
              <w:bottom w:val="single" w:sz="4" w:space="0" w:color="000000"/>
            </w:tcBorders>
            <w:shd w:val="clear" w:color="auto" w:fill="auto"/>
          </w:tcPr>
          <w:p w14:paraId="3A0EB378" w14:textId="77777777" w:rsidR="00934F9E" w:rsidRPr="00934F9E" w:rsidRDefault="00934F9E" w:rsidP="00EB4CE4">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3 m</w:t>
            </w:r>
          </w:p>
        </w:tc>
        <w:tc>
          <w:tcPr>
            <w:tcW w:w="990" w:type="dxa"/>
            <w:tcBorders>
              <w:top w:val="single" w:sz="4" w:space="0" w:color="000000"/>
              <w:left w:val="single" w:sz="4" w:space="0" w:color="000000"/>
              <w:bottom w:val="single" w:sz="4" w:space="0" w:color="000000"/>
              <w:right w:val="single" w:sz="4" w:space="0" w:color="000000"/>
            </w:tcBorders>
          </w:tcPr>
          <w:p w14:paraId="6107C461" w14:textId="77777777" w:rsidR="00934F9E" w:rsidRDefault="00934F9E" w:rsidP="00EB4CE4">
            <w:pPr>
              <w:pStyle w:val="PlainText"/>
              <w:tabs>
                <w:tab w:val="left" w:pos="1080"/>
              </w:tabs>
              <w:snapToGrid w:val="0"/>
              <w:jc w:val="center"/>
              <w:rPr>
                <w:rFonts w:ascii="Times New Roman" w:eastAsia="MS Mincho" w:hAnsi="Times New Roman" w:cs="Times New Roman"/>
                <w:sz w:val="24"/>
              </w:rPr>
            </w:pPr>
          </w:p>
        </w:tc>
        <w:tc>
          <w:tcPr>
            <w:tcW w:w="864" w:type="dxa"/>
            <w:tcBorders>
              <w:top w:val="single" w:sz="4" w:space="0" w:color="000000"/>
              <w:left w:val="single" w:sz="4" w:space="0" w:color="000000"/>
              <w:bottom w:val="single" w:sz="4" w:space="0" w:color="000000"/>
            </w:tcBorders>
            <w:shd w:val="clear" w:color="auto" w:fill="auto"/>
          </w:tcPr>
          <w:p w14:paraId="0205A984" w14:textId="5F0BCEFC" w:rsidR="00934F9E" w:rsidRDefault="000D3EAD"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0.62 m</w:t>
            </w:r>
          </w:p>
        </w:tc>
        <w:tc>
          <w:tcPr>
            <w:tcW w:w="864" w:type="dxa"/>
            <w:tcBorders>
              <w:top w:val="single" w:sz="4" w:space="0" w:color="000000"/>
              <w:left w:val="single" w:sz="4" w:space="0" w:color="000000"/>
              <w:bottom w:val="single" w:sz="4" w:space="0" w:color="000000"/>
            </w:tcBorders>
            <w:shd w:val="clear" w:color="auto" w:fill="auto"/>
          </w:tcPr>
          <w:p w14:paraId="2E44CC20" w14:textId="0C07ABD3" w:rsidR="00934F9E" w:rsidRDefault="00241451"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1.20 m</w:t>
            </w:r>
          </w:p>
        </w:tc>
        <w:tc>
          <w:tcPr>
            <w:tcW w:w="864" w:type="dxa"/>
            <w:tcBorders>
              <w:top w:val="single" w:sz="4" w:space="0" w:color="000000"/>
              <w:left w:val="single" w:sz="4" w:space="0" w:color="000000"/>
              <w:bottom w:val="single" w:sz="4" w:space="0" w:color="000000"/>
            </w:tcBorders>
            <w:shd w:val="clear" w:color="auto" w:fill="auto"/>
          </w:tcPr>
          <w:p w14:paraId="2057B0AF" w14:textId="4C196BC2" w:rsidR="00934F9E" w:rsidRDefault="00241451"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2.02 m</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5F21F7DF" w14:textId="0647D01D" w:rsidR="00934F9E" w:rsidRDefault="00241451"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3.00 m</w:t>
            </w:r>
          </w:p>
        </w:tc>
        <w:tc>
          <w:tcPr>
            <w:tcW w:w="810" w:type="dxa"/>
            <w:tcBorders>
              <w:top w:val="single" w:sz="4" w:space="0" w:color="000000"/>
              <w:left w:val="single" w:sz="4" w:space="0" w:color="000000"/>
              <w:bottom w:val="single" w:sz="4" w:space="0" w:color="000000"/>
              <w:right w:val="single" w:sz="4" w:space="0" w:color="000000"/>
            </w:tcBorders>
          </w:tcPr>
          <w:p w14:paraId="352F1F19" w14:textId="51311688" w:rsidR="00934F9E" w:rsidRDefault="00241451"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6.84 m</w:t>
            </w:r>
          </w:p>
        </w:tc>
      </w:tr>
      <w:tr w:rsidR="00B5517A" w14:paraId="182DBD58" w14:textId="77777777" w:rsidTr="00241451">
        <w:tc>
          <w:tcPr>
            <w:tcW w:w="1540" w:type="dxa"/>
            <w:tcBorders>
              <w:top w:val="single" w:sz="4" w:space="0" w:color="000000"/>
              <w:left w:val="single" w:sz="4" w:space="0" w:color="000000"/>
              <w:bottom w:val="single" w:sz="4" w:space="0" w:color="000000"/>
            </w:tcBorders>
            <w:shd w:val="clear" w:color="auto" w:fill="auto"/>
          </w:tcPr>
          <w:p w14:paraId="10F7DD73" w14:textId="77777777" w:rsidR="00B5517A" w:rsidRDefault="00B5517A" w:rsidP="00B5517A">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Time (s)</w:t>
            </w:r>
          </w:p>
        </w:tc>
        <w:tc>
          <w:tcPr>
            <w:tcW w:w="864" w:type="dxa"/>
            <w:tcBorders>
              <w:top w:val="single" w:sz="4" w:space="0" w:color="000000"/>
              <w:left w:val="single" w:sz="4" w:space="0" w:color="000000"/>
              <w:bottom w:val="single" w:sz="4" w:space="0" w:color="000000"/>
            </w:tcBorders>
            <w:shd w:val="clear" w:color="auto" w:fill="auto"/>
          </w:tcPr>
          <w:p w14:paraId="0FF72F91" w14:textId="4AC29F73"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2.3 s</w:t>
            </w:r>
          </w:p>
        </w:tc>
        <w:tc>
          <w:tcPr>
            <w:tcW w:w="864" w:type="dxa"/>
            <w:tcBorders>
              <w:top w:val="single" w:sz="4" w:space="0" w:color="000000"/>
              <w:left w:val="single" w:sz="4" w:space="0" w:color="000000"/>
              <w:bottom w:val="single" w:sz="4" w:space="0" w:color="000000"/>
            </w:tcBorders>
            <w:shd w:val="clear" w:color="auto" w:fill="auto"/>
          </w:tcPr>
          <w:p w14:paraId="18E8764A" w14:textId="276BD8EB"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4.8 s</w:t>
            </w:r>
          </w:p>
        </w:tc>
        <w:tc>
          <w:tcPr>
            <w:tcW w:w="882" w:type="dxa"/>
            <w:tcBorders>
              <w:top w:val="single" w:sz="4" w:space="0" w:color="000000"/>
              <w:left w:val="single" w:sz="4" w:space="0" w:color="000000"/>
              <w:bottom w:val="single" w:sz="4" w:space="0" w:color="000000"/>
            </w:tcBorders>
            <w:shd w:val="clear" w:color="auto" w:fill="auto"/>
          </w:tcPr>
          <w:p w14:paraId="290EB998" w14:textId="6F6D768D"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6.6 s</w:t>
            </w:r>
          </w:p>
        </w:tc>
        <w:tc>
          <w:tcPr>
            <w:tcW w:w="990" w:type="dxa"/>
            <w:tcBorders>
              <w:top w:val="single" w:sz="4" w:space="0" w:color="000000"/>
              <w:left w:val="single" w:sz="4" w:space="0" w:color="000000"/>
              <w:bottom w:val="single" w:sz="4" w:space="0" w:color="000000"/>
              <w:right w:val="single" w:sz="4" w:space="0" w:color="000000"/>
            </w:tcBorders>
          </w:tcPr>
          <w:p w14:paraId="34F2C55A" w14:textId="5569EE7D" w:rsidR="00B5517A" w:rsidRDefault="00B5517A" w:rsidP="00B5517A">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13.7 s</w:t>
            </w:r>
          </w:p>
        </w:tc>
        <w:tc>
          <w:tcPr>
            <w:tcW w:w="864" w:type="dxa"/>
            <w:tcBorders>
              <w:top w:val="single" w:sz="4" w:space="0" w:color="000000"/>
              <w:left w:val="single" w:sz="4" w:space="0" w:color="000000"/>
              <w:bottom w:val="single" w:sz="4" w:space="0" w:color="000000"/>
            </w:tcBorders>
            <w:shd w:val="clear" w:color="auto" w:fill="auto"/>
          </w:tcPr>
          <w:p w14:paraId="6089CBF6" w14:textId="77777777" w:rsidR="00B5517A" w:rsidRPr="00934F9E" w:rsidRDefault="00B5517A" w:rsidP="00B5517A">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 s</w:t>
            </w:r>
          </w:p>
        </w:tc>
        <w:tc>
          <w:tcPr>
            <w:tcW w:w="864" w:type="dxa"/>
            <w:tcBorders>
              <w:top w:val="single" w:sz="4" w:space="0" w:color="000000"/>
              <w:left w:val="single" w:sz="4" w:space="0" w:color="000000"/>
              <w:bottom w:val="single" w:sz="4" w:space="0" w:color="000000"/>
            </w:tcBorders>
            <w:shd w:val="clear" w:color="auto" w:fill="auto"/>
          </w:tcPr>
          <w:p w14:paraId="21627409" w14:textId="77777777" w:rsidR="00B5517A" w:rsidRPr="00934F9E" w:rsidRDefault="00B5517A" w:rsidP="00B5517A">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 s</w:t>
            </w:r>
          </w:p>
        </w:tc>
        <w:tc>
          <w:tcPr>
            <w:tcW w:w="864" w:type="dxa"/>
            <w:tcBorders>
              <w:top w:val="single" w:sz="4" w:space="0" w:color="000000"/>
              <w:left w:val="single" w:sz="4" w:space="0" w:color="000000"/>
              <w:bottom w:val="single" w:sz="4" w:space="0" w:color="000000"/>
            </w:tcBorders>
            <w:shd w:val="clear" w:color="auto" w:fill="auto"/>
          </w:tcPr>
          <w:p w14:paraId="590A44AD" w14:textId="77777777" w:rsidR="00B5517A" w:rsidRPr="00934F9E" w:rsidRDefault="00B5517A" w:rsidP="00B5517A">
            <w:pPr>
              <w:pStyle w:val="PlainText"/>
              <w:tabs>
                <w:tab w:val="left" w:pos="1080"/>
              </w:tabs>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3 s</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79F97EA8" w14:textId="77777777" w:rsidR="00B5517A" w:rsidRPr="00934F9E" w:rsidRDefault="00B5517A" w:rsidP="00B5517A">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4 s</w:t>
            </w:r>
          </w:p>
        </w:tc>
        <w:tc>
          <w:tcPr>
            <w:tcW w:w="810" w:type="dxa"/>
            <w:tcBorders>
              <w:top w:val="single" w:sz="4" w:space="0" w:color="000000"/>
              <w:left w:val="single" w:sz="4" w:space="0" w:color="000000"/>
              <w:bottom w:val="single" w:sz="4" w:space="0" w:color="000000"/>
              <w:right w:val="single" w:sz="4" w:space="0" w:color="000000"/>
            </w:tcBorders>
          </w:tcPr>
          <w:p w14:paraId="737CDCC1" w14:textId="5D9363C3" w:rsidR="00B5517A" w:rsidRDefault="00241451"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10 s</w:t>
            </w:r>
          </w:p>
        </w:tc>
      </w:tr>
      <w:tr w:rsidR="00B5517A" w14:paraId="18374521" w14:textId="77777777" w:rsidTr="00241451">
        <w:tc>
          <w:tcPr>
            <w:tcW w:w="1540" w:type="dxa"/>
            <w:tcBorders>
              <w:top w:val="single" w:sz="4" w:space="0" w:color="000000"/>
              <w:left w:val="single" w:sz="4" w:space="0" w:color="000000"/>
              <w:bottom w:val="single" w:sz="4" w:space="0" w:color="000000"/>
            </w:tcBorders>
            <w:shd w:val="clear" w:color="auto" w:fill="auto"/>
          </w:tcPr>
          <w:p w14:paraId="2DC59BBB" w14:textId="77777777" w:rsidR="00B5517A" w:rsidRDefault="00B5517A" w:rsidP="00B5517A">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Speed (d/t)</w:t>
            </w:r>
          </w:p>
        </w:tc>
        <w:tc>
          <w:tcPr>
            <w:tcW w:w="864" w:type="dxa"/>
            <w:tcBorders>
              <w:top w:val="single" w:sz="4" w:space="0" w:color="000000"/>
              <w:left w:val="single" w:sz="4" w:space="0" w:color="000000"/>
              <w:bottom w:val="single" w:sz="4" w:space="0" w:color="000000"/>
            </w:tcBorders>
            <w:shd w:val="clear" w:color="auto" w:fill="auto"/>
          </w:tcPr>
          <w:p w14:paraId="10F428B5" w14:textId="5BEF2792"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0.41 m/s</w:t>
            </w:r>
          </w:p>
        </w:tc>
        <w:tc>
          <w:tcPr>
            <w:tcW w:w="864" w:type="dxa"/>
            <w:tcBorders>
              <w:top w:val="single" w:sz="4" w:space="0" w:color="000000"/>
              <w:left w:val="single" w:sz="4" w:space="0" w:color="000000"/>
              <w:bottom w:val="single" w:sz="4" w:space="0" w:color="000000"/>
            </w:tcBorders>
            <w:shd w:val="clear" w:color="auto" w:fill="auto"/>
          </w:tcPr>
          <w:p w14:paraId="01CA5E15" w14:textId="00CDF70A"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0.42 m/s</w:t>
            </w:r>
          </w:p>
        </w:tc>
        <w:tc>
          <w:tcPr>
            <w:tcW w:w="882" w:type="dxa"/>
            <w:tcBorders>
              <w:top w:val="single" w:sz="4" w:space="0" w:color="000000"/>
              <w:left w:val="single" w:sz="4" w:space="0" w:color="000000"/>
              <w:bottom w:val="single" w:sz="4" w:space="0" w:color="000000"/>
            </w:tcBorders>
            <w:shd w:val="clear" w:color="auto" w:fill="auto"/>
          </w:tcPr>
          <w:p w14:paraId="4B87F331" w14:textId="788AFCCB"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0.45 m/s</w:t>
            </w:r>
          </w:p>
        </w:tc>
        <w:tc>
          <w:tcPr>
            <w:tcW w:w="990" w:type="dxa"/>
            <w:tcBorders>
              <w:top w:val="single" w:sz="4" w:space="0" w:color="000000"/>
              <w:left w:val="single" w:sz="4" w:space="0" w:color="000000"/>
              <w:bottom w:val="single" w:sz="4" w:space="0" w:color="000000"/>
              <w:right w:val="single" w:sz="4" w:space="0" w:color="000000"/>
            </w:tcBorders>
          </w:tcPr>
          <w:p w14:paraId="3989750C" w14:textId="0710E080" w:rsidR="00B5517A" w:rsidRDefault="00B5517A"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0.44 m/s</w:t>
            </w:r>
          </w:p>
        </w:tc>
        <w:tc>
          <w:tcPr>
            <w:tcW w:w="864" w:type="dxa"/>
            <w:tcBorders>
              <w:top w:val="single" w:sz="4" w:space="0" w:color="000000"/>
              <w:left w:val="single" w:sz="4" w:space="0" w:color="000000"/>
              <w:bottom w:val="single" w:sz="4" w:space="0" w:color="000000"/>
            </w:tcBorders>
            <w:shd w:val="clear" w:color="auto" w:fill="auto"/>
          </w:tcPr>
          <w:p w14:paraId="695C1A75" w14:textId="1FAB7223" w:rsidR="00B5517A" w:rsidRDefault="00241451"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0.62 m/s</w:t>
            </w:r>
          </w:p>
        </w:tc>
        <w:tc>
          <w:tcPr>
            <w:tcW w:w="864" w:type="dxa"/>
            <w:tcBorders>
              <w:top w:val="single" w:sz="4" w:space="0" w:color="000000"/>
              <w:left w:val="single" w:sz="4" w:space="0" w:color="000000"/>
              <w:bottom w:val="single" w:sz="4" w:space="0" w:color="000000"/>
            </w:tcBorders>
            <w:shd w:val="clear" w:color="auto" w:fill="auto"/>
          </w:tcPr>
          <w:p w14:paraId="0D6FF730" w14:textId="51A3C46D" w:rsidR="00B5517A" w:rsidRDefault="00241451"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0.60 m/s</w:t>
            </w:r>
          </w:p>
        </w:tc>
        <w:tc>
          <w:tcPr>
            <w:tcW w:w="864" w:type="dxa"/>
            <w:tcBorders>
              <w:top w:val="single" w:sz="4" w:space="0" w:color="000000"/>
              <w:left w:val="single" w:sz="4" w:space="0" w:color="000000"/>
              <w:bottom w:val="single" w:sz="4" w:space="0" w:color="000000"/>
            </w:tcBorders>
            <w:shd w:val="clear" w:color="auto" w:fill="auto"/>
          </w:tcPr>
          <w:p w14:paraId="1B6AA982" w14:textId="440681B2" w:rsidR="00B5517A" w:rsidRDefault="00241451"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 xml:space="preserve">0.67 m/s </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14:paraId="65F59520" w14:textId="14271C5A" w:rsidR="00B5517A" w:rsidRDefault="00241451"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0.75 m/s</w:t>
            </w:r>
          </w:p>
        </w:tc>
        <w:tc>
          <w:tcPr>
            <w:tcW w:w="810" w:type="dxa"/>
            <w:tcBorders>
              <w:top w:val="single" w:sz="4" w:space="0" w:color="000000"/>
              <w:left w:val="single" w:sz="4" w:space="0" w:color="000000"/>
              <w:bottom w:val="single" w:sz="4" w:space="0" w:color="000000"/>
              <w:right w:val="single" w:sz="4" w:space="0" w:color="000000"/>
            </w:tcBorders>
          </w:tcPr>
          <w:p w14:paraId="1966CF9C" w14:textId="36FB46BA" w:rsidR="00B5517A" w:rsidRDefault="00241451" w:rsidP="00B5517A">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0.68 m/s</w:t>
            </w:r>
          </w:p>
        </w:tc>
      </w:tr>
    </w:tbl>
    <w:p w14:paraId="01A0E944" w14:textId="7D259A7C" w:rsidR="00D50A9A" w:rsidRPr="00241451" w:rsidRDefault="00D50A9A" w:rsidP="00D50A9A">
      <w:pPr>
        <w:pStyle w:val="PlainText"/>
        <w:tabs>
          <w:tab w:val="left" w:pos="1080"/>
        </w:tabs>
        <w:ind w:left="360"/>
        <w:rPr>
          <w:rFonts w:ascii="Times New Roman" w:hAnsi="Times New Roman" w:cs="Times New Roman"/>
          <w:sz w:val="24"/>
          <w:szCs w:val="24"/>
        </w:rPr>
      </w:pPr>
    </w:p>
    <w:p w14:paraId="75F36BD3" w14:textId="72DB9E33" w:rsidR="00241451" w:rsidRPr="00241451" w:rsidRDefault="00241451" w:rsidP="00D50A9A">
      <w:pPr>
        <w:pStyle w:val="PlainText"/>
        <w:tabs>
          <w:tab w:val="left" w:pos="1080"/>
        </w:tabs>
        <w:ind w:left="360"/>
        <w:rPr>
          <w:rFonts w:ascii="Times New Roman" w:hAnsi="Times New Roman" w:cs="Times New Roman"/>
          <w:b/>
          <w:bCs/>
          <w:sz w:val="24"/>
          <w:szCs w:val="24"/>
        </w:rPr>
      </w:pPr>
      <w:r w:rsidRPr="00241451">
        <w:rPr>
          <w:rFonts w:ascii="Times New Roman" w:hAnsi="Times New Roman" w:cs="Times New Roman"/>
          <w:b/>
          <w:bCs/>
          <w:sz w:val="24"/>
          <w:szCs w:val="24"/>
        </w:rPr>
        <w:t>Notice:  average speed = total distance / total time</w:t>
      </w:r>
    </w:p>
    <w:p w14:paraId="504957EB" w14:textId="78BB27DD" w:rsidR="00934F9E" w:rsidRDefault="00934F9E" w:rsidP="00D50A9A">
      <w:pPr>
        <w:pStyle w:val="PlainText"/>
        <w:tabs>
          <w:tab w:val="left" w:pos="1080"/>
        </w:tabs>
        <w:ind w:left="360"/>
      </w:pPr>
    </w:p>
    <w:tbl>
      <w:tblPr>
        <w:tblW w:w="0" w:type="auto"/>
        <w:tblInd w:w="-15" w:type="dxa"/>
        <w:tblLayout w:type="fixed"/>
        <w:tblLook w:val="0000" w:firstRow="0" w:lastRow="0" w:firstColumn="0" w:lastColumn="0" w:noHBand="0" w:noVBand="0"/>
      </w:tblPr>
      <w:tblGrid>
        <w:gridCol w:w="1961"/>
        <w:gridCol w:w="1296"/>
        <w:gridCol w:w="1296"/>
        <w:gridCol w:w="1296"/>
        <w:gridCol w:w="3251"/>
      </w:tblGrid>
      <w:tr w:rsidR="00D50A9A" w14:paraId="263C9E94" w14:textId="77777777" w:rsidTr="00EB4CE4">
        <w:tc>
          <w:tcPr>
            <w:tcW w:w="1961" w:type="dxa"/>
            <w:tcBorders>
              <w:top w:val="single" w:sz="4" w:space="0" w:color="000000"/>
              <w:left w:val="single" w:sz="4" w:space="0" w:color="000000"/>
              <w:bottom w:val="single" w:sz="4" w:space="0" w:color="000000"/>
            </w:tcBorders>
            <w:shd w:val="clear" w:color="auto" w:fill="auto"/>
          </w:tcPr>
          <w:p w14:paraId="3BF370F6" w14:textId="77777777" w:rsidR="00D50A9A" w:rsidRDefault="00D50A9A" w:rsidP="00EB4CE4">
            <w:pPr>
              <w:pStyle w:val="PlainText"/>
              <w:tabs>
                <w:tab w:val="left" w:pos="1080"/>
              </w:tabs>
              <w:snapToGrid w:val="0"/>
              <w:jc w:val="center"/>
              <w:rPr>
                <w:rFonts w:ascii="Times New Roman" w:eastAsia="MS Mincho" w:hAnsi="Times New Roman" w:cs="Times New Roman"/>
                <w:sz w:val="24"/>
              </w:rPr>
            </w:pPr>
          </w:p>
        </w:tc>
        <w:tc>
          <w:tcPr>
            <w:tcW w:w="1296" w:type="dxa"/>
            <w:tcBorders>
              <w:top w:val="single" w:sz="4" w:space="0" w:color="000000"/>
              <w:left w:val="single" w:sz="4" w:space="0" w:color="000000"/>
              <w:bottom w:val="single" w:sz="4" w:space="0" w:color="000000"/>
            </w:tcBorders>
            <w:shd w:val="clear" w:color="auto" w:fill="auto"/>
          </w:tcPr>
          <w:p w14:paraId="05415E5E"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Trial 1</w:t>
            </w:r>
          </w:p>
        </w:tc>
        <w:tc>
          <w:tcPr>
            <w:tcW w:w="1296" w:type="dxa"/>
            <w:tcBorders>
              <w:top w:val="single" w:sz="4" w:space="0" w:color="000000"/>
              <w:left w:val="single" w:sz="4" w:space="0" w:color="000000"/>
              <w:bottom w:val="single" w:sz="4" w:space="0" w:color="000000"/>
            </w:tcBorders>
            <w:shd w:val="clear" w:color="auto" w:fill="auto"/>
          </w:tcPr>
          <w:p w14:paraId="37CDFD30"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Trial 2</w:t>
            </w:r>
          </w:p>
        </w:tc>
        <w:tc>
          <w:tcPr>
            <w:tcW w:w="1296" w:type="dxa"/>
            <w:tcBorders>
              <w:top w:val="single" w:sz="4" w:space="0" w:color="000000"/>
              <w:left w:val="single" w:sz="4" w:space="0" w:color="000000"/>
              <w:bottom w:val="single" w:sz="4" w:space="0" w:color="000000"/>
            </w:tcBorders>
            <w:shd w:val="clear" w:color="auto" w:fill="auto"/>
          </w:tcPr>
          <w:p w14:paraId="7476E763"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Trial 3</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1097AFB6" w14:textId="13374B98"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Average Speed</w:t>
            </w:r>
          </w:p>
        </w:tc>
      </w:tr>
      <w:tr w:rsidR="00D50A9A" w14:paraId="2BB0B85D" w14:textId="77777777" w:rsidTr="00EB4CE4">
        <w:tc>
          <w:tcPr>
            <w:tcW w:w="1961" w:type="dxa"/>
            <w:tcBorders>
              <w:top w:val="single" w:sz="4" w:space="0" w:color="000000"/>
              <w:left w:val="single" w:sz="4" w:space="0" w:color="000000"/>
              <w:bottom w:val="single" w:sz="4" w:space="0" w:color="000000"/>
            </w:tcBorders>
            <w:shd w:val="clear" w:color="auto" w:fill="auto"/>
          </w:tcPr>
          <w:p w14:paraId="7E9C55D9"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Distance (m)</w:t>
            </w:r>
          </w:p>
        </w:tc>
        <w:tc>
          <w:tcPr>
            <w:tcW w:w="1296" w:type="dxa"/>
            <w:tcBorders>
              <w:top w:val="single" w:sz="4" w:space="0" w:color="000000"/>
              <w:left w:val="single" w:sz="4" w:space="0" w:color="000000"/>
              <w:bottom w:val="single" w:sz="4" w:space="0" w:color="000000"/>
            </w:tcBorders>
            <w:shd w:val="clear" w:color="auto" w:fill="auto"/>
          </w:tcPr>
          <w:p w14:paraId="4E966DFA"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5.0 m</w:t>
            </w:r>
          </w:p>
        </w:tc>
        <w:tc>
          <w:tcPr>
            <w:tcW w:w="1296" w:type="dxa"/>
            <w:tcBorders>
              <w:top w:val="single" w:sz="4" w:space="0" w:color="000000"/>
              <w:left w:val="single" w:sz="4" w:space="0" w:color="000000"/>
              <w:bottom w:val="single" w:sz="4" w:space="0" w:color="000000"/>
            </w:tcBorders>
            <w:shd w:val="clear" w:color="auto" w:fill="auto"/>
          </w:tcPr>
          <w:p w14:paraId="7C05EB4E"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10.0 m</w:t>
            </w:r>
          </w:p>
        </w:tc>
        <w:tc>
          <w:tcPr>
            <w:tcW w:w="1296" w:type="dxa"/>
            <w:tcBorders>
              <w:top w:val="single" w:sz="4" w:space="0" w:color="000000"/>
              <w:left w:val="single" w:sz="4" w:space="0" w:color="000000"/>
              <w:bottom w:val="single" w:sz="4" w:space="0" w:color="000000"/>
            </w:tcBorders>
            <w:shd w:val="clear" w:color="auto" w:fill="auto"/>
          </w:tcPr>
          <w:p w14:paraId="0A21073A"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20.0 m</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301EE129" w14:textId="77777777" w:rsidR="00D50A9A" w:rsidRDefault="00D50A9A"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35 m (total distance)</w:t>
            </w:r>
          </w:p>
        </w:tc>
      </w:tr>
      <w:tr w:rsidR="00D50A9A" w14:paraId="2CEAC08C" w14:textId="77777777" w:rsidTr="00EB4CE4">
        <w:tc>
          <w:tcPr>
            <w:tcW w:w="1961" w:type="dxa"/>
            <w:tcBorders>
              <w:top w:val="single" w:sz="4" w:space="0" w:color="000000"/>
              <w:left w:val="single" w:sz="4" w:space="0" w:color="000000"/>
              <w:bottom w:val="single" w:sz="4" w:space="0" w:color="000000"/>
            </w:tcBorders>
            <w:shd w:val="clear" w:color="auto" w:fill="auto"/>
          </w:tcPr>
          <w:p w14:paraId="359D92CA"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Time (s)</w:t>
            </w:r>
          </w:p>
        </w:tc>
        <w:tc>
          <w:tcPr>
            <w:tcW w:w="1296" w:type="dxa"/>
            <w:tcBorders>
              <w:top w:val="single" w:sz="4" w:space="0" w:color="000000"/>
              <w:left w:val="single" w:sz="4" w:space="0" w:color="000000"/>
              <w:bottom w:val="single" w:sz="4" w:space="0" w:color="000000"/>
            </w:tcBorders>
            <w:shd w:val="clear" w:color="auto" w:fill="auto"/>
          </w:tcPr>
          <w:p w14:paraId="79152266"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1.3 s</w:t>
            </w:r>
          </w:p>
        </w:tc>
        <w:tc>
          <w:tcPr>
            <w:tcW w:w="1296" w:type="dxa"/>
            <w:tcBorders>
              <w:top w:val="single" w:sz="4" w:space="0" w:color="000000"/>
              <w:left w:val="single" w:sz="4" w:space="0" w:color="000000"/>
              <w:bottom w:val="single" w:sz="4" w:space="0" w:color="000000"/>
            </w:tcBorders>
            <w:shd w:val="clear" w:color="auto" w:fill="auto"/>
          </w:tcPr>
          <w:p w14:paraId="3AD5AD26"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2.5 s</w:t>
            </w:r>
          </w:p>
        </w:tc>
        <w:tc>
          <w:tcPr>
            <w:tcW w:w="1296" w:type="dxa"/>
            <w:tcBorders>
              <w:top w:val="single" w:sz="4" w:space="0" w:color="000000"/>
              <w:left w:val="single" w:sz="4" w:space="0" w:color="000000"/>
              <w:bottom w:val="single" w:sz="4" w:space="0" w:color="000000"/>
            </w:tcBorders>
            <w:shd w:val="clear" w:color="auto" w:fill="auto"/>
          </w:tcPr>
          <w:p w14:paraId="32605BA7" w14:textId="77777777" w:rsidR="00D50A9A" w:rsidRPr="00934F9E" w:rsidRDefault="00D50A9A" w:rsidP="00EB4CE4">
            <w:pPr>
              <w:pStyle w:val="PlainText"/>
              <w:tabs>
                <w:tab w:val="left" w:pos="1080"/>
              </w:tabs>
              <w:snapToGrid w:val="0"/>
              <w:jc w:val="center"/>
              <w:rPr>
                <w:rFonts w:ascii="Times New Roman" w:eastAsia="MS Mincho" w:hAnsi="Times New Roman" w:cs="Times New Roman"/>
                <w:i/>
                <w:iCs/>
                <w:sz w:val="24"/>
              </w:rPr>
            </w:pPr>
            <w:r w:rsidRPr="00934F9E">
              <w:rPr>
                <w:rFonts w:ascii="Times New Roman" w:eastAsia="MS Mincho" w:hAnsi="Times New Roman" w:cs="Times New Roman"/>
                <w:i/>
                <w:iCs/>
                <w:sz w:val="24"/>
              </w:rPr>
              <w:t>5.1 s</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35A8EF22" w14:textId="366FAD1D" w:rsidR="00D50A9A" w:rsidRDefault="00D50A9A"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8.9 s (total time)</w:t>
            </w:r>
          </w:p>
        </w:tc>
      </w:tr>
      <w:tr w:rsidR="00D50A9A" w14:paraId="7E669073" w14:textId="77777777" w:rsidTr="00EB4CE4">
        <w:tc>
          <w:tcPr>
            <w:tcW w:w="1961" w:type="dxa"/>
            <w:tcBorders>
              <w:top w:val="single" w:sz="4" w:space="0" w:color="000000"/>
              <w:left w:val="single" w:sz="4" w:space="0" w:color="000000"/>
              <w:bottom w:val="single" w:sz="4" w:space="0" w:color="000000"/>
            </w:tcBorders>
            <w:shd w:val="clear" w:color="auto" w:fill="auto"/>
          </w:tcPr>
          <w:p w14:paraId="44E9827E" w14:textId="77777777" w:rsidR="00D50A9A" w:rsidRDefault="00D50A9A" w:rsidP="00EB4CE4">
            <w:pPr>
              <w:pStyle w:val="PlainText"/>
              <w:tabs>
                <w:tab w:val="left" w:pos="1080"/>
              </w:tabs>
              <w:jc w:val="center"/>
              <w:rPr>
                <w:rFonts w:ascii="Times New Roman" w:eastAsia="MS Mincho" w:hAnsi="Times New Roman" w:cs="Times New Roman"/>
                <w:sz w:val="24"/>
              </w:rPr>
            </w:pPr>
            <w:r>
              <w:rPr>
                <w:rFonts w:ascii="Times New Roman" w:eastAsia="MS Mincho" w:hAnsi="Times New Roman" w:cs="Times New Roman"/>
                <w:sz w:val="24"/>
              </w:rPr>
              <w:t>Speed (d/t)</w:t>
            </w:r>
          </w:p>
        </w:tc>
        <w:tc>
          <w:tcPr>
            <w:tcW w:w="1296" w:type="dxa"/>
            <w:tcBorders>
              <w:top w:val="single" w:sz="4" w:space="0" w:color="000000"/>
              <w:left w:val="single" w:sz="4" w:space="0" w:color="000000"/>
              <w:bottom w:val="single" w:sz="4" w:space="0" w:color="000000"/>
            </w:tcBorders>
            <w:shd w:val="clear" w:color="auto" w:fill="auto"/>
          </w:tcPr>
          <w:p w14:paraId="4D3FE820" w14:textId="77777777" w:rsidR="00D50A9A" w:rsidRDefault="00D50A9A"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3.8 m/s</w:t>
            </w:r>
          </w:p>
        </w:tc>
        <w:tc>
          <w:tcPr>
            <w:tcW w:w="1296" w:type="dxa"/>
            <w:tcBorders>
              <w:top w:val="single" w:sz="4" w:space="0" w:color="000000"/>
              <w:left w:val="single" w:sz="4" w:space="0" w:color="000000"/>
              <w:bottom w:val="single" w:sz="4" w:space="0" w:color="000000"/>
            </w:tcBorders>
            <w:shd w:val="clear" w:color="auto" w:fill="auto"/>
          </w:tcPr>
          <w:p w14:paraId="27B8F0FD" w14:textId="77777777" w:rsidR="00D50A9A" w:rsidRDefault="00D50A9A"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4.0 m/s</w:t>
            </w:r>
          </w:p>
        </w:tc>
        <w:tc>
          <w:tcPr>
            <w:tcW w:w="1296" w:type="dxa"/>
            <w:tcBorders>
              <w:top w:val="single" w:sz="4" w:space="0" w:color="000000"/>
              <w:left w:val="single" w:sz="4" w:space="0" w:color="000000"/>
              <w:bottom w:val="single" w:sz="4" w:space="0" w:color="000000"/>
            </w:tcBorders>
            <w:shd w:val="clear" w:color="auto" w:fill="auto"/>
          </w:tcPr>
          <w:p w14:paraId="7D01D9D2" w14:textId="77777777" w:rsidR="00D50A9A" w:rsidRDefault="00D50A9A" w:rsidP="00EB4CE4">
            <w:pPr>
              <w:pStyle w:val="PlainText"/>
              <w:tabs>
                <w:tab w:val="left" w:pos="1080"/>
              </w:tabs>
              <w:snapToGrid w:val="0"/>
              <w:jc w:val="center"/>
              <w:rPr>
                <w:rFonts w:ascii="Times New Roman" w:eastAsia="MS Mincho" w:hAnsi="Times New Roman" w:cs="Times New Roman"/>
                <w:sz w:val="24"/>
              </w:rPr>
            </w:pPr>
            <w:r>
              <w:rPr>
                <w:rFonts w:ascii="Times New Roman" w:eastAsia="MS Mincho" w:hAnsi="Times New Roman" w:cs="Times New Roman"/>
                <w:sz w:val="24"/>
              </w:rPr>
              <w:t>3.9 m/s</w:t>
            </w:r>
          </w:p>
        </w:tc>
        <w:tc>
          <w:tcPr>
            <w:tcW w:w="3251" w:type="dxa"/>
            <w:tcBorders>
              <w:top w:val="single" w:sz="4" w:space="0" w:color="000000"/>
              <w:left w:val="single" w:sz="4" w:space="0" w:color="000000"/>
              <w:bottom w:val="single" w:sz="4" w:space="0" w:color="000000"/>
              <w:right w:val="single" w:sz="4" w:space="0" w:color="000000"/>
            </w:tcBorders>
            <w:shd w:val="clear" w:color="auto" w:fill="auto"/>
          </w:tcPr>
          <w:p w14:paraId="4B0E4B2B" w14:textId="04E3A41F" w:rsidR="00D50A9A" w:rsidRDefault="00D50A9A" w:rsidP="00EB4CE4">
            <w:pPr>
              <w:pStyle w:val="PlainText"/>
              <w:tabs>
                <w:tab w:val="left" w:pos="1080"/>
              </w:tabs>
              <w:jc w:val="center"/>
            </w:pPr>
            <w:r>
              <w:rPr>
                <w:rFonts w:ascii="Times New Roman" w:eastAsia="MS Mincho" w:hAnsi="Times New Roman" w:cs="Times New Roman"/>
                <w:sz w:val="24"/>
              </w:rPr>
              <w:t>3.9 m/s</w:t>
            </w:r>
          </w:p>
        </w:tc>
      </w:tr>
    </w:tbl>
    <w:p w14:paraId="54DCD1B2" w14:textId="54AC3651" w:rsidR="00782311" w:rsidRDefault="00782311" w:rsidP="00D50A9A">
      <w:pPr>
        <w:pStyle w:val="PlainText"/>
        <w:ind w:left="1080"/>
        <w:rPr>
          <w:rFonts w:ascii="Times New Roman" w:eastAsia="MS Mincho" w:hAnsi="Times New Roman" w:cs="Times New Roman"/>
          <w:sz w:val="24"/>
        </w:rPr>
      </w:pPr>
    </w:p>
    <w:p w14:paraId="39805798" w14:textId="77777777" w:rsidR="00AC415D" w:rsidRDefault="00782311" w:rsidP="00AC415D">
      <w:pPr>
        <w:pStyle w:val="PlainText"/>
        <w:ind w:left="1080"/>
        <w:rPr>
          <w:rFonts w:ascii="Times New Roman" w:eastAsia="MS Mincho" w:hAnsi="Times New Roman" w:cs="Times New Roman"/>
          <w:sz w:val="24"/>
        </w:rPr>
      </w:pPr>
      <w:r>
        <w:rPr>
          <w:rFonts w:ascii="Times New Roman" w:eastAsia="MS Mincho" w:hAnsi="Times New Roman" w:cs="Times New Roman"/>
          <w:sz w:val="24"/>
        </w:rPr>
        <w:t>8.8</w:t>
      </w:r>
      <w:r w:rsidR="00D50A9A">
        <w:rPr>
          <w:rFonts w:ascii="Times New Roman" w:eastAsia="MS Mincho" w:hAnsi="Times New Roman" w:cs="Times New Roman"/>
          <w:sz w:val="24"/>
        </w:rPr>
        <w:t xml:space="preserve"> mph</w:t>
      </w:r>
      <w:r w:rsidR="00D50A9A">
        <w:rPr>
          <w:rFonts w:ascii="Times New Roman" w:eastAsia="MS Mincho" w:hAnsi="Times New Roman" w:cs="Times New Roman"/>
          <w:sz w:val="24"/>
        </w:rPr>
        <w:tab/>
        <w:t>[</w:t>
      </w:r>
      <w:r w:rsidR="00D50A9A">
        <w:rPr>
          <w:rFonts w:ascii="Times New Roman" w:eastAsia="MS Mincho" w:hAnsi="Times New Roman" w:cs="Times New Roman"/>
          <w:i/>
          <w:sz w:val="24"/>
        </w:rPr>
        <w:t>4 m/s x 60 s/min x 60 min/</w:t>
      </w:r>
      <w:proofErr w:type="spellStart"/>
      <w:r w:rsidR="00D50A9A">
        <w:rPr>
          <w:rFonts w:ascii="Times New Roman" w:eastAsia="MS Mincho" w:hAnsi="Times New Roman" w:cs="Times New Roman"/>
          <w:i/>
          <w:sz w:val="24"/>
        </w:rPr>
        <w:t>hr</w:t>
      </w:r>
      <w:proofErr w:type="spellEnd"/>
      <w:r w:rsidR="00D50A9A">
        <w:rPr>
          <w:rFonts w:ascii="Times New Roman" w:eastAsia="MS Mincho" w:hAnsi="Times New Roman" w:cs="Times New Roman"/>
          <w:i/>
          <w:sz w:val="24"/>
        </w:rPr>
        <w:t xml:space="preserve"> x 1 km/1000m x 1 mile/1.6 km</w:t>
      </w:r>
      <w:r w:rsidR="00D50A9A">
        <w:rPr>
          <w:rFonts w:ascii="Times New Roman" w:eastAsia="MS Mincho" w:hAnsi="Times New Roman" w:cs="Times New Roman"/>
          <w:sz w:val="24"/>
        </w:rPr>
        <w:t xml:space="preserve">] </w:t>
      </w:r>
    </w:p>
    <w:p w14:paraId="10F9D0B5" w14:textId="0A6A5E69" w:rsidR="00AC415D" w:rsidRDefault="00AC415D" w:rsidP="00AC415D">
      <w:pPr>
        <w:pStyle w:val="PlainText"/>
        <w:ind w:left="1080"/>
        <w:rPr>
          <w:rFonts w:ascii="Times New Roman" w:eastAsia="MS Mincho" w:hAnsi="Times New Roman" w:cs="Times New Roman"/>
          <w:sz w:val="24"/>
        </w:rPr>
      </w:pPr>
    </w:p>
    <w:p w14:paraId="5876335C" w14:textId="11ED075A" w:rsidR="00AC415D" w:rsidRDefault="00AC415D" w:rsidP="00AC415D">
      <w:pPr>
        <w:pStyle w:val="PlainText"/>
        <w:ind w:left="1080"/>
        <w:rPr>
          <w:rFonts w:ascii="Times New Roman" w:eastAsia="MS Mincho" w:hAnsi="Times New Roman" w:cs="Times New Roman"/>
          <w:sz w:val="24"/>
        </w:rPr>
      </w:pPr>
    </w:p>
    <w:p w14:paraId="75FBBA7C" w14:textId="6529931F" w:rsidR="001932A0" w:rsidRPr="00AC415D" w:rsidRDefault="008F7D2E" w:rsidP="00AC415D">
      <w:pPr>
        <w:pStyle w:val="PlainText"/>
        <w:ind w:left="540" w:hanging="540"/>
        <w:rPr>
          <w:rFonts w:ascii="Times New Roman" w:hAnsi="Times New Roman" w:cs="Times New Roman"/>
          <w:sz w:val="24"/>
          <w:szCs w:val="24"/>
        </w:rPr>
      </w:pPr>
      <w:r w:rsidRPr="00AC415D">
        <w:rPr>
          <w:rFonts w:ascii="Times New Roman" w:hAnsi="Times New Roman" w:cs="Times New Roman"/>
          <w:noProof/>
          <w:sz w:val="24"/>
          <w:szCs w:val="24"/>
        </w:rPr>
        <w:drawing>
          <wp:anchor distT="0" distB="0" distL="114935" distR="114935" simplePos="0" relativeHeight="251655680" behindDoc="0" locked="0" layoutInCell="1" allowOverlap="1" wp14:anchorId="114641AD" wp14:editId="5911BB58">
            <wp:simplePos x="0" y="0"/>
            <wp:positionH relativeFrom="column">
              <wp:posOffset>3343275</wp:posOffset>
            </wp:positionH>
            <wp:positionV relativeFrom="paragraph">
              <wp:posOffset>-84455</wp:posOffset>
            </wp:positionV>
            <wp:extent cx="2642870" cy="1685290"/>
            <wp:effectExtent l="0" t="0" r="0" b="0"/>
            <wp:wrapSquare wrapText="bothSides"/>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2870" cy="1685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932A0" w:rsidRPr="00AC415D">
        <w:rPr>
          <w:rFonts w:ascii="Times New Roman" w:hAnsi="Times New Roman" w:cs="Times New Roman"/>
          <w:sz w:val="24"/>
          <w:szCs w:val="24"/>
        </w:rPr>
        <w:t>20.</w:t>
      </w:r>
      <w:r w:rsidR="001932A0" w:rsidRPr="00AC415D">
        <w:rPr>
          <w:rFonts w:ascii="Times New Roman" w:hAnsi="Times New Roman" w:cs="Times New Roman"/>
          <w:sz w:val="24"/>
          <w:szCs w:val="24"/>
        </w:rPr>
        <w:tab/>
        <w:t xml:space="preserve">Use the position-time graph to find: </w:t>
      </w:r>
    </w:p>
    <w:p w14:paraId="552E2201" w14:textId="6B76CAEE" w:rsidR="001932A0" w:rsidRDefault="001932A0">
      <w:pPr>
        <w:ind w:left="900" w:hanging="360"/>
      </w:pPr>
      <w:r>
        <w:t xml:space="preserve">a.  </w:t>
      </w:r>
      <w:r>
        <w:tab/>
        <w:t>How far the object travels between t = 0 s and t = 40 s?</w:t>
      </w:r>
    </w:p>
    <w:p w14:paraId="65DB5D0C" w14:textId="134C9CFF" w:rsidR="001932A0" w:rsidRDefault="001932A0">
      <w:pPr>
        <w:ind w:left="900" w:hanging="360"/>
      </w:pPr>
    </w:p>
    <w:p w14:paraId="2B8D89A6" w14:textId="788858DC" w:rsidR="001932A0" w:rsidRDefault="008F7D2E">
      <w:pPr>
        <w:ind w:left="900"/>
      </w:pPr>
      <w:r>
        <w:rPr>
          <w:noProof/>
        </w:rPr>
        <w:drawing>
          <wp:inline distT="0" distB="0" distL="0" distR="0" wp14:anchorId="42933C51" wp14:editId="35AF660B">
            <wp:extent cx="2476500" cy="29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295275"/>
                    </a:xfrm>
                    <a:prstGeom prst="rect">
                      <a:avLst/>
                    </a:prstGeom>
                    <a:solidFill>
                      <a:srgbClr val="FFFFFF"/>
                    </a:solidFill>
                    <a:ln>
                      <a:noFill/>
                    </a:ln>
                  </pic:spPr>
                </pic:pic>
              </a:graphicData>
            </a:graphic>
          </wp:inline>
        </w:drawing>
      </w:r>
    </w:p>
    <w:p w14:paraId="6FE67B8B" w14:textId="03E3C335" w:rsidR="001932A0" w:rsidRDefault="001932A0">
      <w:pPr>
        <w:ind w:left="900" w:hanging="360"/>
      </w:pPr>
    </w:p>
    <w:p w14:paraId="781E8651" w14:textId="68D842E6" w:rsidR="001932A0" w:rsidRDefault="001932A0">
      <w:pPr>
        <w:ind w:left="900" w:hanging="360"/>
      </w:pPr>
      <w:r>
        <w:t xml:space="preserve">b.  </w:t>
      </w:r>
      <w:r>
        <w:tab/>
        <w:t xml:space="preserve">How far does the object travel between </w:t>
      </w:r>
      <w:proofErr w:type="gramStart"/>
      <w:r>
        <w:t>the  40</w:t>
      </w:r>
      <w:proofErr w:type="gramEnd"/>
      <w:r>
        <w:t xml:space="preserve"> s and 70 s interval?</w:t>
      </w:r>
    </w:p>
    <w:p w14:paraId="4613D753" w14:textId="23A8241F" w:rsidR="001932A0" w:rsidRDefault="001932A0">
      <w:pPr>
        <w:ind w:left="900" w:hanging="360"/>
      </w:pPr>
    </w:p>
    <w:p w14:paraId="02385569" w14:textId="22771108" w:rsidR="001932A0" w:rsidRDefault="008F7D2E">
      <w:pPr>
        <w:ind w:left="900"/>
      </w:pPr>
      <w:r>
        <w:rPr>
          <w:noProof/>
        </w:rPr>
        <w:drawing>
          <wp:inline distT="0" distB="0" distL="0" distR="0" wp14:anchorId="257DBD47" wp14:editId="65DCA124">
            <wp:extent cx="2505075"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247650"/>
                    </a:xfrm>
                    <a:prstGeom prst="rect">
                      <a:avLst/>
                    </a:prstGeom>
                    <a:solidFill>
                      <a:srgbClr val="FFFFFF"/>
                    </a:solidFill>
                    <a:ln>
                      <a:noFill/>
                    </a:ln>
                  </pic:spPr>
                </pic:pic>
              </a:graphicData>
            </a:graphic>
          </wp:inline>
        </w:drawing>
      </w:r>
    </w:p>
    <w:p w14:paraId="463150D8" w14:textId="3BF6617C" w:rsidR="001932A0" w:rsidRDefault="001932A0">
      <w:pPr>
        <w:ind w:left="900" w:hanging="360"/>
      </w:pPr>
      <w:r>
        <w:tab/>
      </w:r>
    </w:p>
    <w:p w14:paraId="6CF7550C" w14:textId="06E3F4BF" w:rsidR="001932A0" w:rsidRDefault="001932A0">
      <w:pPr>
        <w:ind w:left="900" w:hanging="360"/>
      </w:pPr>
      <w:r>
        <w:t xml:space="preserve">c.  </w:t>
      </w:r>
      <w:r>
        <w:tab/>
        <w:t>How far does the object travel between the 90 s and 100 s interval?</w:t>
      </w:r>
    </w:p>
    <w:p w14:paraId="67869163" w14:textId="177C8706" w:rsidR="001932A0" w:rsidRDefault="001932A0">
      <w:pPr>
        <w:ind w:left="900" w:hanging="360"/>
      </w:pPr>
    </w:p>
    <w:p w14:paraId="30846FB0" w14:textId="0C8D4FF2" w:rsidR="001932A0" w:rsidRDefault="008F7D2E">
      <w:pPr>
        <w:ind w:left="900"/>
      </w:pPr>
      <w:r>
        <w:rPr>
          <w:noProof/>
        </w:rPr>
        <w:drawing>
          <wp:inline distT="0" distB="0" distL="0" distR="0" wp14:anchorId="63D31C11" wp14:editId="625F32C5">
            <wp:extent cx="2647950" cy="238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238125"/>
                    </a:xfrm>
                    <a:prstGeom prst="rect">
                      <a:avLst/>
                    </a:prstGeom>
                    <a:solidFill>
                      <a:srgbClr val="FFFFFF"/>
                    </a:solidFill>
                    <a:ln>
                      <a:noFill/>
                    </a:ln>
                  </pic:spPr>
                </pic:pic>
              </a:graphicData>
            </a:graphic>
          </wp:inline>
        </w:drawing>
      </w:r>
    </w:p>
    <w:p w14:paraId="63BD7BEA" w14:textId="27044F2A" w:rsidR="001932A0" w:rsidRDefault="001932A0"/>
    <w:p w14:paraId="7D80B0A4" w14:textId="732D1D45" w:rsidR="00934F9E" w:rsidRDefault="00934F9E">
      <w:pPr>
        <w:suppressAutoHyphens w:val="0"/>
      </w:pPr>
      <w:r>
        <w:br w:type="page"/>
      </w:r>
    </w:p>
    <w:p w14:paraId="7747BD0F" w14:textId="3615CB33" w:rsidR="001932A0" w:rsidRDefault="001932A0">
      <w:pPr>
        <w:ind w:left="540" w:hanging="540"/>
      </w:pPr>
      <w:r>
        <w:lastRenderedPageBreak/>
        <w:t>21.</w:t>
      </w:r>
      <w:r>
        <w:tab/>
        <w:t>Plot a velocity-time graph using the information in this Table:</w:t>
      </w:r>
    </w:p>
    <w:p w14:paraId="162CEEB9" w14:textId="277320C3" w:rsidR="001932A0" w:rsidRDefault="008F7D2E">
      <w:pPr>
        <w:ind w:left="540"/>
      </w:pPr>
      <w:r>
        <w:rPr>
          <w:noProof/>
        </w:rPr>
        <w:drawing>
          <wp:inline distT="0" distB="0" distL="0" distR="0" wp14:anchorId="34E898C2" wp14:editId="0E482418">
            <wp:extent cx="3810000"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0" cy="2171700"/>
                    </a:xfrm>
                    <a:prstGeom prst="rect">
                      <a:avLst/>
                    </a:prstGeom>
                    <a:solidFill>
                      <a:srgbClr val="FFFFFF"/>
                    </a:solidFill>
                    <a:ln>
                      <a:noFill/>
                    </a:ln>
                  </pic:spPr>
                </pic:pic>
              </a:graphicData>
            </a:graphic>
          </wp:inline>
        </w:drawing>
      </w:r>
    </w:p>
    <w:p w14:paraId="54CEF5DD" w14:textId="05680E43" w:rsidR="001932A0" w:rsidRDefault="001932A0">
      <w:pPr>
        <w:ind w:left="540"/>
      </w:pPr>
      <w:r>
        <w:t>ANSWER:</w:t>
      </w:r>
    </w:p>
    <w:p w14:paraId="22BB0424" w14:textId="1A13CF54" w:rsidR="001932A0" w:rsidRDefault="008F7D2E">
      <w:pPr>
        <w:ind w:left="540" w:hanging="540"/>
        <w:jc w:val="center"/>
      </w:pPr>
      <w:r>
        <w:rPr>
          <w:noProof/>
        </w:rPr>
        <w:drawing>
          <wp:inline distT="0" distB="0" distL="0" distR="0" wp14:anchorId="5A39297C" wp14:editId="7BE2D1BC">
            <wp:extent cx="3228975" cy="2886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2886075"/>
                    </a:xfrm>
                    <a:prstGeom prst="rect">
                      <a:avLst/>
                    </a:prstGeom>
                    <a:solidFill>
                      <a:srgbClr val="FFFFFF"/>
                    </a:solidFill>
                    <a:ln>
                      <a:noFill/>
                    </a:ln>
                  </pic:spPr>
                </pic:pic>
              </a:graphicData>
            </a:graphic>
          </wp:inline>
        </w:drawing>
      </w:r>
    </w:p>
    <w:p w14:paraId="7B9A9F48" w14:textId="242DC331" w:rsidR="001932A0" w:rsidRDefault="001932A0">
      <w:pPr>
        <w:ind w:left="540" w:hanging="540"/>
      </w:pPr>
    </w:p>
    <w:p w14:paraId="75DD94EC" w14:textId="77777777" w:rsidR="001932A0" w:rsidRDefault="001932A0">
      <w:pPr>
        <w:ind w:left="900" w:hanging="360"/>
      </w:pPr>
      <w:r>
        <w:t>a.</w:t>
      </w:r>
      <w:r>
        <w:tab/>
        <w:t>What are the independent and dependent variables on the graph?</w:t>
      </w:r>
    </w:p>
    <w:p w14:paraId="50A72708" w14:textId="7AFE580E" w:rsidR="001932A0" w:rsidRDefault="001932A0">
      <w:pPr>
        <w:ind w:left="900" w:hanging="360"/>
      </w:pPr>
    </w:p>
    <w:p w14:paraId="37913D24" w14:textId="604BA8C2" w:rsidR="001932A0" w:rsidRDefault="001932A0">
      <w:pPr>
        <w:ind w:left="900" w:hanging="360"/>
      </w:pPr>
      <w:r>
        <w:tab/>
      </w:r>
      <w:r>
        <w:rPr>
          <w:i/>
        </w:rPr>
        <w:t>Velocity is the dependent variable and time is the independent variable.</w:t>
      </w:r>
    </w:p>
    <w:p w14:paraId="59E362BF" w14:textId="10BDDE5B" w:rsidR="001932A0" w:rsidRDefault="001932A0">
      <w:pPr>
        <w:ind w:left="900" w:hanging="360"/>
      </w:pPr>
    </w:p>
    <w:p w14:paraId="03501CF8" w14:textId="77777777" w:rsidR="001932A0" w:rsidRDefault="001932A0">
      <w:pPr>
        <w:ind w:left="900" w:hanging="360"/>
      </w:pPr>
      <w:r>
        <w:t>b.</w:t>
      </w:r>
      <w:r>
        <w:tab/>
        <w:t>What happens at the 5 s point?</w:t>
      </w:r>
    </w:p>
    <w:p w14:paraId="337418EE" w14:textId="21B1DD48" w:rsidR="001932A0" w:rsidRDefault="001932A0">
      <w:pPr>
        <w:ind w:left="540" w:hanging="540"/>
      </w:pPr>
    </w:p>
    <w:p w14:paraId="07ED3D35" w14:textId="44668DB8" w:rsidR="001932A0" w:rsidRDefault="001932A0">
      <w:pPr>
        <w:ind w:left="810"/>
      </w:pPr>
      <w:r>
        <w:rPr>
          <w:i/>
        </w:rPr>
        <w:t>Reverses direction</w:t>
      </w:r>
    </w:p>
    <w:p w14:paraId="3351BD19" w14:textId="38561135" w:rsidR="001932A0" w:rsidRDefault="001932A0">
      <w:pPr>
        <w:ind w:left="540" w:hanging="540"/>
      </w:pPr>
    </w:p>
    <w:p w14:paraId="61D02D50" w14:textId="629AAA39" w:rsidR="001932A0" w:rsidRDefault="001932A0">
      <w:pPr>
        <w:ind w:left="540" w:hanging="540"/>
      </w:pPr>
      <w:r>
        <w:tab/>
        <w:t>c.  Describe the motion from t = 0 to 4 s in terms of velocity &amp; acceleration.</w:t>
      </w:r>
    </w:p>
    <w:p w14:paraId="0A674FF9" w14:textId="15FBFC17" w:rsidR="001932A0" w:rsidRDefault="001932A0">
      <w:pPr>
        <w:ind w:left="540" w:hanging="540"/>
      </w:pPr>
    </w:p>
    <w:p w14:paraId="3873CB3D" w14:textId="340AAAD8" w:rsidR="001932A0" w:rsidRDefault="001932A0">
      <w:pPr>
        <w:ind w:left="810"/>
      </w:pPr>
      <w:r>
        <w:rPr>
          <w:i/>
        </w:rPr>
        <w:t>The velocity increases the entire time. From t = 0 s to t = 2 s, the acceleration is constant, but the acceleration decreases at t = 3 s to a new constant acceleration until t = 4 s.</w:t>
      </w:r>
    </w:p>
    <w:p w14:paraId="4D48BD73" w14:textId="65465B52" w:rsidR="001932A0" w:rsidRDefault="001932A0">
      <w:pPr>
        <w:ind w:left="540" w:hanging="540"/>
      </w:pPr>
    </w:p>
    <w:p w14:paraId="7A98B9E5" w14:textId="3D3E7097" w:rsidR="001932A0" w:rsidRDefault="001932A0">
      <w:pPr>
        <w:ind w:left="540" w:hanging="540"/>
      </w:pPr>
      <w:r>
        <w:tab/>
        <w:t>d.  Describe the motion from t = 4 to 5 s in terms of velocity &amp; acceleration.?</w:t>
      </w:r>
    </w:p>
    <w:p w14:paraId="50206D38" w14:textId="654C4055" w:rsidR="001932A0" w:rsidRDefault="001932A0">
      <w:pPr>
        <w:ind w:left="540" w:hanging="540"/>
      </w:pPr>
    </w:p>
    <w:p w14:paraId="070ACDE5" w14:textId="71D2D972" w:rsidR="001932A0" w:rsidRDefault="001932A0">
      <w:pPr>
        <w:ind w:left="810"/>
        <w:rPr>
          <w:i/>
        </w:rPr>
      </w:pPr>
      <w:r>
        <w:rPr>
          <w:i/>
        </w:rPr>
        <w:lastRenderedPageBreak/>
        <w:t xml:space="preserve">The velocity remains constant from t = 4 s to t = 5 s. Therefore, there is no acceleration. </w:t>
      </w:r>
      <w:r w:rsidR="00DA25AC">
        <w:rPr>
          <w:i/>
        </w:rPr>
        <w:t>However, there was a change in speed before the 4 s point to the 5 s point (which is a deceleration).</w:t>
      </w:r>
    </w:p>
    <w:p w14:paraId="448987C8" w14:textId="3BA96746" w:rsidR="001932A0" w:rsidRDefault="001932A0">
      <w:pPr>
        <w:ind w:left="810"/>
        <w:rPr>
          <w:i/>
        </w:rPr>
      </w:pPr>
    </w:p>
    <w:p w14:paraId="6B2AE955" w14:textId="54727C17" w:rsidR="001932A0" w:rsidRDefault="001932A0">
      <w:pPr>
        <w:ind w:left="540" w:hanging="540"/>
      </w:pPr>
      <w:r>
        <w:tab/>
        <w:t>e.  Describe the motion from t = 5 to 12 s in terms of velocity &amp; acceleration.?</w:t>
      </w:r>
    </w:p>
    <w:p w14:paraId="68464E5F" w14:textId="5EEB5C77" w:rsidR="001932A0" w:rsidRDefault="001932A0">
      <w:pPr>
        <w:ind w:left="540" w:hanging="540"/>
      </w:pPr>
    </w:p>
    <w:p w14:paraId="6C399350" w14:textId="398E75F2" w:rsidR="001932A0" w:rsidRDefault="001932A0">
      <w:pPr>
        <w:ind w:left="810"/>
      </w:pPr>
      <w:r>
        <w:rPr>
          <w:i/>
        </w:rPr>
        <w:t xml:space="preserve">The velocity is now </w:t>
      </w:r>
      <w:proofErr w:type="gramStart"/>
      <w:r>
        <w:rPr>
          <w:i/>
        </w:rPr>
        <w:t>decreases</w:t>
      </w:r>
      <w:proofErr w:type="gramEnd"/>
      <w:r>
        <w:rPr>
          <w:i/>
        </w:rPr>
        <w:t xml:space="preserve"> the entire time. From t = 5 s to t = 7 s, the acceleration is constant, but the acceleration decreases at t = 7 s to a new constant acceleration until t = 12 s.</w:t>
      </w:r>
    </w:p>
    <w:p w14:paraId="77D5471D" w14:textId="7B9717EE" w:rsidR="001932A0" w:rsidRDefault="001932A0">
      <w:pPr>
        <w:ind w:left="540" w:hanging="540"/>
      </w:pPr>
    </w:p>
    <w:p w14:paraId="4C1628D5" w14:textId="40ECE97E" w:rsidR="001932A0" w:rsidRDefault="001932A0">
      <w:pPr>
        <w:ind w:left="540" w:hanging="540"/>
      </w:pPr>
    </w:p>
    <w:p w14:paraId="0929529E" w14:textId="22B27CB3" w:rsidR="001932A0" w:rsidRDefault="003B558A">
      <w:pPr>
        <w:pStyle w:val="PlainText"/>
        <w:tabs>
          <w:tab w:val="left" w:pos="720"/>
        </w:tabs>
        <w:ind w:left="360"/>
        <w:rPr>
          <w:rFonts w:ascii="Times New Roman" w:eastAsia="MS Mincho" w:hAnsi="Times New Roman" w:cs="Times New Roman"/>
          <w:sz w:val="24"/>
        </w:rPr>
      </w:pPr>
      <w:r>
        <w:rPr>
          <w:rFonts w:ascii="Times New Roman" w:eastAsia="MS Mincho" w:hAnsi="Times New Roman" w:cs="Times New Roman"/>
          <w:sz w:val="24"/>
        </w:rPr>
        <w:t>f</w:t>
      </w:r>
      <w:r w:rsidR="001932A0">
        <w:rPr>
          <w:rFonts w:ascii="Times New Roman" w:eastAsia="MS Mincho" w:hAnsi="Times New Roman" w:cs="Times New Roman"/>
          <w:sz w:val="24"/>
        </w:rPr>
        <w:t>.</w:t>
      </w:r>
      <w:r w:rsidR="001932A0">
        <w:rPr>
          <w:rFonts w:ascii="Times New Roman" w:eastAsia="MS Mincho" w:hAnsi="Times New Roman" w:cs="Times New Roman"/>
          <w:sz w:val="24"/>
        </w:rPr>
        <w:tab/>
        <w:t>Speed problems (</w:t>
      </w:r>
      <w:r w:rsidR="003F3DB8">
        <w:rPr>
          <w:rFonts w:ascii="Times New Roman" w:eastAsia="MS Mincho" w:hAnsi="Times New Roman" w:cs="Times New Roman"/>
          <w:sz w:val="24"/>
        </w:rPr>
        <w:t>basic</w:t>
      </w:r>
      <w:r w:rsidR="001932A0">
        <w:rPr>
          <w:rFonts w:ascii="Times New Roman" w:eastAsia="MS Mincho" w:hAnsi="Times New Roman" w:cs="Times New Roman"/>
          <w:sz w:val="24"/>
        </w:rPr>
        <w:t xml:space="preserve">) and Speed </w:t>
      </w:r>
      <w:r w:rsidR="001932A0">
        <w:rPr>
          <w:rFonts w:ascii="Times New Roman" w:eastAsia="MS Mincho" w:hAnsi="Times New Roman" w:cs="Times New Roman"/>
          <w:b/>
          <w:sz w:val="24"/>
        </w:rPr>
        <w:t>Problem Set</w:t>
      </w:r>
    </w:p>
    <w:p w14:paraId="115325B5" w14:textId="67E0691E" w:rsidR="001932A0" w:rsidRDefault="001932A0">
      <w:pPr>
        <w:pStyle w:val="PlainText"/>
        <w:tabs>
          <w:tab w:val="left" w:pos="1080"/>
        </w:tabs>
        <w:rPr>
          <w:rFonts w:ascii="Times New Roman" w:eastAsia="MS Mincho" w:hAnsi="Times New Roman" w:cs="Times New Roman"/>
          <w:sz w:val="24"/>
        </w:rPr>
      </w:pPr>
    </w:p>
    <w:p w14:paraId="3DDA4DF9" w14:textId="598C759C" w:rsidR="001932A0" w:rsidRDefault="003B558A">
      <w:pPr>
        <w:pStyle w:val="PlainText"/>
        <w:tabs>
          <w:tab w:val="left" w:pos="720"/>
          <w:tab w:val="left" w:pos="1080"/>
        </w:tabs>
        <w:ind w:left="360"/>
        <w:rPr>
          <w:rFonts w:ascii="Times New Roman" w:eastAsia="MS Mincho" w:hAnsi="Times New Roman" w:cs="Times New Roman"/>
          <w:sz w:val="24"/>
        </w:rPr>
      </w:pPr>
      <w:r>
        <w:rPr>
          <w:rFonts w:ascii="Times New Roman" w:eastAsia="MS Mincho" w:hAnsi="Times New Roman" w:cs="Times New Roman"/>
          <w:sz w:val="24"/>
        </w:rPr>
        <w:t>g</w:t>
      </w:r>
      <w:r w:rsidR="001932A0">
        <w:rPr>
          <w:rFonts w:ascii="Times New Roman" w:eastAsia="MS Mincho" w:hAnsi="Times New Roman" w:cs="Times New Roman"/>
          <w:sz w:val="24"/>
        </w:rPr>
        <w:t>.</w:t>
      </w:r>
      <w:r w:rsidR="001932A0">
        <w:rPr>
          <w:rFonts w:ascii="Times New Roman" w:eastAsia="MS Mincho" w:hAnsi="Times New Roman" w:cs="Times New Roman"/>
          <w:sz w:val="24"/>
        </w:rPr>
        <w:tab/>
      </w:r>
      <w:r w:rsidR="001932A0">
        <w:rPr>
          <w:rFonts w:ascii="Times New Roman" w:eastAsia="MS Mincho" w:hAnsi="Times New Roman" w:cs="Times New Roman"/>
          <w:b/>
          <w:sz w:val="24"/>
        </w:rPr>
        <w:t>LAB</w:t>
      </w:r>
      <w:r w:rsidR="001932A0">
        <w:rPr>
          <w:rFonts w:ascii="Times New Roman" w:eastAsia="MS Mincho" w:hAnsi="Times New Roman" w:cs="Times New Roman"/>
          <w:sz w:val="24"/>
        </w:rPr>
        <w:t xml:space="preserve"> on speed</w:t>
      </w:r>
    </w:p>
    <w:p w14:paraId="064B4F66" w14:textId="1231BFB8" w:rsidR="003B558A" w:rsidRDefault="003B558A">
      <w:pPr>
        <w:pStyle w:val="PlainText"/>
        <w:tabs>
          <w:tab w:val="left" w:pos="720"/>
          <w:tab w:val="left" w:pos="1080"/>
        </w:tabs>
        <w:ind w:left="360"/>
        <w:rPr>
          <w:rFonts w:ascii="Times New Roman" w:eastAsia="MS Mincho" w:hAnsi="Times New Roman" w:cs="Times New Roman"/>
          <w:sz w:val="24"/>
        </w:rPr>
      </w:pPr>
    </w:p>
    <w:p w14:paraId="1994AA25" w14:textId="7FEEB5ED" w:rsidR="003B558A" w:rsidRPr="003B558A" w:rsidRDefault="003B558A">
      <w:pPr>
        <w:pStyle w:val="PlainText"/>
        <w:tabs>
          <w:tab w:val="left" w:pos="720"/>
          <w:tab w:val="left" w:pos="1080"/>
        </w:tabs>
        <w:ind w:left="360"/>
        <w:rPr>
          <w:rFonts w:ascii="Times New Roman" w:eastAsia="MS Mincho" w:hAnsi="Times New Roman" w:cs="Times New Roman"/>
          <w:sz w:val="24"/>
        </w:rPr>
      </w:pPr>
      <w:r>
        <w:rPr>
          <w:rFonts w:ascii="Times New Roman" w:eastAsia="MS Mincho" w:hAnsi="Times New Roman" w:cs="Times New Roman"/>
          <w:sz w:val="24"/>
        </w:rPr>
        <w:t>h</w:t>
      </w:r>
      <w:r w:rsidRPr="003B558A">
        <w:rPr>
          <w:rFonts w:ascii="Times New Roman" w:eastAsia="MS Mincho" w:hAnsi="Times New Roman" w:cs="Times New Roman"/>
          <w:sz w:val="24"/>
        </w:rPr>
        <w:t>.</w:t>
      </w:r>
      <w:r w:rsidRPr="003B558A">
        <w:rPr>
          <w:rFonts w:ascii="Times New Roman" w:eastAsia="MS Mincho" w:hAnsi="Times New Roman" w:cs="Times New Roman"/>
          <w:sz w:val="24"/>
        </w:rPr>
        <w:tab/>
      </w:r>
      <w:r w:rsidRPr="003B558A">
        <w:rPr>
          <w:rFonts w:ascii="Times New Roman" w:eastAsia="MS Mincho" w:hAnsi="Times New Roman" w:cs="Times New Roman"/>
          <w:sz w:val="40"/>
          <w:szCs w:val="40"/>
        </w:rPr>
        <w:t>Velocity-Time Worksheet</w:t>
      </w:r>
    </w:p>
    <w:p w14:paraId="7AEE0C4A" w14:textId="77777777" w:rsidR="001932A0" w:rsidRDefault="001932A0">
      <w:pPr>
        <w:pStyle w:val="PlainText"/>
        <w:tabs>
          <w:tab w:val="left" w:pos="1080"/>
        </w:tabs>
        <w:rPr>
          <w:rFonts w:ascii="Times New Roman" w:eastAsia="MS Mincho" w:hAnsi="Times New Roman" w:cs="Times New Roman"/>
          <w:sz w:val="24"/>
        </w:rPr>
      </w:pPr>
    </w:p>
    <w:p w14:paraId="3E206330" w14:textId="5FE52C68" w:rsidR="001932A0" w:rsidRDefault="001932A0" w:rsidP="00AC415D">
      <w:pPr>
        <w:pStyle w:val="PlainText"/>
        <w:tabs>
          <w:tab w:val="left" w:pos="720"/>
          <w:tab w:val="left" w:pos="1080"/>
        </w:tabs>
        <w:rPr>
          <w:rFonts w:ascii="Times New Roman" w:eastAsia="MS Mincho" w:hAnsi="Times New Roman" w:cs="Times New Roman"/>
          <w:sz w:val="24"/>
        </w:rPr>
      </w:pPr>
    </w:p>
    <w:p w14:paraId="7B89FDB4" w14:textId="77777777" w:rsidR="001932A0" w:rsidRDefault="001932A0">
      <w:pPr>
        <w:pStyle w:val="PlainText"/>
        <w:tabs>
          <w:tab w:val="left" w:pos="720"/>
          <w:tab w:val="left" w:pos="1080"/>
        </w:tabs>
        <w:ind w:left="360"/>
        <w:rPr>
          <w:rFonts w:ascii="Times New Roman" w:eastAsia="MS Mincho" w:hAnsi="Times New Roman" w:cs="Times New Roman"/>
          <w:sz w:val="24"/>
        </w:rPr>
      </w:pPr>
    </w:p>
    <w:p w14:paraId="7F49BD8C" w14:textId="77777777" w:rsidR="001932A0" w:rsidRDefault="001932A0">
      <w:pPr>
        <w:pStyle w:val="PlainText"/>
        <w:pageBreakBefore/>
        <w:tabs>
          <w:tab w:val="left" w:pos="720"/>
          <w:tab w:val="left" w:pos="1080"/>
        </w:tabs>
        <w:ind w:left="360"/>
        <w:rPr>
          <w:rFonts w:ascii="Times New Roman" w:eastAsia="MS Mincho" w:hAnsi="Times New Roman" w:cs="Times New Roman"/>
          <w:sz w:val="24"/>
        </w:rPr>
      </w:pPr>
      <w:r>
        <w:rPr>
          <w:rFonts w:ascii="Times New Roman" w:eastAsia="MS Mincho" w:hAnsi="Times New Roman" w:cs="Times New Roman"/>
          <w:sz w:val="24"/>
        </w:rPr>
        <w:lastRenderedPageBreak/>
        <w:t xml:space="preserve">Handling equations:  </w:t>
      </w:r>
    </w:p>
    <w:p w14:paraId="4AF9A8B5" w14:textId="77777777" w:rsidR="001932A0" w:rsidRDefault="001932A0">
      <w:pPr>
        <w:pStyle w:val="PlainText"/>
        <w:tabs>
          <w:tab w:val="left" w:pos="3690"/>
          <w:tab w:val="left" w:pos="5400"/>
        </w:tabs>
        <w:ind w:left="2520"/>
        <w:rPr>
          <w:rFonts w:ascii="Times New Roman" w:eastAsia="MS Mincho" w:hAnsi="Times New Roman" w:cs="Times New Roman"/>
          <w:sz w:val="24"/>
        </w:rPr>
      </w:pPr>
      <w:r>
        <w:rPr>
          <w:rFonts w:ascii="Times New Roman" w:eastAsia="MS Mincho" w:hAnsi="Times New Roman" w:cs="Times New Roman"/>
          <w:sz w:val="24"/>
        </w:rPr>
        <w:t>Friends</w:t>
      </w:r>
      <w:r>
        <w:rPr>
          <w:rFonts w:ascii="Times New Roman" w:eastAsia="MS Mincho" w:hAnsi="Times New Roman" w:cs="Times New Roman"/>
          <w:sz w:val="24"/>
        </w:rPr>
        <w:tab/>
      </w:r>
      <w:r>
        <w:rPr>
          <w:rFonts w:ascii="Times New Roman" w:eastAsia="MS Mincho" w:hAnsi="Times New Roman" w:cs="Times New Roman"/>
          <w:sz w:val="24"/>
          <w:u w:val="single"/>
        </w:rPr>
        <w:t>STANDING</w:t>
      </w:r>
      <w:r>
        <w:rPr>
          <w:rFonts w:ascii="Times New Roman" w:eastAsia="MS Mincho" w:hAnsi="Times New Roman" w:cs="Times New Roman"/>
          <w:sz w:val="24"/>
        </w:rPr>
        <w:tab/>
        <w:t>Friends</w:t>
      </w:r>
    </w:p>
    <w:p w14:paraId="66CA038A" w14:textId="77777777" w:rsidR="001932A0" w:rsidRDefault="001932A0">
      <w:pPr>
        <w:pStyle w:val="PlainText"/>
        <w:tabs>
          <w:tab w:val="left" w:pos="1800"/>
          <w:tab w:val="left" w:pos="4140"/>
        </w:tabs>
        <w:ind w:left="2520"/>
        <w:rPr>
          <w:rFonts w:ascii="Times New Roman" w:eastAsia="MS Mincho" w:hAnsi="Times New Roman" w:cs="Times New Roman"/>
          <w:sz w:val="16"/>
          <w:szCs w:val="16"/>
        </w:rPr>
      </w:pPr>
      <w:r>
        <w:rPr>
          <w:rFonts w:ascii="Times New Roman" w:eastAsia="MS Mincho" w:hAnsi="Times New Roman" w:cs="Times New Roman"/>
          <w:sz w:val="24"/>
        </w:rPr>
        <w:tab/>
      </w:r>
      <w:r>
        <w:rPr>
          <w:rFonts w:ascii="Times New Roman" w:eastAsia="MS Mincho" w:hAnsi="Times New Roman" w:cs="Times New Roman"/>
          <w:sz w:val="16"/>
          <w:szCs w:val="16"/>
        </w:rPr>
        <w:t>mis</w:t>
      </w:r>
    </w:p>
    <w:p w14:paraId="6EF6B287" w14:textId="77777777" w:rsidR="001932A0" w:rsidRDefault="001932A0">
      <w:pPr>
        <w:pStyle w:val="PlainText"/>
        <w:tabs>
          <w:tab w:val="left" w:pos="1800"/>
          <w:tab w:val="left" w:pos="4140"/>
        </w:tabs>
        <w:ind w:left="2520"/>
        <w:rPr>
          <w:rFonts w:ascii="Times New Roman" w:eastAsia="MS Mincho" w:hAnsi="Times New Roman" w:cs="Times New Roman"/>
          <w:sz w:val="16"/>
          <w:szCs w:val="16"/>
        </w:rPr>
      </w:pPr>
    </w:p>
    <w:p w14:paraId="092BC661" w14:textId="77777777" w:rsidR="001932A0" w:rsidRDefault="001932A0">
      <w:pPr>
        <w:pStyle w:val="PlainText"/>
        <w:tabs>
          <w:tab w:val="left" w:pos="1800"/>
          <w:tab w:val="left" w:pos="4140"/>
        </w:tabs>
        <w:ind w:left="2520"/>
        <w:rPr>
          <w:rFonts w:ascii="Times New Roman" w:eastAsia="MS Mincho" w:hAnsi="Times New Roman" w:cs="Times New Roman"/>
          <w:sz w:val="40"/>
          <w:szCs w:val="40"/>
        </w:rPr>
      </w:pPr>
      <w:proofErr w:type="gramStart"/>
      <w:r>
        <w:rPr>
          <w:rFonts w:ascii="Times New Roman" w:eastAsia="MS Mincho" w:hAnsi="Times New Roman" w:cs="Times New Roman"/>
          <w:sz w:val="16"/>
          <w:szCs w:val="16"/>
        </w:rPr>
        <w:t>“ A</w:t>
      </w:r>
      <w:proofErr w:type="gramEnd"/>
      <w:r>
        <w:rPr>
          <w:rFonts w:ascii="Times New Roman" w:eastAsia="MS Mincho" w:hAnsi="Times New Roman" w:cs="Times New Roman"/>
          <w:sz w:val="16"/>
          <w:szCs w:val="16"/>
        </w:rPr>
        <w:t xml:space="preserve"> little misunderstanding between friends”</w:t>
      </w:r>
    </w:p>
    <w:p w14:paraId="6F6628EA" w14:textId="77777777" w:rsidR="001932A0" w:rsidRPr="0019680C" w:rsidRDefault="001932A0">
      <w:pPr>
        <w:pStyle w:val="PlainText"/>
        <w:tabs>
          <w:tab w:val="left" w:pos="1800"/>
          <w:tab w:val="left" w:pos="4140"/>
        </w:tabs>
        <w:ind w:left="2520"/>
        <w:rPr>
          <w:rFonts w:ascii="Times New Roman" w:eastAsia="MS Mincho" w:hAnsi="Times New Roman" w:cs="Times New Roman"/>
          <w:sz w:val="32"/>
          <w:szCs w:val="32"/>
        </w:rPr>
      </w:pPr>
    </w:p>
    <w:p w14:paraId="3D3C8342" w14:textId="77777777" w:rsidR="001932A0" w:rsidRPr="0019680C" w:rsidRDefault="001932A0">
      <w:pPr>
        <w:pStyle w:val="PlainText"/>
        <w:numPr>
          <w:ilvl w:val="0"/>
          <w:numId w:val="9"/>
        </w:numPr>
        <w:rPr>
          <w:rFonts w:ascii="Times New Roman" w:eastAsia="MS Mincho" w:hAnsi="Times New Roman" w:cs="Times New Roman"/>
          <w:sz w:val="32"/>
          <w:szCs w:val="32"/>
        </w:rPr>
      </w:pPr>
      <w:r w:rsidRPr="0019680C">
        <w:rPr>
          <w:rFonts w:ascii="Times New Roman" w:eastAsia="MS Mincho" w:hAnsi="Times New Roman" w:cs="Times New Roman"/>
          <w:b/>
          <w:sz w:val="32"/>
          <w:szCs w:val="32"/>
          <w:u w:val="single"/>
        </w:rPr>
        <w:t>ACCELERATION</w:t>
      </w:r>
    </w:p>
    <w:p w14:paraId="55844455" w14:textId="77777777" w:rsidR="001932A0" w:rsidRPr="0019680C" w:rsidRDefault="001932A0">
      <w:pPr>
        <w:pStyle w:val="PlainText"/>
        <w:rPr>
          <w:rFonts w:ascii="Times New Roman" w:eastAsia="MS Mincho" w:hAnsi="Times New Roman" w:cs="Times New Roman"/>
          <w:sz w:val="16"/>
          <w:szCs w:val="16"/>
        </w:rPr>
      </w:pPr>
    </w:p>
    <w:p w14:paraId="4E3E440C" w14:textId="77777777" w:rsidR="001932A0" w:rsidRDefault="001932A0" w:rsidP="004C590C">
      <w:pPr>
        <w:pStyle w:val="PlainText"/>
        <w:ind w:left="720"/>
        <w:rPr>
          <w:rFonts w:ascii="Times New Roman" w:eastAsia="MS Mincho" w:hAnsi="Times New Roman" w:cs="Times New Roman"/>
          <w:sz w:val="24"/>
          <w:szCs w:val="24"/>
        </w:rPr>
      </w:pPr>
      <w:r>
        <w:rPr>
          <w:rFonts w:ascii="Times New Roman" w:eastAsia="MS Mincho" w:hAnsi="Times New Roman" w:cs="Times New Roman"/>
          <w:sz w:val="24"/>
          <w:szCs w:val="24"/>
        </w:rPr>
        <w:t xml:space="preserve">An </w:t>
      </w:r>
      <w:r>
        <w:rPr>
          <w:rFonts w:ascii="Times New Roman" w:eastAsia="MS Mincho" w:hAnsi="Times New Roman" w:cs="Times New Roman"/>
          <w:sz w:val="32"/>
          <w:szCs w:val="32"/>
        </w:rPr>
        <w:t>unbalanced force</w:t>
      </w:r>
      <w:r>
        <w:rPr>
          <w:rFonts w:ascii="Times New Roman" w:eastAsia="MS Mincho" w:hAnsi="Times New Roman" w:cs="Times New Roman"/>
          <w:sz w:val="28"/>
          <w:szCs w:val="28"/>
        </w:rPr>
        <w:t xml:space="preserve"> </w:t>
      </w:r>
      <w:r>
        <w:rPr>
          <w:rFonts w:ascii="Times New Roman" w:eastAsia="MS Mincho" w:hAnsi="Times New Roman" w:cs="Times New Roman"/>
          <w:sz w:val="24"/>
          <w:szCs w:val="24"/>
        </w:rPr>
        <w:t>produces acceleration (</w:t>
      </w:r>
      <w:r>
        <w:rPr>
          <w:rFonts w:ascii="Times New Roman" w:eastAsia="MS Mincho" w:hAnsi="Times New Roman" w:cs="Times New Roman"/>
          <w:i/>
          <w:sz w:val="24"/>
          <w:szCs w:val="24"/>
        </w:rPr>
        <w:t>change in motion</w:t>
      </w:r>
      <w:r>
        <w:rPr>
          <w:rFonts w:ascii="Times New Roman" w:eastAsia="MS Mincho" w:hAnsi="Times New Roman" w:cs="Times New Roman"/>
          <w:sz w:val="24"/>
          <w:szCs w:val="24"/>
        </w:rPr>
        <w:t>)</w:t>
      </w:r>
      <w:r w:rsidR="001E4C29">
        <w:rPr>
          <w:rFonts w:ascii="Times New Roman" w:eastAsia="MS Mincho" w:hAnsi="Times New Roman" w:cs="Times New Roman"/>
          <w:sz w:val="24"/>
          <w:szCs w:val="24"/>
        </w:rPr>
        <w:t>. Force and motion are in the same direction, but acceleration and motion (velocity) do not have to be.</w:t>
      </w:r>
    </w:p>
    <w:p w14:paraId="45C57207" w14:textId="77777777" w:rsidR="001932A0" w:rsidRDefault="001932A0">
      <w:pPr>
        <w:pStyle w:val="PlainText"/>
        <w:ind w:left="1080"/>
        <w:rPr>
          <w:rFonts w:ascii="Times New Roman" w:eastAsia="MS Mincho" w:hAnsi="Times New Roman" w:cs="Times New Roman"/>
          <w:sz w:val="24"/>
          <w:szCs w:val="24"/>
        </w:rPr>
      </w:pPr>
    </w:p>
    <w:p w14:paraId="42B43F13" w14:textId="77777777" w:rsidR="001932A0" w:rsidRDefault="0019680C" w:rsidP="0019680C">
      <w:pPr>
        <w:pStyle w:val="PlainText"/>
        <w:ind w:left="720" w:hanging="360"/>
        <w:rPr>
          <w:rFonts w:ascii="Times New Roman" w:eastAsia="MS Mincho" w:hAnsi="Times New Roman" w:cs="Times New Roman"/>
          <w:sz w:val="16"/>
          <w:szCs w:val="16"/>
        </w:rPr>
      </w:pPr>
      <w:r>
        <w:rPr>
          <w:rFonts w:ascii="Times New Roman" w:eastAsia="MS Mincho" w:hAnsi="Times New Roman" w:cs="Times New Roman"/>
          <w:sz w:val="24"/>
          <w:szCs w:val="24"/>
        </w:rPr>
        <w:t>a)</w:t>
      </w:r>
      <w:r>
        <w:rPr>
          <w:rFonts w:ascii="Times New Roman" w:eastAsia="MS Mincho" w:hAnsi="Times New Roman" w:cs="Times New Roman"/>
          <w:sz w:val="24"/>
          <w:szCs w:val="24"/>
        </w:rPr>
        <w:tab/>
      </w:r>
      <w:r w:rsidR="001932A0">
        <w:rPr>
          <w:rFonts w:ascii="Times New Roman" w:eastAsia="MS Mincho" w:hAnsi="Times New Roman" w:cs="Times New Roman"/>
          <w:sz w:val="24"/>
          <w:szCs w:val="24"/>
        </w:rPr>
        <w:t xml:space="preserve">A </w:t>
      </w:r>
      <w:r w:rsidR="001932A0">
        <w:rPr>
          <w:rFonts w:ascii="Times New Roman" w:eastAsia="MS Mincho" w:hAnsi="Times New Roman" w:cs="Times New Roman"/>
          <w:sz w:val="32"/>
          <w:szCs w:val="32"/>
        </w:rPr>
        <w:t xml:space="preserve">change in speed over time </w:t>
      </w:r>
      <w:proofErr w:type="gramStart"/>
      <w:r w:rsidR="001932A0">
        <w:rPr>
          <w:rFonts w:ascii="Wingdings" w:hAnsi="Wingdings"/>
          <w:sz w:val="24"/>
          <w:szCs w:val="24"/>
        </w:rPr>
        <w:t></w:t>
      </w:r>
      <w:r w:rsidR="001932A0">
        <w:rPr>
          <w:rFonts w:ascii="Times New Roman" w:eastAsia="MS Mincho" w:hAnsi="Times New Roman" w:cs="Times New Roman"/>
          <w:sz w:val="24"/>
          <w:szCs w:val="24"/>
        </w:rPr>
        <w:t xml:space="preserve">  rate</w:t>
      </w:r>
      <w:proofErr w:type="gramEnd"/>
      <w:r w:rsidR="001932A0">
        <w:rPr>
          <w:rFonts w:ascii="Times New Roman" w:eastAsia="MS Mincho" w:hAnsi="Times New Roman" w:cs="Times New Roman"/>
          <w:sz w:val="24"/>
          <w:szCs w:val="24"/>
        </w:rPr>
        <w:t xml:space="preserve"> of change of motion</w:t>
      </w:r>
    </w:p>
    <w:p w14:paraId="17E48F27" w14:textId="77777777" w:rsidR="001932A0" w:rsidRDefault="001932A0">
      <w:pPr>
        <w:pStyle w:val="PlainText"/>
        <w:ind w:left="1080"/>
        <w:rPr>
          <w:rFonts w:ascii="Times New Roman" w:eastAsia="MS Mincho" w:hAnsi="Times New Roman" w:cs="Times New Roman"/>
          <w:sz w:val="16"/>
          <w:szCs w:val="16"/>
        </w:rPr>
      </w:pPr>
    </w:p>
    <w:p w14:paraId="36547714" w14:textId="77777777" w:rsidR="001932A0" w:rsidRDefault="001932A0">
      <w:pPr>
        <w:pStyle w:val="PlainText"/>
        <w:numPr>
          <w:ilvl w:val="0"/>
          <w:numId w:val="2"/>
        </w:numPr>
        <w:rPr>
          <w:rFonts w:ascii="Times New Roman" w:eastAsia="MS Mincho" w:hAnsi="Times New Roman" w:cs="Times New Roman"/>
          <w:sz w:val="16"/>
          <w:szCs w:val="16"/>
        </w:rPr>
      </w:pPr>
      <w:r>
        <w:rPr>
          <w:rFonts w:ascii="Times New Roman" w:eastAsia="MS Mincho" w:hAnsi="Times New Roman" w:cs="Times New Roman"/>
          <w:sz w:val="24"/>
          <w:szCs w:val="24"/>
        </w:rPr>
        <w:t xml:space="preserve">slowing down or speeding up </w:t>
      </w:r>
    </w:p>
    <w:p w14:paraId="6168FEAC" w14:textId="77777777" w:rsidR="001932A0" w:rsidRDefault="001932A0">
      <w:pPr>
        <w:pStyle w:val="PlainText"/>
        <w:ind w:left="1800"/>
        <w:rPr>
          <w:rFonts w:ascii="Times New Roman" w:eastAsia="MS Mincho" w:hAnsi="Times New Roman" w:cs="Times New Roman"/>
          <w:sz w:val="16"/>
          <w:szCs w:val="16"/>
        </w:rPr>
      </w:pPr>
    </w:p>
    <w:p w14:paraId="13FF0678" w14:textId="77777777" w:rsidR="001932A0" w:rsidRDefault="001932A0">
      <w:pPr>
        <w:pStyle w:val="PlainText"/>
        <w:numPr>
          <w:ilvl w:val="0"/>
          <w:numId w:val="2"/>
        </w:numPr>
        <w:rPr>
          <w:rFonts w:ascii="Times New Roman" w:eastAsia="MS Mincho" w:hAnsi="Times New Roman" w:cs="Times New Roman"/>
          <w:sz w:val="24"/>
          <w:szCs w:val="24"/>
        </w:rPr>
      </w:pPr>
      <w:r>
        <w:rPr>
          <w:rFonts w:ascii="Times New Roman" w:eastAsia="MS Mincho" w:hAnsi="Times New Roman" w:cs="Times New Roman"/>
          <w:sz w:val="24"/>
          <w:szCs w:val="24"/>
        </w:rPr>
        <w:t>keeping the same speed but changing direction</w:t>
      </w:r>
    </w:p>
    <w:p w14:paraId="39A7F858" w14:textId="77777777" w:rsidR="001932A0" w:rsidRDefault="001932A0">
      <w:pPr>
        <w:pStyle w:val="PlainText"/>
        <w:rPr>
          <w:rFonts w:ascii="Times New Roman" w:eastAsia="MS Mincho" w:hAnsi="Times New Roman" w:cs="Times New Roman"/>
          <w:sz w:val="24"/>
          <w:szCs w:val="24"/>
        </w:rPr>
      </w:pPr>
    </w:p>
    <w:p w14:paraId="7BEF1E22" w14:textId="77777777" w:rsidR="001932A0" w:rsidRDefault="001932A0">
      <w:pPr>
        <w:pStyle w:val="PlainText"/>
        <w:numPr>
          <w:ilvl w:val="0"/>
          <w:numId w:val="11"/>
        </w:numPr>
        <w:tabs>
          <w:tab w:val="left" w:pos="2083"/>
        </w:tabs>
        <w:ind w:left="2083"/>
        <w:rPr>
          <w:rFonts w:ascii="Times New Roman" w:eastAsia="MS Mincho" w:hAnsi="Times New Roman" w:cs="Times New Roman"/>
          <w:sz w:val="18"/>
          <w:szCs w:val="18"/>
        </w:rPr>
      </w:pPr>
      <w:r>
        <w:rPr>
          <w:rFonts w:ascii="Times New Roman" w:eastAsia="MS Mincho" w:hAnsi="Times New Roman" w:cs="Times New Roman"/>
          <w:sz w:val="24"/>
          <w:szCs w:val="24"/>
        </w:rPr>
        <w:t>circular / rotational motion (centripetal force)</w:t>
      </w:r>
    </w:p>
    <w:p w14:paraId="1F63FA36" w14:textId="77777777" w:rsidR="001932A0" w:rsidRDefault="001932A0">
      <w:pPr>
        <w:pStyle w:val="PlainText"/>
        <w:ind w:left="1440"/>
        <w:rPr>
          <w:rFonts w:ascii="Times New Roman" w:eastAsia="MS Mincho" w:hAnsi="Times New Roman" w:cs="Times New Roman"/>
          <w:sz w:val="18"/>
          <w:szCs w:val="18"/>
        </w:rPr>
      </w:pPr>
    </w:p>
    <w:p w14:paraId="5982A6D5" w14:textId="77777777" w:rsidR="001932A0" w:rsidRDefault="001932A0">
      <w:pPr>
        <w:pStyle w:val="PlainText"/>
        <w:tabs>
          <w:tab w:val="left" w:pos="2160"/>
        </w:tabs>
        <w:ind w:left="1440"/>
        <w:rPr>
          <w:rFonts w:ascii="Times New Roman" w:eastAsia="MS Mincho" w:hAnsi="Times New Roman" w:cs="Times New Roman"/>
          <w:i/>
          <w:sz w:val="24"/>
          <w:szCs w:val="24"/>
        </w:rPr>
      </w:pPr>
      <w:r>
        <w:rPr>
          <w:rFonts w:ascii="Times New Roman" w:eastAsia="MS Mincho" w:hAnsi="Times New Roman" w:cs="Times New Roman"/>
          <w:sz w:val="24"/>
          <w:szCs w:val="24"/>
        </w:rPr>
        <w:tab/>
      </w:r>
      <w:proofErr w:type="gramStart"/>
      <w:r>
        <w:rPr>
          <w:rFonts w:ascii="Times New Roman" w:eastAsia="MS Mincho" w:hAnsi="Times New Roman" w:cs="Times New Roman"/>
          <w:sz w:val="24"/>
          <w:szCs w:val="24"/>
        </w:rPr>
        <w:t>e.g.</w:t>
      </w:r>
      <w:proofErr w:type="gramEnd"/>
      <w:r>
        <w:rPr>
          <w:rFonts w:ascii="Times New Roman" w:eastAsia="MS Mincho" w:hAnsi="Times New Roman" w:cs="Times New Roman"/>
          <w:sz w:val="24"/>
          <w:szCs w:val="24"/>
        </w:rPr>
        <w:t xml:space="preserve"> </w:t>
      </w:r>
      <w:r>
        <w:rPr>
          <w:rFonts w:ascii="Times New Roman" w:eastAsia="MS Mincho" w:hAnsi="Times New Roman" w:cs="Times New Roman"/>
          <w:i/>
          <w:sz w:val="24"/>
          <w:szCs w:val="24"/>
        </w:rPr>
        <w:t>going around a corner on a roller coaster</w:t>
      </w:r>
    </w:p>
    <w:p w14:paraId="04472295" w14:textId="77777777" w:rsidR="001932A0" w:rsidRDefault="001932A0">
      <w:pPr>
        <w:pStyle w:val="PlainText"/>
        <w:tabs>
          <w:tab w:val="left" w:pos="2160"/>
        </w:tabs>
        <w:ind w:left="1440"/>
        <w:rPr>
          <w:rFonts w:ascii="Times New Roman" w:eastAsia="MS Mincho" w:hAnsi="Times New Roman" w:cs="Times New Roman"/>
          <w:i/>
          <w:sz w:val="24"/>
          <w:szCs w:val="24"/>
        </w:rPr>
      </w:pPr>
    </w:p>
    <w:p w14:paraId="38066281" w14:textId="77777777" w:rsidR="001932A0" w:rsidRDefault="001932A0">
      <w:pPr>
        <w:pStyle w:val="PlainText"/>
        <w:tabs>
          <w:tab w:val="left" w:pos="2160"/>
        </w:tabs>
        <w:ind w:left="1080"/>
        <w:rPr>
          <w:rFonts w:ascii="Times New Roman" w:eastAsia="MS Mincho" w:hAnsi="Times New Roman" w:cs="Times New Roman"/>
          <w:i/>
          <w:iCs/>
          <w:sz w:val="24"/>
        </w:rPr>
      </w:pPr>
      <w:r>
        <w:rPr>
          <w:rFonts w:ascii="Times New Roman" w:eastAsia="MS Mincho" w:hAnsi="Times New Roman" w:cs="Times New Roman"/>
          <w:b/>
          <w:sz w:val="32"/>
          <w:szCs w:val="32"/>
        </w:rPr>
        <w:t>DEMO</w:t>
      </w:r>
      <w:r>
        <w:rPr>
          <w:rFonts w:ascii="Times New Roman" w:eastAsia="MS Mincho" w:hAnsi="Times New Roman" w:cs="Times New Roman"/>
          <w:sz w:val="24"/>
          <w:szCs w:val="24"/>
        </w:rPr>
        <w:t>:  roll a Hula hoop down the hall with reverse acceleration</w:t>
      </w:r>
    </w:p>
    <w:p w14:paraId="67FDC76D" w14:textId="77777777" w:rsidR="001932A0" w:rsidRDefault="001932A0">
      <w:pPr>
        <w:pStyle w:val="PlainText"/>
        <w:tabs>
          <w:tab w:val="left" w:pos="1440"/>
        </w:tabs>
        <w:ind w:left="1440" w:firstLine="17"/>
        <w:rPr>
          <w:rFonts w:ascii="Times New Roman" w:eastAsia="MS Mincho" w:hAnsi="Times New Roman" w:cs="Times New Roman"/>
          <w:i/>
          <w:iCs/>
          <w:sz w:val="24"/>
        </w:rPr>
      </w:pPr>
    </w:p>
    <w:p w14:paraId="0DD89544" w14:textId="77777777" w:rsidR="001932A0" w:rsidRDefault="001932A0">
      <w:pPr>
        <w:pStyle w:val="PlainText"/>
        <w:tabs>
          <w:tab w:val="left" w:pos="1440"/>
        </w:tabs>
        <w:ind w:left="1440" w:firstLine="17"/>
      </w:pPr>
      <w:r>
        <w:rPr>
          <w:rFonts w:ascii="Times New Roman" w:eastAsia="MS Mincho" w:hAnsi="Times New Roman" w:cs="Times New Roman"/>
          <w:i/>
          <w:iCs/>
          <w:sz w:val="24"/>
        </w:rPr>
        <w:t>Reverse spin a Hula hoop, meaning its velocity is in one direction while its acceleration is in a different direction. The circular motion, of the Hula hoop also causes an “inward” accele</w:t>
      </w:r>
      <w:r w:rsidR="00FA167F">
        <w:rPr>
          <w:rFonts w:ascii="Times New Roman" w:eastAsia="MS Mincho" w:hAnsi="Times New Roman" w:cs="Times New Roman"/>
          <w:i/>
          <w:iCs/>
          <w:sz w:val="24"/>
        </w:rPr>
        <w:t>ration due to centripetal force</w:t>
      </w:r>
      <w:r>
        <w:rPr>
          <w:rFonts w:ascii="Times New Roman" w:eastAsia="MS Mincho" w:hAnsi="Times New Roman" w:cs="Times New Roman"/>
          <w:i/>
          <w:iCs/>
          <w:sz w:val="24"/>
        </w:rPr>
        <w:t>.</w:t>
      </w:r>
    </w:p>
    <w:p w14:paraId="48E2FE0F" w14:textId="58802706" w:rsidR="001932A0" w:rsidRDefault="008F7D2E">
      <w:pPr>
        <w:pStyle w:val="PlainText"/>
        <w:tabs>
          <w:tab w:val="left" w:pos="1440"/>
        </w:tabs>
        <w:ind w:left="1440" w:hanging="450"/>
        <w:rPr>
          <w:rFonts w:ascii="Times New Roman" w:eastAsia="MS Mincho" w:hAnsi="Times New Roman" w:cs="Times New Roman"/>
          <w:sz w:val="24"/>
        </w:rPr>
      </w:pPr>
      <w:r>
        <w:rPr>
          <w:rFonts w:ascii="Times New Roman" w:eastAsia="MS Mincho" w:hAnsi="Times New Roman" w:cs="Times New Roman"/>
          <w:noProof/>
          <w:sz w:val="24"/>
          <w:lang w:eastAsia="en-US"/>
        </w:rPr>
        <mc:AlternateContent>
          <mc:Choice Requires="wpg">
            <w:drawing>
              <wp:anchor distT="0" distB="0" distL="114300" distR="114300" simplePos="0" relativeHeight="251668992" behindDoc="0" locked="0" layoutInCell="1" allowOverlap="1" wp14:anchorId="4F523288" wp14:editId="7E5D3326">
                <wp:simplePos x="0" y="0"/>
                <wp:positionH relativeFrom="column">
                  <wp:posOffset>360680</wp:posOffset>
                </wp:positionH>
                <wp:positionV relativeFrom="paragraph">
                  <wp:posOffset>146685</wp:posOffset>
                </wp:positionV>
                <wp:extent cx="4526280" cy="1171575"/>
                <wp:effectExtent l="0" t="0" r="0" b="0"/>
                <wp:wrapNone/>
                <wp:docPr id="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1171575"/>
                          <a:chOff x="1893" y="8680"/>
                          <a:chExt cx="7128" cy="1845"/>
                        </a:xfrm>
                      </wpg:grpSpPr>
                      <wps:wsp>
                        <wps:cNvPr id="19" name="Oval 29"/>
                        <wps:cNvSpPr>
                          <a:spLocks noChangeArrowheads="1"/>
                        </wps:cNvSpPr>
                        <wps:spPr bwMode="auto">
                          <a:xfrm>
                            <a:off x="4220" y="8937"/>
                            <a:ext cx="1199" cy="1200"/>
                          </a:xfrm>
                          <a:prstGeom prst="ellipse">
                            <a:avLst/>
                          </a:prstGeom>
                          <a:solidFill>
                            <a:srgbClr val="CFE7F5"/>
                          </a:solidFill>
                          <a:ln w="9360" cap="sq">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AutoShape 30"/>
                        <wps:cNvSpPr>
                          <a:spLocks noChangeArrowheads="1"/>
                        </wps:cNvSpPr>
                        <wps:spPr bwMode="auto">
                          <a:xfrm>
                            <a:off x="3370" y="8854"/>
                            <a:ext cx="1416" cy="132"/>
                          </a:xfrm>
                          <a:prstGeom prst="leftArrow">
                            <a:avLst>
                              <a:gd name="adj1" fmla="val 50000"/>
                              <a:gd name="adj2" fmla="val 268182"/>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AutoShape 31"/>
                        <wps:cNvSpPr>
                          <a:spLocks noChangeArrowheads="1"/>
                        </wps:cNvSpPr>
                        <wps:spPr bwMode="auto">
                          <a:xfrm>
                            <a:off x="4787" y="8937"/>
                            <a:ext cx="99" cy="917"/>
                          </a:xfrm>
                          <a:prstGeom prst="downArrow">
                            <a:avLst>
                              <a:gd name="adj1" fmla="val 50000"/>
                              <a:gd name="adj2" fmla="val 231566"/>
                            </a:avLst>
                          </a:prstGeom>
                          <a:solidFill>
                            <a:srgbClr val="000000"/>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AutoShape 32"/>
                        <wps:cNvSpPr>
                          <a:spLocks noChangeArrowheads="1"/>
                        </wps:cNvSpPr>
                        <wps:spPr bwMode="auto">
                          <a:xfrm>
                            <a:off x="4887" y="10138"/>
                            <a:ext cx="2584" cy="142"/>
                          </a:xfrm>
                          <a:prstGeom prst="rightArrow">
                            <a:avLst>
                              <a:gd name="adj1" fmla="val 50000"/>
                              <a:gd name="adj2" fmla="val 45493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Text Box 33"/>
                        <wps:cNvSpPr txBox="1">
                          <a:spLocks noChangeArrowheads="1"/>
                        </wps:cNvSpPr>
                        <wps:spPr bwMode="auto">
                          <a:xfrm>
                            <a:off x="7608" y="10105"/>
                            <a:ext cx="1413"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9398F1B" w14:textId="77777777" w:rsidR="001932A0" w:rsidRDefault="001932A0">
                              <w:r>
                                <w:t>velocity</w:t>
                              </w:r>
                            </w:p>
                          </w:txbxContent>
                        </wps:txbx>
                        <wps:bodyPr rot="0" vert="horz" wrap="square" lIns="91440" tIns="45720" rIns="91440" bIns="45720" anchor="t" anchorCtr="0">
                          <a:noAutofit/>
                        </wps:bodyPr>
                      </wps:wsp>
                      <wps:wsp>
                        <wps:cNvPr id="24" name="Text Box 34"/>
                        <wps:cNvSpPr txBox="1">
                          <a:spLocks noChangeArrowheads="1"/>
                        </wps:cNvSpPr>
                        <wps:spPr bwMode="auto">
                          <a:xfrm>
                            <a:off x="4110" y="9055"/>
                            <a:ext cx="1534"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4407B312" w14:textId="77777777" w:rsidR="001932A0" w:rsidRPr="00322C5A" w:rsidRDefault="001932A0" w:rsidP="00322C5A">
                              <w:pPr>
                                <w:jc w:val="center"/>
                                <w:rPr>
                                  <w:sz w:val="16"/>
                                  <w:szCs w:val="16"/>
                                </w:rPr>
                              </w:pPr>
                              <w:r w:rsidRPr="00322C5A">
                                <w:rPr>
                                  <w:sz w:val="16"/>
                                  <w:szCs w:val="16"/>
                                </w:rPr>
                                <w:t>acceleration</w:t>
                              </w:r>
                            </w:p>
                          </w:txbxContent>
                        </wps:txbx>
                        <wps:bodyPr rot="0" vert="horz" wrap="square" lIns="91440" tIns="45720" rIns="91440" bIns="45720" anchor="t" anchorCtr="0">
                          <a:noAutofit/>
                        </wps:bodyPr>
                      </wps:wsp>
                      <wps:wsp>
                        <wps:cNvPr id="25" name="Text Box 35"/>
                        <wps:cNvSpPr txBox="1">
                          <a:spLocks noChangeArrowheads="1"/>
                        </wps:cNvSpPr>
                        <wps:spPr bwMode="auto">
                          <a:xfrm>
                            <a:off x="5027" y="9232"/>
                            <a:ext cx="1414" cy="6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62885B42" w14:textId="77777777" w:rsidR="001932A0" w:rsidRDefault="001932A0">
                              <w:r>
                                <w:t>centripetal force</w:t>
                              </w:r>
                            </w:p>
                          </w:txbxContent>
                        </wps:txbx>
                        <wps:bodyPr rot="0" vert="horz" wrap="square" lIns="91440" tIns="45720" rIns="91440" bIns="45720" anchor="t" anchorCtr="0">
                          <a:noAutofit/>
                        </wps:bodyPr>
                      </wps:wsp>
                      <wps:wsp>
                        <wps:cNvPr id="26" name="Text Box 46"/>
                        <wps:cNvSpPr txBox="1">
                          <a:spLocks noChangeArrowheads="1"/>
                        </wps:cNvSpPr>
                        <wps:spPr bwMode="auto">
                          <a:xfrm>
                            <a:off x="1893" y="8680"/>
                            <a:ext cx="1413"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3CDFD674" w14:textId="77777777" w:rsidR="00322C5A" w:rsidRDefault="00322C5A" w:rsidP="00F05EB2">
                              <w:pPr>
                                <w:jc w:val="right"/>
                              </w:pPr>
                              <w:r>
                                <w:t>velocity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F523288" id="Group 47" o:spid="_x0000_s1045" style="position:absolute;left:0;text-align:left;margin-left:28.4pt;margin-top:11.55pt;width:356.4pt;height:92.25pt;z-index:251668992" coordorigin="1893,8680" coordsize="7128,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">
                <v:oval id="Oval 29" o:spid="_x0000_s1046" style="position:absolute;left:4220;top:8937;width:1199;height:1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" fillcolor="#cfe7f5" strokecolor="gray" strokeweight=".26mm">
                  <v:stroke joinstyle="miter" endcap="square"/>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 o:spid="_x0000_s1047" type="#_x0000_t66" style="position:absolute;left:3370;top:8854;width:1416;height:1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" fillcolor="#cfe7f5" strokecolor="gray" strokeweight=".26mm">
                  <v:stroke joinstyle="round" endcap="squar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48" type="#_x0000_t67" style="position:absolute;left:4787;top:8937;width:99;height:9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" fillcolor="black" strokecolor="gray" strokeweight=".26mm">
                  <v:stroke joinstyle="round" endcap="squar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49" type="#_x0000_t13" style="position:absolute;left:4887;top:10138;width:2584;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" strokeweight=".26mm">
                  <v:stroke endcap="square"/>
                </v:shape>
                <v:shape id="Text Box 33" o:spid="_x0000_s1050" type="#_x0000_t202" style="position:absolute;left:7608;top:10105;width:141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" filled="f" stroked="f" strokecolor="gray">
                  <v:stroke joinstyle="round"/>
                  <v:textbox>
                    <w:txbxContent>
                      <w:p w14:paraId="69398F1B" w14:textId="77777777" w:rsidR="001932A0" w:rsidRDefault="001932A0">
                        <w:r>
                          <w:t>velocity</w:t>
                        </w:r>
                      </w:p>
                    </w:txbxContent>
                  </v:textbox>
                </v:shape>
                <v:shape id="Text Box 34" o:spid="_x0000_s1051" type="#_x0000_t202" style="position:absolute;left:4110;top:9055;width:153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" filled="f" stroked="f" strokecolor="gray">
                  <v:stroke joinstyle="round"/>
                  <v:textbox>
                    <w:txbxContent>
                      <w:p w14:paraId="4407B312" w14:textId="77777777" w:rsidR="001932A0" w:rsidRPr="00322C5A" w:rsidRDefault="001932A0" w:rsidP="00322C5A">
                        <w:pPr>
                          <w:jc w:val="center"/>
                          <w:rPr>
                            <w:sz w:val="16"/>
                            <w:szCs w:val="16"/>
                          </w:rPr>
                        </w:pPr>
                        <w:r w:rsidRPr="00322C5A">
                          <w:rPr>
                            <w:sz w:val="16"/>
                            <w:szCs w:val="16"/>
                          </w:rPr>
                          <w:t>acceleration</w:t>
                        </w:r>
                      </w:p>
                    </w:txbxContent>
                  </v:textbox>
                </v:shape>
                <v:shape id="Text Box 35" o:spid="_x0000_s1052" type="#_x0000_t202" style="position:absolute;left:5027;top:9232;width:141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" filled="f" stroked="f" strokecolor="gray">
                  <v:stroke joinstyle="round"/>
                  <v:textbox>
                    <w:txbxContent>
                      <w:p w14:paraId="62885B42" w14:textId="77777777" w:rsidR="001932A0" w:rsidRDefault="001932A0">
                        <w:r>
                          <w:t>centripetal force</w:t>
                        </w:r>
                      </w:p>
                    </w:txbxContent>
                  </v:textbox>
                </v:shape>
                <v:shape id="Text Box 46" o:spid="_x0000_s1053" type="#_x0000_t202" style="position:absolute;left:1893;top:8680;width:141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" filled="f" stroked="f" strokecolor="gray">
                  <v:stroke joinstyle="round"/>
                  <v:textbox>
                    <w:txbxContent>
                      <w:p w14:paraId="3CDFD674" w14:textId="77777777" w:rsidR="00322C5A" w:rsidRDefault="00322C5A" w:rsidP="00F05EB2">
                        <w:pPr>
                          <w:jc w:val="right"/>
                        </w:pPr>
                        <w:r>
                          <w:t>velocity</w:t>
                        </w:r>
                      </w:p>
                    </w:txbxContent>
                  </v:textbox>
                </v:shape>
              </v:group>
            </w:pict>
          </mc:Fallback>
        </mc:AlternateContent>
      </w:r>
    </w:p>
    <w:p w14:paraId="473973AB" w14:textId="77777777" w:rsidR="001932A0" w:rsidRDefault="001932A0">
      <w:pPr>
        <w:pStyle w:val="PlainText"/>
        <w:tabs>
          <w:tab w:val="left" w:pos="1440"/>
        </w:tabs>
        <w:ind w:left="1440" w:hanging="450"/>
        <w:rPr>
          <w:rFonts w:ascii="Times New Roman" w:eastAsia="MS Mincho" w:hAnsi="Times New Roman" w:cs="Times New Roman"/>
          <w:sz w:val="24"/>
        </w:rPr>
      </w:pPr>
    </w:p>
    <w:p w14:paraId="02174862" w14:textId="77777777" w:rsidR="001932A0" w:rsidRDefault="001932A0">
      <w:pPr>
        <w:pStyle w:val="PlainText"/>
        <w:tabs>
          <w:tab w:val="left" w:pos="1440"/>
        </w:tabs>
        <w:ind w:left="1440" w:hanging="450"/>
        <w:rPr>
          <w:rFonts w:ascii="Times New Roman" w:eastAsia="MS Mincho" w:hAnsi="Times New Roman" w:cs="Times New Roman"/>
          <w:sz w:val="24"/>
        </w:rPr>
      </w:pPr>
    </w:p>
    <w:p w14:paraId="5240823C" w14:textId="77777777" w:rsidR="001932A0" w:rsidRDefault="001932A0">
      <w:pPr>
        <w:pStyle w:val="PlainText"/>
        <w:tabs>
          <w:tab w:val="left" w:pos="1440"/>
        </w:tabs>
        <w:ind w:left="1440" w:hanging="450"/>
        <w:rPr>
          <w:rFonts w:ascii="Times New Roman" w:eastAsia="MS Mincho" w:hAnsi="Times New Roman" w:cs="Times New Roman"/>
          <w:sz w:val="24"/>
        </w:rPr>
      </w:pPr>
    </w:p>
    <w:p w14:paraId="0FD11F34" w14:textId="77777777" w:rsidR="001932A0" w:rsidRDefault="001932A0">
      <w:pPr>
        <w:pStyle w:val="PlainText"/>
        <w:tabs>
          <w:tab w:val="left" w:pos="1440"/>
        </w:tabs>
        <w:ind w:left="1440" w:hanging="450"/>
        <w:rPr>
          <w:rFonts w:ascii="Times New Roman" w:eastAsia="MS Mincho" w:hAnsi="Times New Roman" w:cs="Times New Roman"/>
          <w:sz w:val="24"/>
        </w:rPr>
      </w:pPr>
    </w:p>
    <w:p w14:paraId="64A6CB7B" w14:textId="77777777" w:rsidR="001932A0" w:rsidRDefault="001932A0">
      <w:pPr>
        <w:pStyle w:val="PlainText"/>
        <w:tabs>
          <w:tab w:val="left" w:pos="1440"/>
        </w:tabs>
        <w:ind w:left="1440" w:hanging="450"/>
        <w:rPr>
          <w:rFonts w:ascii="Times New Roman" w:eastAsia="MS Mincho" w:hAnsi="Times New Roman" w:cs="Times New Roman"/>
          <w:sz w:val="24"/>
        </w:rPr>
      </w:pPr>
    </w:p>
    <w:p w14:paraId="6DD9135C" w14:textId="77777777" w:rsidR="001932A0" w:rsidRDefault="001932A0">
      <w:pPr>
        <w:pStyle w:val="PlainText"/>
        <w:tabs>
          <w:tab w:val="left" w:pos="1440"/>
        </w:tabs>
        <w:ind w:left="1440" w:hanging="450"/>
        <w:rPr>
          <w:rFonts w:ascii="Times New Roman" w:eastAsia="MS Mincho" w:hAnsi="Times New Roman" w:cs="Times New Roman"/>
          <w:sz w:val="24"/>
        </w:rPr>
      </w:pPr>
    </w:p>
    <w:p w14:paraId="3BC89CEB" w14:textId="230851FF" w:rsidR="001932A0" w:rsidRDefault="001932A0">
      <w:pPr>
        <w:pStyle w:val="PlainText"/>
        <w:ind w:left="1080"/>
        <w:rPr>
          <w:rFonts w:ascii="Times New Roman" w:eastAsia="MS Mincho" w:hAnsi="Times New Roman" w:cs="Times New Roman"/>
          <w:sz w:val="24"/>
          <w:szCs w:val="24"/>
        </w:rPr>
      </w:pPr>
    </w:p>
    <w:p w14:paraId="24079283" w14:textId="2DF4FDEB" w:rsidR="0003377B" w:rsidRPr="00DD6660" w:rsidRDefault="00000000" w:rsidP="0003377B">
      <w:pPr>
        <w:ind w:firstLine="360"/>
      </w:pPr>
      <w:hyperlink r:id="rId27" w:history="1">
        <w:r w:rsidR="00C2629D" w:rsidRPr="00EE1079">
          <w:rPr>
            <w:rStyle w:val="Hyperlink"/>
          </w:rPr>
          <w:t>http://somup.com/cFXh0in1ky</w:t>
        </w:r>
      </w:hyperlink>
      <w:r w:rsidR="0003377B" w:rsidRPr="00DD6660">
        <w:t xml:space="preserve"> Motion in Two Directions ctr (0:25)</w:t>
      </w:r>
    </w:p>
    <w:p w14:paraId="113E747D" w14:textId="77777777" w:rsidR="0003377B" w:rsidRDefault="0003377B">
      <w:pPr>
        <w:pStyle w:val="PlainText"/>
        <w:ind w:left="1080"/>
        <w:rPr>
          <w:rFonts w:ascii="Times New Roman" w:eastAsia="MS Mincho" w:hAnsi="Times New Roman" w:cs="Times New Roman"/>
          <w:sz w:val="24"/>
          <w:szCs w:val="24"/>
        </w:rPr>
      </w:pPr>
    </w:p>
    <w:p w14:paraId="1A38BDD0" w14:textId="59A71FCA" w:rsidR="001932A0" w:rsidRDefault="008F7D2E" w:rsidP="0019680C">
      <w:pPr>
        <w:pStyle w:val="PlainText"/>
        <w:ind w:left="720" w:hanging="360"/>
        <w:rPr>
          <w:rFonts w:ascii="Times New Roman" w:eastAsia="MS Mincho" w:hAnsi="Times New Roman" w:cs="Times New Roman"/>
          <w:sz w:val="32"/>
        </w:rPr>
      </w:pPr>
      <w:r>
        <w:rPr>
          <w:noProof/>
        </w:rPr>
        <mc:AlternateContent>
          <mc:Choice Requires="wpg">
            <w:drawing>
              <wp:anchor distT="0" distB="0" distL="0" distR="0" simplePos="0" relativeHeight="251656704" behindDoc="0" locked="0" layoutInCell="1" allowOverlap="1" wp14:anchorId="1F697D73" wp14:editId="794D3379">
                <wp:simplePos x="0" y="0"/>
                <wp:positionH relativeFrom="column">
                  <wp:posOffset>2534285</wp:posOffset>
                </wp:positionH>
                <wp:positionV relativeFrom="paragraph">
                  <wp:posOffset>40005</wp:posOffset>
                </wp:positionV>
                <wp:extent cx="931545" cy="1320165"/>
                <wp:effectExtent l="0" t="0" r="0" b="0"/>
                <wp:wrapNone/>
                <wp:docPr id="1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320165"/>
                          <a:chOff x="3991" y="63"/>
                          <a:chExt cx="1466" cy="2078"/>
                        </a:xfrm>
                      </wpg:grpSpPr>
                      <wps:wsp>
                        <wps:cNvPr id="14" name="AutoShape 20"/>
                        <wps:cNvSpPr>
                          <a:spLocks noChangeArrowheads="1"/>
                        </wps:cNvSpPr>
                        <wps:spPr bwMode="auto">
                          <a:xfrm>
                            <a:off x="3991" y="63"/>
                            <a:ext cx="1466" cy="1932"/>
                          </a:xfrm>
                          <a:prstGeom prst="triangle">
                            <a:avLst>
                              <a:gd name="adj" fmla="val 50000"/>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Text Box 21"/>
                        <wps:cNvSpPr txBox="1">
                          <a:spLocks noChangeArrowheads="1"/>
                        </wps:cNvSpPr>
                        <wps:spPr bwMode="auto">
                          <a:xfrm>
                            <a:off x="4290" y="1587"/>
                            <a:ext cx="482"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11FA91DB" w14:textId="77777777" w:rsidR="001932A0" w:rsidRDefault="001932A0">
                              <w:r>
                                <w:t>a</w:t>
                              </w:r>
                            </w:p>
                          </w:txbxContent>
                        </wps:txbx>
                        <wps:bodyPr rot="0" vert="horz" wrap="square" lIns="0" tIns="0" rIns="0" bIns="0" anchor="t" anchorCtr="0">
                          <a:noAutofit/>
                        </wps:bodyPr>
                      </wps:wsp>
                      <wps:wsp>
                        <wps:cNvPr id="16" name="Text Box 22"/>
                        <wps:cNvSpPr txBox="1">
                          <a:spLocks noChangeArrowheads="1"/>
                        </wps:cNvSpPr>
                        <wps:spPr bwMode="auto">
                          <a:xfrm>
                            <a:off x="4521" y="658"/>
                            <a:ext cx="482"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058BBB8A" w14:textId="77777777" w:rsidR="001932A0" w:rsidRDefault="001932A0">
                              <w:pPr>
                                <w:rPr>
                                  <w:rFonts w:eastAsia="MS Mincho"/>
                                  <w:sz w:val="32"/>
                                </w:rPr>
                              </w:pPr>
                              <w:r>
                                <w:rPr>
                                  <w:rFonts w:eastAsia="MS Mincho"/>
                                  <w:sz w:val="32"/>
                                </w:rPr>
                                <w:t>∆v</w:t>
                              </w:r>
                            </w:p>
                          </w:txbxContent>
                        </wps:txbx>
                        <wps:bodyPr rot="0" vert="horz" wrap="square" lIns="0" tIns="0" rIns="0" bIns="0" anchor="t" anchorCtr="0">
                          <a:noAutofit/>
                        </wps:bodyPr>
                      </wps:wsp>
                      <wps:wsp>
                        <wps:cNvPr id="17" name="Text Box 23"/>
                        <wps:cNvSpPr txBox="1">
                          <a:spLocks noChangeArrowheads="1"/>
                        </wps:cNvSpPr>
                        <wps:spPr bwMode="auto">
                          <a:xfrm>
                            <a:off x="4974" y="1592"/>
                            <a:ext cx="482" cy="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761E436F" w14:textId="77777777" w:rsidR="001932A0" w:rsidRDefault="001932A0">
                              <w:r>
                                <w:t>t</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F697D73" id="Group 19" o:spid="_x0000_s1054" style="position:absolute;left:0;text-align:left;margin-left:199.55pt;margin-top:3.15pt;width:73.35pt;height:103.95pt;z-index:251656704;mso-wrap-distance-left:0;mso-wrap-distance-right:0" coordorigin="3991,63" coordsize="1466,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">
                <v:shape id="AutoShape 20" o:spid="_x0000_s1055" type="#_x0000_t5" style="position:absolute;left:3991;top:63;width:1466;height:19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" fillcolor="#cfe7f5" strokecolor="gray" strokeweight=".26mm">
                  <v:stroke joinstyle="round" endcap="square"/>
                </v:shape>
                <v:shape id="Text Box 21" o:spid="_x0000_s1056" type="#_x0000_t202" style="position:absolute;left:4290;top:1587;width:4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" filled="f" stroked="f" strokecolor="gray">
                  <v:stroke joinstyle="round"/>
                  <v:textbox inset="0,0,0,0">
                    <w:txbxContent>
                      <w:p w14:paraId="11FA91DB" w14:textId="77777777" w:rsidR="001932A0" w:rsidRDefault="001932A0">
                        <w:r>
                          <w:t>a</w:t>
                        </w:r>
                      </w:p>
                    </w:txbxContent>
                  </v:textbox>
                </v:shape>
                <v:shape id="Text Box 22" o:spid="_x0000_s1057" type="#_x0000_t202" style="position:absolute;left:4521;top:658;width:4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" filled="f" stroked="f" strokecolor="gray">
                  <v:stroke joinstyle="round"/>
                  <v:textbox inset="0,0,0,0">
                    <w:txbxContent>
                      <w:p w14:paraId="058BBB8A" w14:textId="77777777" w:rsidR="001932A0" w:rsidRDefault="001932A0">
                        <w:pPr>
                          <w:rPr>
                            <w:rFonts w:eastAsia="MS Mincho"/>
                            <w:sz w:val="32"/>
                          </w:rPr>
                        </w:pPr>
                        <w:r>
                          <w:rPr>
                            <w:rFonts w:eastAsia="MS Mincho"/>
                            <w:sz w:val="32"/>
                          </w:rPr>
                          <w:t>∆v</w:t>
                        </w:r>
                      </w:p>
                    </w:txbxContent>
                  </v:textbox>
                </v:shape>
                <v:shape id="Text Box 23" o:spid="_x0000_s1058" type="#_x0000_t202" style="position:absolute;left:4974;top:1592;width:482;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" filled="f" stroked="f" strokecolor="gray">
                  <v:stroke joinstyle="round"/>
                  <v:textbox inset="0,0,0,0">
                    <w:txbxContent>
                      <w:p w14:paraId="761E436F" w14:textId="77777777" w:rsidR="001932A0" w:rsidRDefault="001932A0">
                        <w:r>
                          <w:t>t</w:t>
                        </w:r>
                      </w:p>
                    </w:txbxContent>
                  </v:textbox>
                </v:shape>
              </v:group>
            </w:pict>
          </mc:Fallback>
        </mc:AlternateContent>
      </w:r>
      <w:r w:rsidR="0019680C">
        <w:rPr>
          <w:rFonts w:ascii="Times New Roman" w:eastAsia="MS Mincho" w:hAnsi="Times New Roman" w:cs="Times New Roman"/>
          <w:sz w:val="32"/>
        </w:rPr>
        <w:t>b)</w:t>
      </w:r>
      <w:r w:rsidR="0019680C">
        <w:rPr>
          <w:rFonts w:ascii="Times New Roman" w:eastAsia="MS Mincho" w:hAnsi="Times New Roman" w:cs="Times New Roman"/>
          <w:sz w:val="32"/>
        </w:rPr>
        <w:tab/>
      </w:r>
      <w:r w:rsidR="001932A0">
        <w:rPr>
          <w:rFonts w:ascii="Times New Roman" w:eastAsia="MS Mincho" w:hAnsi="Times New Roman" w:cs="Times New Roman"/>
          <w:sz w:val="32"/>
        </w:rPr>
        <w:t>a = ∆v/t</w:t>
      </w:r>
      <w:r w:rsidR="00E0198F">
        <w:rPr>
          <w:rFonts w:ascii="Times New Roman" w:eastAsia="MS Mincho" w:hAnsi="Times New Roman" w:cs="Times New Roman"/>
          <w:sz w:val="32"/>
        </w:rPr>
        <w:t xml:space="preserve"> … m/s / s = </w:t>
      </w:r>
      <w:r w:rsidR="00E0198F" w:rsidRPr="00911672">
        <w:rPr>
          <w:rFonts w:ascii="Times New Roman" w:eastAsia="MS Mincho" w:hAnsi="Times New Roman" w:cs="Times New Roman"/>
          <w:b/>
          <w:bCs/>
          <w:sz w:val="32"/>
        </w:rPr>
        <w:t>m/s</w:t>
      </w:r>
      <w:r w:rsidR="00E0198F" w:rsidRPr="00911672">
        <w:rPr>
          <w:rFonts w:ascii="Times New Roman" w:eastAsia="MS Mincho" w:hAnsi="Times New Roman" w:cs="Times New Roman"/>
          <w:b/>
          <w:bCs/>
          <w:sz w:val="32"/>
          <w:vertAlign w:val="superscript"/>
        </w:rPr>
        <w:t>2</w:t>
      </w:r>
      <w:r w:rsidR="001932A0">
        <w:rPr>
          <w:rFonts w:ascii="Times New Roman" w:eastAsia="MS Mincho" w:hAnsi="Times New Roman" w:cs="Times New Roman"/>
          <w:sz w:val="32"/>
        </w:rPr>
        <w:tab/>
      </w:r>
    </w:p>
    <w:p w14:paraId="0DD69142" w14:textId="77777777" w:rsidR="001932A0" w:rsidRDefault="001932A0">
      <w:pPr>
        <w:pStyle w:val="PlainText"/>
        <w:ind w:left="1080"/>
        <w:rPr>
          <w:rFonts w:ascii="Times New Roman" w:eastAsia="MS Mincho" w:hAnsi="Times New Roman" w:cs="Times New Roman"/>
          <w:sz w:val="32"/>
        </w:rPr>
      </w:pPr>
    </w:p>
    <w:p w14:paraId="7B8F4965" w14:textId="77777777" w:rsidR="001932A0" w:rsidRDefault="001932A0">
      <w:pPr>
        <w:pStyle w:val="PlainText"/>
        <w:ind w:left="1080"/>
        <w:rPr>
          <w:rFonts w:ascii="Times New Roman" w:eastAsia="MS Mincho" w:hAnsi="Times New Roman" w:cs="Times New Roman"/>
          <w:sz w:val="32"/>
        </w:rPr>
      </w:pPr>
      <w:proofErr w:type="gramStart"/>
      <w:r>
        <w:rPr>
          <w:rFonts w:ascii="Wingdings" w:hAnsi="Wingdings"/>
          <w:sz w:val="32"/>
        </w:rPr>
        <w:t></w:t>
      </w:r>
      <w:r>
        <w:rPr>
          <w:rFonts w:ascii="Times New Roman" w:eastAsia="MS Mincho" w:hAnsi="Times New Roman" w:cs="Times New Roman"/>
          <w:sz w:val="32"/>
        </w:rPr>
        <w:t xml:space="preserve">  ∆</w:t>
      </w:r>
      <w:proofErr w:type="gramEnd"/>
      <w:r>
        <w:rPr>
          <w:rFonts w:ascii="Times New Roman" w:eastAsia="MS Mincho" w:hAnsi="Times New Roman" w:cs="Times New Roman"/>
          <w:sz w:val="32"/>
        </w:rPr>
        <w:t>v  =  a t</w:t>
      </w:r>
      <w:r>
        <w:rPr>
          <w:rFonts w:ascii="Times New Roman" w:eastAsia="MS Mincho" w:hAnsi="Times New Roman" w:cs="Times New Roman"/>
          <w:sz w:val="32"/>
        </w:rPr>
        <w:tab/>
      </w:r>
    </w:p>
    <w:p w14:paraId="42FF9F47" w14:textId="77777777" w:rsidR="001932A0" w:rsidRDefault="001932A0">
      <w:pPr>
        <w:pStyle w:val="PlainText"/>
        <w:ind w:left="1080"/>
        <w:rPr>
          <w:rFonts w:ascii="Times New Roman" w:eastAsia="MS Mincho" w:hAnsi="Times New Roman" w:cs="Times New Roman"/>
          <w:sz w:val="32"/>
        </w:rPr>
      </w:pPr>
    </w:p>
    <w:p w14:paraId="638E3CBC" w14:textId="76E8B769" w:rsidR="001932A0" w:rsidRDefault="001932A0">
      <w:pPr>
        <w:pStyle w:val="PlainText"/>
        <w:ind w:left="1080"/>
        <w:rPr>
          <w:rFonts w:ascii="Times New Roman" w:eastAsia="MS Mincho" w:hAnsi="Times New Roman" w:cs="Times New Roman"/>
          <w:sz w:val="24"/>
        </w:rPr>
      </w:pPr>
      <w:proofErr w:type="gramStart"/>
      <w:r>
        <w:rPr>
          <w:rFonts w:ascii="Wingdings" w:hAnsi="Wingdings"/>
          <w:sz w:val="32"/>
        </w:rPr>
        <w:t></w:t>
      </w:r>
      <w:r>
        <w:rPr>
          <w:rFonts w:ascii="Times New Roman" w:eastAsia="MS Mincho" w:hAnsi="Times New Roman" w:cs="Times New Roman"/>
          <w:sz w:val="32"/>
        </w:rPr>
        <w:t xml:space="preserve">  t</w:t>
      </w:r>
      <w:proofErr w:type="gramEnd"/>
      <w:r>
        <w:rPr>
          <w:rFonts w:ascii="Times New Roman" w:eastAsia="MS Mincho" w:hAnsi="Times New Roman" w:cs="Times New Roman"/>
          <w:sz w:val="32"/>
        </w:rPr>
        <w:t xml:space="preserve"> = ∆v/a</w:t>
      </w:r>
    </w:p>
    <w:p w14:paraId="62BCDF3F" w14:textId="77777777" w:rsidR="001932A0" w:rsidRDefault="001932A0">
      <w:pPr>
        <w:pStyle w:val="PlainText"/>
        <w:ind w:left="1080"/>
        <w:rPr>
          <w:rFonts w:ascii="Times New Roman" w:eastAsia="MS Mincho" w:hAnsi="Times New Roman" w:cs="Times New Roman"/>
          <w:sz w:val="24"/>
        </w:rPr>
      </w:pPr>
    </w:p>
    <w:p w14:paraId="02CD63C2" w14:textId="77777777" w:rsidR="001932A0" w:rsidRDefault="001932A0">
      <w:pPr>
        <w:pStyle w:val="PlainText"/>
        <w:ind w:left="1080"/>
        <w:rPr>
          <w:rFonts w:ascii="Times New Roman" w:eastAsia="MS Mincho" w:hAnsi="Times New Roman" w:cs="Times New Roman"/>
          <w:sz w:val="24"/>
        </w:rPr>
      </w:pPr>
    </w:p>
    <w:p w14:paraId="1C78C439" w14:textId="77777777" w:rsidR="001932A0" w:rsidRDefault="001932A0">
      <w:pPr>
        <w:pStyle w:val="PlainText"/>
        <w:ind w:left="1080"/>
        <w:rPr>
          <w:rFonts w:ascii="Times New Roman" w:eastAsia="MS Mincho" w:hAnsi="Times New Roman" w:cs="Times New Roman"/>
          <w:sz w:val="24"/>
        </w:rPr>
      </w:pPr>
    </w:p>
    <w:p w14:paraId="539C2673" w14:textId="77777777" w:rsidR="00C2629D" w:rsidRDefault="00C2629D">
      <w:pPr>
        <w:suppressAutoHyphens w:val="0"/>
        <w:rPr>
          <w:rFonts w:eastAsia="MS Mincho"/>
          <w:sz w:val="32"/>
          <w:szCs w:val="20"/>
        </w:rPr>
      </w:pPr>
      <w:r>
        <w:rPr>
          <w:rFonts w:eastAsia="MS Mincho"/>
          <w:sz w:val="32"/>
        </w:rPr>
        <w:br w:type="page"/>
      </w:r>
    </w:p>
    <w:p w14:paraId="600C81C5" w14:textId="10A63717" w:rsidR="001932A0" w:rsidRDefault="0019680C" w:rsidP="0019680C">
      <w:pPr>
        <w:pStyle w:val="PlainText"/>
        <w:tabs>
          <w:tab w:val="left" w:pos="1080"/>
        </w:tabs>
        <w:ind w:left="720" w:hanging="360"/>
        <w:rPr>
          <w:rFonts w:ascii="Times New Roman" w:eastAsia="MS Mincho" w:hAnsi="Times New Roman" w:cs="Times New Roman"/>
          <w:sz w:val="32"/>
        </w:rPr>
      </w:pPr>
      <w:r>
        <w:rPr>
          <w:rFonts w:ascii="Times New Roman" w:eastAsia="MS Mincho" w:hAnsi="Times New Roman" w:cs="Times New Roman"/>
          <w:sz w:val="32"/>
        </w:rPr>
        <w:lastRenderedPageBreak/>
        <w:t>c)</w:t>
      </w:r>
      <w:r>
        <w:rPr>
          <w:rFonts w:ascii="Times New Roman" w:eastAsia="MS Mincho" w:hAnsi="Times New Roman" w:cs="Times New Roman"/>
          <w:sz w:val="32"/>
        </w:rPr>
        <w:tab/>
      </w:r>
      <w:r w:rsidR="001932A0">
        <w:rPr>
          <w:rFonts w:ascii="Times New Roman" w:eastAsia="MS Mincho" w:hAnsi="Times New Roman" w:cs="Times New Roman"/>
          <w:sz w:val="32"/>
        </w:rPr>
        <w:t xml:space="preserve">a = </w:t>
      </w:r>
      <w:proofErr w:type="spellStart"/>
      <w:r w:rsidR="001932A0">
        <w:rPr>
          <w:rFonts w:ascii="Times New Roman" w:eastAsia="MS Mincho" w:hAnsi="Times New Roman" w:cs="Times New Roman"/>
          <w:sz w:val="32"/>
          <w:u w:val="single"/>
        </w:rPr>
        <w:t>v</w:t>
      </w:r>
      <w:r w:rsidR="001932A0">
        <w:rPr>
          <w:rFonts w:ascii="Times New Roman" w:eastAsia="MS Mincho" w:hAnsi="Times New Roman" w:cs="Times New Roman"/>
          <w:sz w:val="32"/>
          <w:u w:val="single"/>
          <w:vertAlign w:val="subscript"/>
        </w:rPr>
        <w:t>f</w:t>
      </w:r>
      <w:proofErr w:type="spellEnd"/>
      <w:r w:rsidR="001932A0">
        <w:rPr>
          <w:rFonts w:ascii="Times New Roman" w:eastAsia="MS Mincho" w:hAnsi="Times New Roman" w:cs="Times New Roman"/>
          <w:sz w:val="32"/>
          <w:u w:val="single"/>
        </w:rPr>
        <w:t xml:space="preserve"> – v</w:t>
      </w:r>
      <w:r w:rsidR="001932A0">
        <w:rPr>
          <w:rFonts w:ascii="Times New Roman" w:eastAsia="MS Mincho" w:hAnsi="Times New Roman" w:cs="Times New Roman"/>
          <w:sz w:val="32"/>
          <w:u w:val="single"/>
          <w:vertAlign w:val="subscript"/>
        </w:rPr>
        <w:t>i</w:t>
      </w:r>
      <w:r w:rsidR="001932A0">
        <w:rPr>
          <w:rFonts w:ascii="Times New Roman" w:eastAsia="MS Mincho" w:hAnsi="Times New Roman" w:cs="Times New Roman"/>
          <w:sz w:val="32"/>
          <w:vertAlign w:val="subscript"/>
        </w:rPr>
        <w:tab/>
      </w:r>
      <w:r>
        <w:rPr>
          <w:rFonts w:ascii="Times New Roman" w:eastAsia="MS Mincho" w:hAnsi="Times New Roman" w:cs="Times New Roman"/>
          <w:sz w:val="32"/>
          <w:vertAlign w:val="subscript"/>
        </w:rPr>
        <w:t xml:space="preserve">     </w:t>
      </w:r>
      <w:proofErr w:type="spellStart"/>
      <w:r w:rsidR="001932A0">
        <w:rPr>
          <w:rFonts w:ascii="Times New Roman" w:eastAsia="MS Mincho" w:hAnsi="Times New Roman" w:cs="Times New Roman"/>
          <w:sz w:val="32"/>
        </w:rPr>
        <w:t>v</w:t>
      </w:r>
      <w:r w:rsidR="001932A0">
        <w:rPr>
          <w:rFonts w:ascii="Times New Roman" w:eastAsia="MS Mincho" w:hAnsi="Times New Roman" w:cs="Times New Roman"/>
          <w:sz w:val="32"/>
          <w:vertAlign w:val="subscript"/>
        </w:rPr>
        <w:t>f</w:t>
      </w:r>
      <w:proofErr w:type="spellEnd"/>
      <w:r w:rsidR="001932A0">
        <w:rPr>
          <w:rFonts w:ascii="Times New Roman" w:eastAsia="MS Mincho" w:hAnsi="Times New Roman" w:cs="Times New Roman"/>
          <w:sz w:val="32"/>
          <w:vertAlign w:val="subscript"/>
        </w:rPr>
        <w:t xml:space="preserve"> =final velocity            </w:t>
      </w:r>
      <w:r w:rsidR="001932A0">
        <w:rPr>
          <w:rFonts w:ascii="Times New Roman" w:eastAsia="MS Mincho" w:hAnsi="Times New Roman" w:cs="Times New Roman"/>
          <w:sz w:val="32"/>
        </w:rPr>
        <w:t xml:space="preserve"> v</w:t>
      </w:r>
      <w:r w:rsidR="001932A0">
        <w:rPr>
          <w:rFonts w:ascii="Times New Roman" w:eastAsia="MS Mincho" w:hAnsi="Times New Roman" w:cs="Times New Roman"/>
          <w:sz w:val="32"/>
          <w:vertAlign w:val="subscript"/>
        </w:rPr>
        <w:t>i = initial velocity</w:t>
      </w:r>
    </w:p>
    <w:p w14:paraId="4338F6D0" w14:textId="77777777" w:rsidR="00C2629D" w:rsidRDefault="001932A0" w:rsidP="00C2629D">
      <w:pPr>
        <w:pStyle w:val="PlainText"/>
        <w:tabs>
          <w:tab w:val="left" w:pos="1530"/>
        </w:tabs>
        <w:ind w:left="1080"/>
        <w:rPr>
          <w:rFonts w:ascii="Times New Roman" w:eastAsia="MS Mincho" w:hAnsi="Times New Roman" w:cs="Times New Roman"/>
          <w:sz w:val="32"/>
        </w:rPr>
      </w:pPr>
      <w:r>
        <w:rPr>
          <w:rFonts w:ascii="Times New Roman" w:eastAsia="MS Mincho" w:hAnsi="Times New Roman" w:cs="Times New Roman"/>
          <w:sz w:val="32"/>
        </w:rPr>
        <w:tab/>
        <w:t>t</w:t>
      </w:r>
    </w:p>
    <w:p w14:paraId="62E17012" w14:textId="77777777" w:rsidR="00C2629D" w:rsidRDefault="00C2629D" w:rsidP="00C2629D">
      <w:pPr>
        <w:pStyle w:val="PlainText"/>
        <w:tabs>
          <w:tab w:val="left" w:pos="1530"/>
        </w:tabs>
        <w:ind w:left="1080"/>
        <w:rPr>
          <w:rFonts w:ascii="Times New Roman" w:eastAsia="MS Mincho" w:hAnsi="Times New Roman" w:cs="Times New Roman"/>
          <w:sz w:val="32"/>
        </w:rPr>
      </w:pPr>
    </w:p>
    <w:p w14:paraId="3DA6D157" w14:textId="0151D5BA" w:rsidR="001932A0" w:rsidRDefault="00532E4E" w:rsidP="00FA167F">
      <w:pPr>
        <w:pStyle w:val="PlainText"/>
        <w:ind w:left="720" w:hanging="360"/>
        <w:rPr>
          <w:rFonts w:ascii="Times New Roman" w:eastAsia="MS Mincho" w:hAnsi="Times New Roman" w:cs="Times New Roman"/>
          <w:sz w:val="16"/>
        </w:rPr>
      </w:pPr>
      <w:r>
        <w:rPr>
          <w:rFonts w:ascii="Times New Roman" w:eastAsia="MS Mincho" w:hAnsi="Times New Roman" w:cs="Times New Roman"/>
          <w:sz w:val="32"/>
        </w:rPr>
        <w:t>d</w:t>
      </w:r>
      <w:r w:rsidR="00F868C5">
        <w:rPr>
          <w:rFonts w:ascii="Times New Roman" w:eastAsia="MS Mincho" w:hAnsi="Times New Roman" w:cs="Times New Roman"/>
          <w:sz w:val="32"/>
        </w:rPr>
        <w:t>)</w:t>
      </w:r>
      <w:r w:rsidR="00F868C5">
        <w:rPr>
          <w:rFonts w:ascii="Times New Roman" w:eastAsia="MS Mincho" w:hAnsi="Times New Roman" w:cs="Times New Roman"/>
          <w:sz w:val="32"/>
        </w:rPr>
        <w:tab/>
      </w:r>
      <w:r w:rsidR="00C2629D">
        <w:rPr>
          <w:rFonts w:ascii="Times New Roman" w:eastAsia="MS Mincho" w:hAnsi="Times New Roman" w:cs="Times New Roman"/>
          <w:sz w:val="32"/>
        </w:rPr>
        <w:t>Acceleration</w:t>
      </w:r>
      <w:r w:rsidR="001932A0">
        <w:rPr>
          <w:rFonts w:ascii="Times New Roman" w:eastAsia="MS Mincho" w:hAnsi="Times New Roman" w:cs="Times New Roman"/>
          <w:sz w:val="32"/>
        </w:rPr>
        <w:t xml:space="preserve"> </w:t>
      </w:r>
      <w:r w:rsidR="001932A0">
        <w:rPr>
          <w:rFonts w:ascii="Times New Roman" w:eastAsia="MS Mincho" w:hAnsi="Times New Roman" w:cs="Times New Roman"/>
          <w:b/>
          <w:sz w:val="32"/>
        </w:rPr>
        <w:t>ACTIVITY</w:t>
      </w:r>
      <w:r w:rsidR="001932A0">
        <w:rPr>
          <w:rFonts w:ascii="Times New Roman" w:eastAsia="MS Mincho" w:hAnsi="Times New Roman" w:cs="Times New Roman"/>
          <w:sz w:val="32"/>
        </w:rPr>
        <w:t xml:space="preserve">!  </w:t>
      </w:r>
    </w:p>
    <w:p w14:paraId="43B9BB3D" w14:textId="77777777" w:rsidR="001932A0" w:rsidRDefault="001932A0">
      <w:pPr>
        <w:pStyle w:val="PlainText"/>
        <w:ind w:left="720"/>
        <w:rPr>
          <w:rFonts w:ascii="Times New Roman" w:eastAsia="MS Mincho" w:hAnsi="Times New Roman" w:cs="Times New Roman"/>
          <w:sz w:val="16"/>
        </w:rPr>
      </w:pPr>
    </w:p>
    <w:p w14:paraId="4750FBAF" w14:textId="77777777" w:rsidR="001932A0" w:rsidRDefault="001932A0">
      <w:pPr>
        <w:pStyle w:val="PlainText"/>
        <w:ind w:left="720" w:firstLine="720"/>
        <w:rPr>
          <w:rFonts w:ascii="Times New Roman" w:eastAsia="MS Mincho" w:hAnsi="Times New Roman" w:cs="Times New Roman"/>
          <w:sz w:val="32"/>
        </w:rPr>
      </w:pPr>
      <w:r>
        <w:rPr>
          <w:rFonts w:ascii="Times New Roman" w:eastAsia="MS Mincho" w:hAnsi="Times New Roman" w:cs="Times New Roman"/>
          <w:sz w:val="32"/>
        </w:rPr>
        <w:t>[</w:t>
      </w:r>
      <w:r>
        <w:rPr>
          <w:rFonts w:ascii="Times New Roman" w:eastAsia="MS Mincho" w:hAnsi="Times New Roman" w:cs="Times New Roman"/>
          <w:i/>
          <w:sz w:val="32"/>
        </w:rPr>
        <w:t>go outdoors, to gym, or in hallway</w:t>
      </w:r>
      <w:r>
        <w:rPr>
          <w:rFonts w:ascii="Times New Roman" w:eastAsia="MS Mincho" w:hAnsi="Times New Roman" w:cs="Times New Roman"/>
          <w:sz w:val="32"/>
        </w:rPr>
        <w:t>]</w:t>
      </w:r>
    </w:p>
    <w:p w14:paraId="08D45154" w14:textId="77777777" w:rsidR="001932A0" w:rsidRDefault="001932A0">
      <w:pPr>
        <w:pStyle w:val="PlainText"/>
        <w:ind w:left="1080"/>
        <w:rPr>
          <w:rFonts w:ascii="Times New Roman" w:eastAsia="MS Mincho" w:hAnsi="Times New Roman" w:cs="Times New Roman"/>
          <w:sz w:val="32"/>
        </w:rPr>
      </w:pPr>
    </w:p>
    <w:p w14:paraId="5440B471" w14:textId="5C7E4946" w:rsidR="001932A0" w:rsidRDefault="00532E4E" w:rsidP="00F868C5">
      <w:pPr>
        <w:pStyle w:val="PlainText"/>
        <w:ind w:left="720" w:hanging="360"/>
        <w:rPr>
          <w:rFonts w:ascii="Times New Roman" w:eastAsia="MS Mincho" w:hAnsi="Times New Roman" w:cs="Times New Roman"/>
          <w:sz w:val="32"/>
        </w:rPr>
      </w:pPr>
      <w:r>
        <w:rPr>
          <w:rFonts w:ascii="Times New Roman" w:eastAsia="MS Mincho" w:hAnsi="Times New Roman" w:cs="Times New Roman"/>
          <w:sz w:val="32"/>
        </w:rPr>
        <w:t>e</w:t>
      </w:r>
      <w:r w:rsidR="00F868C5" w:rsidRPr="00F868C5">
        <w:rPr>
          <w:rFonts w:ascii="Times New Roman" w:eastAsia="MS Mincho" w:hAnsi="Times New Roman" w:cs="Times New Roman"/>
          <w:sz w:val="32"/>
        </w:rPr>
        <w:t>)</w:t>
      </w:r>
      <w:r w:rsidR="00F868C5" w:rsidRPr="00F868C5">
        <w:rPr>
          <w:rFonts w:ascii="Times New Roman" w:eastAsia="MS Mincho" w:hAnsi="Times New Roman" w:cs="Times New Roman"/>
          <w:sz w:val="32"/>
        </w:rPr>
        <w:tab/>
      </w:r>
      <w:r w:rsidR="001932A0">
        <w:rPr>
          <w:rFonts w:ascii="Times New Roman" w:eastAsia="MS Mincho" w:hAnsi="Times New Roman" w:cs="Times New Roman"/>
          <w:b/>
          <w:sz w:val="32"/>
        </w:rPr>
        <w:t xml:space="preserve">Centripetal Motion </w:t>
      </w:r>
      <w:r w:rsidR="001932A0">
        <w:rPr>
          <w:rFonts w:ascii="Times New Roman" w:eastAsia="MS Mincho" w:hAnsi="Times New Roman" w:cs="Times New Roman"/>
          <w:sz w:val="32"/>
        </w:rPr>
        <w:t>(a type of acceleration)</w:t>
      </w:r>
    </w:p>
    <w:p w14:paraId="51574457" w14:textId="77777777" w:rsidR="001932A0" w:rsidRDefault="001932A0">
      <w:pPr>
        <w:pStyle w:val="PlainText"/>
        <w:spacing w:before="240"/>
        <w:ind w:left="1440" w:hanging="360"/>
        <w:rPr>
          <w:rFonts w:ascii="Times New Roman" w:eastAsia="MS Mincho" w:hAnsi="Times New Roman" w:cs="Times New Roman"/>
          <w:sz w:val="32"/>
        </w:rPr>
      </w:pPr>
      <w:r>
        <w:rPr>
          <w:rFonts w:ascii="Times New Roman" w:eastAsia="MS Mincho" w:hAnsi="Times New Roman" w:cs="Times New Roman"/>
          <w:sz w:val="32"/>
        </w:rPr>
        <w:t>a) Centripetal force produces an inward pull towards a center</w:t>
      </w:r>
    </w:p>
    <w:p w14:paraId="1BE5B006" w14:textId="77777777" w:rsidR="001932A0" w:rsidRDefault="001932A0">
      <w:pPr>
        <w:pStyle w:val="PlainText"/>
        <w:spacing w:before="240"/>
        <w:ind w:left="1440" w:hanging="360"/>
        <w:rPr>
          <w:rFonts w:ascii="Times New Roman" w:eastAsia="MS Mincho" w:hAnsi="Times New Roman" w:cs="Times New Roman"/>
          <w:i/>
          <w:iCs/>
          <w:sz w:val="24"/>
        </w:rPr>
      </w:pPr>
      <w:r>
        <w:rPr>
          <w:rFonts w:ascii="Times New Roman" w:eastAsia="MS Mincho" w:hAnsi="Times New Roman" w:cs="Times New Roman"/>
          <w:sz w:val="32"/>
        </w:rPr>
        <w:t>b) When centripetal force is gone, objects will travel in a tangent to the circular motion (</w:t>
      </w:r>
      <w:proofErr w:type="spellStart"/>
      <w:r>
        <w:rPr>
          <w:rFonts w:ascii="Times New Roman" w:eastAsia="MS Mincho" w:hAnsi="Times New Roman" w:cs="Times New Roman"/>
          <w:sz w:val="32"/>
        </w:rPr>
        <w:t>i.e</w:t>
      </w:r>
      <w:proofErr w:type="spellEnd"/>
      <w:r>
        <w:rPr>
          <w:rFonts w:ascii="Times New Roman" w:eastAsia="MS Mincho" w:hAnsi="Times New Roman" w:cs="Times New Roman"/>
          <w:sz w:val="32"/>
        </w:rPr>
        <w:t xml:space="preserve"> softball fast pitch)</w:t>
      </w:r>
    </w:p>
    <w:p w14:paraId="559E97AB" w14:textId="77777777" w:rsidR="001932A0" w:rsidRDefault="001932A0">
      <w:pPr>
        <w:pStyle w:val="PlainText"/>
        <w:tabs>
          <w:tab w:val="left" w:pos="417"/>
        </w:tabs>
        <w:ind w:left="433" w:hanging="450"/>
        <w:rPr>
          <w:rFonts w:ascii="Times New Roman" w:eastAsia="MS Mincho" w:hAnsi="Times New Roman" w:cs="Times New Roman"/>
          <w:i/>
          <w:iCs/>
          <w:sz w:val="24"/>
        </w:rPr>
      </w:pPr>
    </w:p>
    <w:p w14:paraId="402D4B85" w14:textId="77777777" w:rsidR="001932A0" w:rsidRDefault="001932A0">
      <w:pPr>
        <w:pStyle w:val="PlainText"/>
        <w:tabs>
          <w:tab w:val="left" w:pos="1440"/>
        </w:tabs>
        <w:ind w:left="1440" w:firstLine="17"/>
      </w:pPr>
      <w:r>
        <w:rPr>
          <w:rFonts w:ascii="Times New Roman" w:eastAsia="MS Mincho" w:hAnsi="Times New Roman" w:cs="Times New Roman"/>
          <w:i/>
          <w:iCs/>
          <w:sz w:val="24"/>
        </w:rPr>
        <w:t>With circular motion, a car can be heading in one direction (while going in a circle) and its centripetal force will cause the car to accelerate towards the center of the circular motion.</w:t>
      </w:r>
    </w:p>
    <w:p w14:paraId="24B70356" w14:textId="31A388FD" w:rsidR="001932A0" w:rsidRDefault="008F7D2E">
      <w:pPr>
        <w:pStyle w:val="PlainText"/>
        <w:tabs>
          <w:tab w:val="left" w:pos="1440"/>
        </w:tabs>
        <w:ind w:left="1440" w:hanging="450"/>
        <w:rPr>
          <w:rFonts w:ascii="Times New Roman" w:eastAsia="MS Mincho" w:hAnsi="Times New Roman" w:cs="Times New Roman"/>
          <w:sz w:val="24"/>
        </w:rPr>
      </w:pPr>
      <w:r>
        <w:rPr>
          <w:noProof/>
        </w:rPr>
        <mc:AlternateContent>
          <mc:Choice Requires="wpg">
            <w:drawing>
              <wp:anchor distT="0" distB="0" distL="0" distR="0" simplePos="0" relativeHeight="251657728" behindDoc="0" locked="0" layoutInCell="1" allowOverlap="1" wp14:anchorId="2CFE69CA" wp14:editId="4E7D228E">
                <wp:simplePos x="0" y="0"/>
                <wp:positionH relativeFrom="column">
                  <wp:posOffset>2599690</wp:posOffset>
                </wp:positionH>
                <wp:positionV relativeFrom="paragraph">
                  <wp:posOffset>81915</wp:posOffset>
                </wp:positionV>
                <wp:extent cx="1301750" cy="814705"/>
                <wp:effectExtent l="0" t="0" r="0" b="0"/>
                <wp:wrapNone/>
                <wp:docPr id="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814705"/>
                          <a:chOff x="4094" y="129"/>
                          <a:chExt cx="2049" cy="1282"/>
                        </a:xfrm>
                      </wpg:grpSpPr>
                      <wps:wsp>
                        <wps:cNvPr id="10" name="Oval 25"/>
                        <wps:cNvSpPr>
                          <a:spLocks noChangeArrowheads="1"/>
                        </wps:cNvSpPr>
                        <wps:spPr bwMode="auto">
                          <a:xfrm>
                            <a:off x="4944" y="212"/>
                            <a:ext cx="1199" cy="1199"/>
                          </a:xfrm>
                          <a:prstGeom prst="ellipse">
                            <a:avLst/>
                          </a:prstGeom>
                          <a:solidFill>
                            <a:srgbClr val="CFE7F5"/>
                          </a:solidFill>
                          <a:ln w="9360" cap="sq">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AutoShape 26"/>
                        <wps:cNvSpPr>
                          <a:spLocks noChangeArrowheads="1"/>
                        </wps:cNvSpPr>
                        <wps:spPr bwMode="auto">
                          <a:xfrm>
                            <a:off x="4094" y="129"/>
                            <a:ext cx="1416" cy="132"/>
                          </a:xfrm>
                          <a:prstGeom prst="leftArrow">
                            <a:avLst>
                              <a:gd name="adj1" fmla="val 50000"/>
                              <a:gd name="adj2" fmla="val 268182"/>
                            </a:avLst>
                          </a:prstGeom>
                          <a:solidFill>
                            <a:srgbClr val="CFE7F5"/>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AutoShape 27"/>
                        <wps:cNvSpPr>
                          <a:spLocks noChangeArrowheads="1"/>
                        </wps:cNvSpPr>
                        <wps:spPr bwMode="auto">
                          <a:xfrm>
                            <a:off x="5511" y="212"/>
                            <a:ext cx="99" cy="916"/>
                          </a:xfrm>
                          <a:prstGeom prst="downArrow">
                            <a:avLst>
                              <a:gd name="adj1" fmla="val 50000"/>
                              <a:gd name="adj2" fmla="val 231313"/>
                            </a:avLst>
                          </a:prstGeom>
                          <a:solidFill>
                            <a:srgbClr val="000000"/>
                          </a:solidFill>
                          <a:ln w="9360" cap="sq">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1CD3B" id="Group 24" o:spid="_x0000_s1026" style="position:absolute;margin-left:204.7pt;margin-top:6.45pt;width:102.5pt;height:64.15pt;z-index:251657728;mso-wrap-distance-left:0;mso-wrap-distance-right:0" coordorigin="4094,129" coordsize="2049,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">
                <v:oval id="Oval 25" o:spid="_x0000_s1027" style="position:absolute;left:4944;top:212;width:1199;height:11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" fillcolor="#cfe7f5" strokecolor="gray" strokeweight=".26mm">
                  <v:stroke joinstyle="miter" endcap="square"/>
                </v:oval>
                <v:shape id="AutoShape 26" o:spid="_x0000_s1028" type="#_x0000_t66" style="position:absolute;left:4094;top:129;width:1416;height:1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" fillcolor="#cfe7f5" strokecolor="gray" strokeweight=".26mm">
                  <v:stroke joinstyle="round" endcap="square"/>
                </v:shape>
                <v:shape id="AutoShape 27" o:spid="_x0000_s1029" type="#_x0000_t67" style="position:absolute;left:5511;top:212;width:99;height:9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" fillcolor="black" strokecolor="gray" strokeweight=".26mm">
                  <v:stroke joinstyle="round" endcap="square"/>
                </v:shape>
              </v:group>
            </w:pict>
          </mc:Fallback>
        </mc:AlternateContent>
      </w:r>
    </w:p>
    <w:p w14:paraId="1C07C1CD" w14:textId="77777777" w:rsidR="001932A0" w:rsidRDefault="001932A0">
      <w:pPr>
        <w:pStyle w:val="PlainText"/>
        <w:tabs>
          <w:tab w:val="left" w:pos="1440"/>
        </w:tabs>
        <w:ind w:left="1440" w:hanging="450"/>
        <w:rPr>
          <w:rFonts w:ascii="Times New Roman" w:eastAsia="MS Mincho" w:hAnsi="Times New Roman" w:cs="Times New Roman"/>
          <w:sz w:val="24"/>
        </w:rPr>
      </w:pPr>
    </w:p>
    <w:p w14:paraId="70A29ADB" w14:textId="77777777" w:rsidR="001932A0" w:rsidRDefault="001932A0">
      <w:pPr>
        <w:pStyle w:val="PlainText"/>
        <w:tabs>
          <w:tab w:val="left" w:pos="1440"/>
        </w:tabs>
        <w:ind w:left="1440" w:hanging="450"/>
        <w:rPr>
          <w:rFonts w:ascii="Times New Roman" w:eastAsia="MS Mincho" w:hAnsi="Times New Roman" w:cs="Times New Roman"/>
          <w:sz w:val="24"/>
        </w:rPr>
      </w:pPr>
    </w:p>
    <w:p w14:paraId="291BA50B" w14:textId="77777777" w:rsidR="001932A0" w:rsidRDefault="001932A0">
      <w:pPr>
        <w:pStyle w:val="PlainText"/>
        <w:tabs>
          <w:tab w:val="left" w:pos="1440"/>
        </w:tabs>
        <w:ind w:left="1440" w:hanging="450"/>
        <w:rPr>
          <w:rFonts w:ascii="Times New Roman" w:eastAsia="MS Mincho" w:hAnsi="Times New Roman" w:cs="Times New Roman"/>
          <w:sz w:val="24"/>
        </w:rPr>
      </w:pPr>
    </w:p>
    <w:p w14:paraId="2497569D" w14:textId="77777777" w:rsidR="001932A0" w:rsidRDefault="001932A0">
      <w:pPr>
        <w:pStyle w:val="PlainText"/>
        <w:tabs>
          <w:tab w:val="left" w:pos="1440"/>
        </w:tabs>
        <w:ind w:left="1440" w:hanging="450"/>
        <w:rPr>
          <w:rFonts w:ascii="Times New Roman" w:eastAsia="MS Mincho" w:hAnsi="Times New Roman" w:cs="Times New Roman"/>
          <w:sz w:val="24"/>
        </w:rPr>
      </w:pPr>
    </w:p>
    <w:p w14:paraId="5CE280AD" w14:textId="77777777" w:rsidR="001932A0" w:rsidRDefault="001932A0">
      <w:pPr>
        <w:pStyle w:val="PlainText"/>
        <w:tabs>
          <w:tab w:val="left" w:pos="1440"/>
        </w:tabs>
        <w:ind w:left="1440" w:hanging="450"/>
        <w:rPr>
          <w:rFonts w:ascii="Times New Roman" w:eastAsia="MS Mincho" w:hAnsi="Times New Roman" w:cs="Times New Roman"/>
          <w:sz w:val="24"/>
        </w:rPr>
      </w:pPr>
    </w:p>
    <w:p w14:paraId="786F5D29" w14:textId="77777777" w:rsidR="001932A0" w:rsidRDefault="001932A0">
      <w:pPr>
        <w:pStyle w:val="PlainText"/>
        <w:tabs>
          <w:tab w:val="left" w:pos="1440"/>
        </w:tabs>
        <w:ind w:left="1440" w:hanging="450"/>
        <w:rPr>
          <w:rFonts w:ascii="Times New Roman" w:eastAsia="MS Mincho" w:hAnsi="Times New Roman" w:cs="Times New Roman"/>
          <w:i/>
          <w:iCs/>
          <w:sz w:val="24"/>
        </w:rPr>
      </w:pPr>
      <w:r>
        <w:rPr>
          <w:rFonts w:ascii="Times New Roman" w:eastAsia="MS Mincho" w:hAnsi="Times New Roman" w:cs="Times New Roman"/>
          <w:i/>
          <w:iCs/>
          <w:sz w:val="24"/>
        </w:rPr>
        <w:tab/>
        <w:t>Also with circular motion, a hockey puck rotates (towards the center) while heading north. This is rotational motion.</w:t>
      </w:r>
    </w:p>
    <w:p w14:paraId="6355F8CF" w14:textId="77777777" w:rsidR="001932A0" w:rsidRDefault="001932A0">
      <w:pPr>
        <w:pStyle w:val="PlainText"/>
        <w:tabs>
          <w:tab w:val="left" w:pos="417"/>
        </w:tabs>
        <w:ind w:left="433" w:hanging="450"/>
        <w:rPr>
          <w:rFonts w:ascii="Times New Roman" w:eastAsia="MS Mincho" w:hAnsi="Times New Roman" w:cs="Times New Roman"/>
          <w:i/>
          <w:iCs/>
          <w:sz w:val="24"/>
        </w:rPr>
      </w:pPr>
    </w:p>
    <w:p w14:paraId="74371468" w14:textId="77777777" w:rsidR="001932A0" w:rsidRPr="00897CC7" w:rsidRDefault="001932A0">
      <w:pPr>
        <w:pStyle w:val="PlainText"/>
        <w:rPr>
          <w:rFonts w:ascii="Times New Roman" w:eastAsia="MS Mincho" w:hAnsi="Times New Roman" w:cs="Times New Roman"/>
          <w:sz w:val="32"/>
          <w:szCs w:val="32"/>
        </w:rPr>
      </w:pPr>
    </w:p>
    <w:p w14:paraId="5E55ABCB" w14:textId="6A91F706" w:rsidR="00897CC7" w:rsidRPr="00897CC7" w:rsidRDefault="00F83DE5" w:rsidP="00F83DE5">
      <w:pPr>
        <w:pStyle w:val="PlainText"/>
        <w:ind w:left="360" w:hanging="360"/>
        <w:rPr>
          <w:rFonts w:ascii="Times New Roman" w:eastAsia="MS Mincho" w:hAnsi="Times New Roman" w:cs="Times New Roman"/>
          <w:sz w:val="32"/>
          <w:szCs w:val="32"/>
        </w:rPr>
      </w:pPr>
      <w:r>
        <w:rPr>
          <w:rFonts w:ascii="Times New Roman" w:eastAsia="MS Mincho" w:hAnsi="Times New Roman" w:cs="Times New Roman"/>
          <w:sz w:val="32"/>
          <w:szCs w:val="32"/>
        </w:rPr>
        <w:t>f)</w:t>
      </w:r>
      <w:r>
        <w:rPr>
          <w:rFonts w:ascii="Times New Roman" w:eastAsia="MS Mincho" w:hAnsi="Times New Roman" w:cs="Times New Roman"/>
          <w:sz w:val="32"/>
          <w:szCs w:val="32"/>
        </w:rPr>
        <w:tab/>
      </w:r>
      <w:r w:rsidR="00C2640C" w:rsidRPr="00897CC7">
        <w:rPr>
          <w:rFonts w:ascii="Times New Roman" w:eastAsia="MS Mincho" w:hAnsi="Times New Roman" w:cs="Times New Roman"/>
          <w:sz w:val="32"/>
          <w:szCs w:val="32"/>
        </w:rPr>
        <w:t>Constant Acceleration Lab</w:t>
      </w:r>
      <w:r>
        <w:rPr>
          <w:rFonts w:ascii="Times New Roman" w:eastAsia="MS Mincho" w:hAnsi="Times New Roman" w:cs="Times New Roman"/>
          <w:sz w:val="32"/>
          <w:szCs w:val="32"/>
        </w:rPr>
        <w:t xml:space="preserve"> (</w:t>
      </w:r>
      <w:r w:rsidR="00892CAC">
        <w:rPr>
          <w:rFonts w:ascii="Times New Roman" w:eastAsia="MS Mincho" w:hAnsi="Times New Roman" w:cs="Times New Roman"/>
          <w:sz w:val="32"/>
          <w:szCs w:val="32"/>
        </w:rPr>
        <w:t>P</w:t>
      </w:r>
      <w:r>
        <w:rPr>
          <w:rFonts w:ascii="Times New Roman" w:eastAsia="MS Mincho" w:hAnsi="Times New Roman" w:cs="Times New Roman"/>
          <w:sz w:val="32"/>
          <w:szCs w:val="32"/>
        </w:rPr>
        <w:t>arts 1 &amp; 2)</w:t>
      </w:r>
    </w:p>
    <w:p w14:paraId="50614933" w14:textId="2565BC6E" w:rsidR="00897CC7" w:rsidRDefault="00897CC7" w:rsidP="00897CC7">
      <w:pPr>
        <w:pStyle w:val="PlainText"/>
        <w:rPr>
          <w:rFonts w:ascii="Times New Roman" w:eastAsia="MS Mincho" w:hAnsi="Times New Roman" w:cs="Times New Roman"/>
          <w:sz w:val="32"/>
          <w:szCs w:val="32"/>
        </w:rPr>
      </w:pPr>
    </w:p>
    <w:p w14:paraId="20BA5C9E" w14:textId="77777777" w:rsidR="00892CAC" w:rsidRDefault="00892CAC" w:rsidP="00892CAC">
      <w:pPr>
        <w:ind w:left="360"/>
      </w:pPr>
      <w:r>
        <w:t>Acceleration is the rate of speed over time, meaning that speed changes over time.  Previously we worked with average velocity (</w:t>
      </w:r>
      <w:r>
        <w:rPr>
          <w:i/>
        </w:rPr>
        <w:t>speed plus direction</w:t>
      </w:r>
      <w:r>
        <w:t>), finding displacement over time (</w:t>
      </w:r>
      <w:r>
        <w:rPr>
          <w:b/>
        </w:rPr>
        <w:t>v = d/t</w:t>
      </w:r>
      <w:r>
        <w:t xml:space="preserve">).  Therefore, we can find displacements, times and speed changes for experiments or </w:t>
      </w:r>
      <w:proofErr w:type="gramStart"/>
      <w:r>
        <w:t>real life</w:t>
      </w:r>
      <w:proofErr w:type="gramEnd"/>
      <w:r>
        <w:t xml:space="preserve"> situations.  For instance, if you are travelling 70 mph and travel for 2 minutes, how far have you traveled?  If you are running at a constant speed and run a known distance, how long did it take you?  </w:t>
      </w:r>
    </w:p>
    <w:p w14:paraId="287FE288" w14:textId="77777777" w:rsidR="00892CAC" w:rsidRDefault="00892CAC" w:rsidP="00892CAC">
      <w:pPr>
        <w:ind w:left="360"/>
        <w:rPr>
          <w:sz w:val="8"/>
        </w:rPr>
      </w:pPr>
    </w:p>
    <w:p w14:paraId="4D2239AC" w14:textId="77777777" w:rsidR="00892CAC" w:rsidRDefault="00892CAC" w:rsidP="00892CAC">
      <w:pPr>
        <w:ind w:left="360"/>
      </w:pPr>
      <w:r>
        <w:rPr>
          <w:noProof/>
        </w:rPr>
        <mc:AlternateContent>
          <mc:Choice Requires="wps">
            <w:drawing>
              <wp:anchor distT="0" distB="0" distL="114300" distR="114300" simplePos="0" relativeHeight="251680256" behindDoc="0" locked="0" layoutInCell="0" allowOverlap="1" wp14:anchorId="4E7E6D7C" wp14:editId="633B1C6A">
                <wp:simplePos x="0" y="0"/>
                <wp:positionH relativeFrom="column">
                  <wp:posOffset>2194560</wp:posOffset>
                </wp:positionH>
                <wp:positionV relativeFrom="paragraph">
                  <wp:posOffset>941070</wp:posOffset>
                </wp:positionV>
                <wp:extent cx="1737360" cy="36576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5760"/>
                        </a:xfrm>
                        <a:prstGeom prst="rect">
                          <a:avLst/>
                        </a:prstGeom>
                        <a:solidFill>
                          <a:srgbClr val="FFFFFF"/>
                        </a:solidFill>
                        <a:ln w="9525">
                          <a:solidFill>
                            <a:srgbClr val="000000"/>
                          </a:solidFill>
                          <a:miter lim="800000"/>
                          <a:headEnd/>
                          <a:tailEnd/>
                        </a:ln>
                      </wps:spPr>
                      <wps:txbx>
                        <w:txbxContent>
                          <w:p w14:paraId="0B7D0E64" w14:textId="77777777" w:rsidR="00892CAC" w:rsidRDefault="00892CAC" w:rsidP="00892CAC">
                            <w:pPr>
                              <w:jc w:val="center"/>
                              <w:rPr>
                                <w:sz w:val="40"/>
                              </w:rPr>
                            </w:pPr>
                            <w:proofErr w:type="spellStart"/>
                            <w:proofErr w:type="gramStart"/>
                            <w:r>
                              <w:rPr>
                                <w:b/>
                                <w:sz w:val="40"/>
                              </w:rPr>
                              <w:t>v</w:t>
                            </w:r>
                            <w:r>
                              <w:rPr>
                                <w:b/>
                                <w:sz w:val="40"/>
                                <w:vertAlign w:val="subscript"/>
                              </w:rPr>
                              <w:t>f</w:t>
                            </w:r>
                            <w:proofErr w:type="spellEnd"/>
                            <w:r>
                              <w:rPr>
                                <w:b/>
                                <w:sz w:val="40"/>
                              </w:rPr>
                              <w:t xml:space="preserve">  =</w:t>
                            </w:r>
                            <w:proofErr w:type="gramEnd"/>
                            <w:r>
                              <w:rPr>
                                <w:b/>
                                <w:sz w:val="40"/>
                              </w:rPr>
                              <w:t xml:space="preserve">  v</w:t>
                            </w:r>
                            <w:r>
                              <w:rPr>
                                <w:b/>
                                <w:sz w:val="40"/>
                                <w:vertAlign w:val="subscript"/>
                              </w:rPr>
                              <w:t>i</w:t>
                            </w:r>
                            <w:r>
                              <w:rPr>
                                <w:b/>
                                <w:sz w:val="40"/>
                              </w:rPr>
                              <w:t xml:space="preserve"> + a t</w:t>
                            </w:r>
                          </w:p>
                          <w:p w14:paraId="579DC5F4" w14:textId="77777777" w:rsidR="00892CAC" w:rsidRDefault="00892CAC" w:rsidP="00892C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E6D7C" id="_x0000_t202" coordsize="21600,21600" o:spt="202" path="m,l,21600r21600,l21600,xe">
                <v:stroke joinstyle="miter"/>
                <v:path gradientshapeok="t" o:connecttype="rect"/>
              </v:shapetype>
              <v:shape id="Text Box 22" o:spid="_x0000_s1059" type="#_x0000_t202" style="position:absolute;left:0;text-align:left;margin-left:172.8pt;margin-top:74.1pt;width:136.8pt;height:28.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" o:allowincell="f">
                <v:textbox>
                  <w:txbxContent>
                    <w:p w14:paraId="0B7D0E64" w14:textId="77777777" w:rsidR="00892CAC" w:rsidRDefault="00892CAC" w:rsidP="00892CAC">
                      <w:pPr>
                        <w:jc w:val="center"/>
                        <w:rPr>
                          <w:sz w:val="40"/>
                        </w:rPr>
                      </w:pPr>
                      <w:proofErr w:type="spellStart"/>
                      <w:proofErr w:type="gramStart"/>
                      <w:r>
                        <w:rPr>
                          <w:b/>
                          <w:sz w:val="40"/>
                        </w:rPr>
                        <w:t>v</w:t>
                      </w:r>
                      <w:r>
                        <w:rPr>
                          <w:b/>
                          <w:sz w:val="40"/>
                          <w:vertAlign w:val="subscript"/>
                        </w:rPr>
                        <w:t>f</w:t>
                      </w:r>
                      <w:proofErr w:type="spellEnd"/>
                      <w:r>
                        <w:rPr>
                          <w:b/>
                          <w:sz w:val="40"/>
                        </w:rPr>
                        <w:t xml:space="preserve">  =</w:t>
                      </w:r>
                      <w:proofErr w:type="gramEnd"/>
                      <w:r>
                        <w:rPr>
                          <w:b/>
                          <w:sz w:val="40"/>
                        </w:rPr>
                        <w:t xml:space="preserve">  v</w:t>
                      </w:r>
                      <w:r>
                        <w:rPr>
                          <w:b/>
                          <w:sz w:val="40"/>
                          <w:vertAlign w:val="subscript"/>
                        </w:rPr>
                        <w:t>i</w:t>
                      </w:r>
                      <w:r>
                        <w:rPr>
                          <w:b/>
                          <w:sz w:val="40"/>
                        </w:rPr>
                        <w:t xml:space="preserve"> + a t</w:t>
                      </w:r>
                    </w:p>
                    <w:p w14:paraId="579DC5F4" w14:textId="77777777" w:rsidR="00892CAC" w:rsidRDefault="00892CAC" w:rsidP="00892CAC">
                      <w:pPr>
                        <w:jc w:val="center"/>
                      </w:pPr>
                    </w:p>
                  </w:txbxContent>
                </v:textbox>
              </v:shape>
            </w:pict>
          </mc:Fallback>
        </mc:AlternateContent>
      </w:r>
      <w:r>
        <w:t xml:space="preserve">We can also find variables related to acceleration in much the same way.  We can work with displacements, times and velocities because these are variables of acceleration as described by </w:t>
      </w:r>
      <w:proofErr w:type="gramStart"/>
      <w:r>
        <w:t xml:space="preserve">   [</w:t>
      </w:r>
      <w:proofErr w:type="gramEnd"/>
      <w:r>
        <w:t xml:space="preserve"> </w:t>
      </w:r>
      <w:r>
        <w:rPr>
          <w:b/>
        </w:rPr>
        <w:t>a = (</w:t>
      </w:r>
      <w:proofErr w:type="spellStart"/>
      <w:r>
        <w:rPr>
          <w:b/>
        </w:rPr>
        <w:t>v</w:t>
      </w:r>
      <w:r>
        <w:rPr>
          <w:b/>
          <w:vertAlign w:val="subscript"/>
        </w:rPr>
        <w:t>f</w:t>
      </w:r>
      <w:proofErr w:type="spellEnd"/>
      <w:r>
        <w:rPr>
          <w:b/>
        </w:rPr>
        <w:t xml:space="preserve"> – v</w:t>
      </w:r>
      <w:r>
        <w:rPr>
          <w:b/>
          <w:vertAlign w:val="subscript"/>
        </w:rPr>
        <w:t>i</w:t>
      </w:r>
      <w:r>
        <w:rPr>
          <w:b/>
        </w:rPr>
        <w:t>) / t</w:t>
      </w:r>
      <w:r>
        <w:t xml:space="preserve"> ].  If we know certain variables, we can calculate other variables because they are all mathematically related.  For instance, if we want to calculate the final velocity of an object, we can rearrange the equation as follows:</w:t>
      </w:r>
    </w:p>
    <w:p w14:paraId="350B5327" w14:textId="77777777" w:rsidR="00892CAC" w:rsidRDefault="00892CAC" w:rsidP="00892CAC">
      <w:pPr>
        <w:ind w:left="360"/>
      </w:pPr>
    </w:p>
    <w:p w14:paraId="0E81C694" w14:textId="77777777" w:rsidR="00892CAC" w:rsidRDefault="00892CAC" w:rsidP="00892CAC">
      <w:pPr>
        <w:ind w:left="360"/>
        <w:rPr>
          <w:sz w:val="8"/>
        </w:rPr>
      </w:pPr>
    </w:p>
    <w:p w14:paraId="23ABD337" w14:textId="77777777" w:rsidR="00892CAC" w:rsidRDefault="00892CAC" w:rsidP="00892CAC">
      <w:pPr>
        <w:ind w:left="360"/>
      </w:pPr>
    </w:p>
    <w:p w14:paraId="11D2A858" w14:textId="77777777" w:rsidR="00892CAC" w:rsidRDefault="00892CAC" w:rsidP="00892CAC">
      <w:pPr>
        <w:ind w:left="360"/>
      </w:pPr>
    </w:p>
    <w:p w14:paraId="5990F6C2" w14:textId="1BA936DE" w:rsidR="00892CAC" w:rsidRDefault="00892CAC" w:rsidP="00892CAC">
      <w:pPr>
        <w:ind w:left="360"/>
      </w:pPr>
      <w:r>
        <w:lastRenderedPageBreak/>
        <w:t xml:space="preserve">The simplest way to investigate this is to use </w:t>
      </w:r>
      <w:r>
        <w:rPr>
          <w:b/>
        </w:rPr>
        <w:t>constant acceleration</w:t>
      </w:r>
      <w:r>
        <w:t>.  We know that average velocity is displacement over time (</w:t>
      </w:r>
      <w:r>
        <w:rPr>
          <w:b/>
        </w:rPr>
        <w:t>v = d/t</w:t>
      </w:r>
      <w:r>
        <w:t xml:space="preserve">).  We can also find average velocity by adding velocities and dividing by the total number of velocities [ </w:t>
      </w:r>
      <w:r>
        <w:rPr>
          <w:b/>
        </w:rPr>
        <w:t>v = (</w:t>
      </w:r>
      <w:proofErr w:type="spellStart"/>
      <w:r>
        <w:rPr>
          <w:b/>
        </w:rPr>
        <w:t>v</w:t>
      </w:r>
      <w:r>
        <w:rPr>
          <w:b/>
          <w:vertAlign w:val="subscript"/>
        </w:rPr>
        <w:t>f</w:t>
      </w:r>
      <w:proofErr w:type="spellEnd"/>
      <w:r>
        <w:rPr>
          <w:b/>
        </w:rPr>
        <w:t xml:space="preserve"> + v</w:t>
      </w:r>
      <w:r>
        <w:rPr>
          <w:b/>
          <w:vertAlign w:val="subscript"/>
        </w:rPr>
        <w:t>i</w:t>
      </w:r>
      <w:r>
        <w:rPr>
          <w:b/>
        </w:rPr>
        <w:t xml:space="preserve">) / </w:t>
      </w:r>
      <w:proofErr w:type="gramStart"/>
      <w:r>
        <w:rPr>
          <w:b/>
        </w:rPr>
        <w:t>2</w:t>
      </w:r>
      <w:r>
        <w:t xml:space="preserve"> ]</w:t>
      </w:r>
      <w:proofErr w:type="gramEnd"/>
      <w:r>
        <w:t xml:space="preserve">.  If we place the first average velocity equation into the second, we get the following: </w:t>
      </w:r>
      <w:r>
        <w:rPr>
          <w:b/>
        </w:rPr>
        <w:t>d/</w:t>
      </w:r>
      <w:proofErr w:type="gramStart"/>
      <w:r>
        <w:rPr>
          <w:b/>
        </w:rPr>
        <w:t>t  =</w:t>
      </w:r>
      <w:proofErr w:type="gramEnd"/>
      <w:r>
        <w:rPr>
          <w:b/>
        </w:rPr>
        <w:t xml:space="preserve"> (</w:t>
      </w:r>
      <w:proofErr w:type="spellStart"/>
      <w:r>
        <w:rPr>
          <w:b/>
        </w:rPr>
        <w:t>v</w:t>
      </w:r>
      <w:r>
        <w:rPr>
          <w:b/>
          <w:vertAlign w:val="subscript"/>
        </w:rPr>
        <w:t>f</w:t>
      </w:r>
      <w:proofErr w:type="spellEnd"/>
      <w:r>
        <w:rPr>
          <w:b/>
        </w:rPr>
        <w:t xml:space="preserve"> + v</w:t>
      </w:r>
      <w:r>
        <w:rPr>
          <w:b/>
          <w:vertAlign w:val="subscript"/>
        </w:rPr>
        <w:t>i</w:t>
      </w:r>
      <w:r>
        <w:rPr>
          <w:b/>
        </w:rPr>
        <w:t>) / 2</w:t>
      </w:r>
      <w:r>
        <w:t>.  Solving for displacement, we get:</w:t>
      </w:r>
    </w:p>
    <w:p w14:paraId="2957528F" w14:textId="77777777" w:rsidR="00892CAC" w:rsidRDefault="00892CAC" w:rsidP="00892CAC">
      <w:r>
        <w:rPr>
          <w:noProof/>
        </w:rPr>
        <mc:AlternateContent>
          <mc:Choice Requires="wps">
            <w:drawing>
              <wp:anchor distT="0" distB="0" distL="114300" distR="114300" simplePos="0" relativeHeight="251679232" behindDoc="0" locked="0" layoutInCell="0" allowOverlap="1" wp14:anchorId="6DBDFDB3" wp14:editId="2CBAAB26">
                <wp:simplePos x="0" y="0"/>
                <wp:positionH relativeFrom="column">
                  <wp:posOffset>1828800</wp:posOffset>
                </wp:positionH>
                <wp:positionV relativeFrom="paragraph">
                  <wp:posOffset>59690</wp:posOffset>
                </wp:positionV>
                <wp:extent cx="2286000" cy="457200"/>
                <wp:effectExtent l="0" t="0" r="1905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12FCC567" w14:textId="77777777" w:rsidR="00892CAC" w:rsidRDefault="00892CAC" w:rsidP="00892CAC">
                            <w:pPr>
                              <w:jc w:val="center"/>
                              <w:rPr>
                                <w:sz w:val="40"/>
                              </w:rPr>
                            </w:pPr>
                            <w:r>
                              <w:rPr>
                                <w:b/>
                                <w:sz w:val="40"/>
                              </w:rPr>
                              <w:t>d = ½ (</w:t>
                            </w:r>
                            <w:proofErr w:type="spellStart"/>
                            <w:r>
                              <w:rPr>
                                <w:b/>
                                <w:sz w:val="40"/>
                              </w:rPr>
                              <w:t>v</w:t>
                            </w:r>
                            <w:r>
                              <w:rPr>
                                <w:b/>
                                <w:sz w:val="40"/>
                                <w:vertAlign w:val="subscript"/>
                              </w:rPr>
                              <w:t>f</w:t>
                            </w:r>
                            <w:proofErr w:type="spellEnd"/>
                            <w:r>
                              <w:rPr>
                                <w:b/>
                                <w:sz w:val="40"/>
                              </w:rPr>
                              <w:t xml:space="preserve"> + v</w:t>
                            </w:r>
                            <w:r>
                              <w:rPr>
                                <w:b/>
                                <w:sz w:val="40"/>
                                <w:vertAlign w:val="subscript"/>
                              </w:rPr>
                              <w:t>i</w:t>
                            </w:r>
                            <w:r>
                              <w:rPr>
                                <w:b/>
                                <w:sz w:val="40"/>
                              </w:rPr>
                              <w:t>)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DFDB3" id="_x0000_s1060" type="#_x0000_t202" style="position:absolute;margin-left:2in;margin-top:4.7pt;width:180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" o:allowincell="f">
                <v:textbox>
                  <w:txbxContent>
                    <w:p w14:paraId="12FCC567" w14:textId="77777777" w:rsidR="00892CAC" w:rsidRDefault="00892CAC" w:rsidP="00892CAC">
                      <w:pPr>
                        <w:jc w:val="center"/>
                        <w:rPr>
                          <w:sz w:val="40"/>
                        </w:rPr>
                      </w:pPr>
                      <w:r>
                        <w:rPr>
                          <w:b/>
                          <w:sz w:val="40"/>
                        </w:rPr>
                        <w:t>d = ½ (</w:t>
                      </w:r>
                      <w:proofErr w:type="spellStart"/>
                      <w:r>
                        <w:rPr>
                          <w:b/>
                          <w:sz w:val="40"/>
                        </w:rPr>
                        <w:t>v</w:t>
                      </w:r>
                      <w:r>
                        <w:rPr>
                          <w:b/>
                          <w:sz w:val="40"/>
                          <w:vertAlign w:val="subscript"/>
                        </w:rPr>
                        <w:t>f</w:t>
                      </w:r>
                      <w:proofErr w:type="spellEnd"/>
                      <w:r>
                        <w:rPr>
                          <w:b/>
                          <w:sz w:val="40"/>
                        </w:rPr>
                        <w:t xml:space="preserve"> + v</w:t>
                      </w:r>
                      <w:r>
                        <w:rPr>
                          <w:b/>
                          <w:sz w:val="40"/>
                          <w:vertAlign w:val="subscript"/>
                        </w:rPr>
                        <w:t>i</w:t>
                      </w:r>
                      <w:r>
                        <w:rPr>
                          <w:b/>
                          <w:sz w:val="40"/>
                        </w:rPr>
                        <w:t>) t</w:t>
                      </w:r>
                    </w:p>
                  </w:txbxContent>
                </v:textbox>
              </v:shape>
            </w:pict>
          </mc:Fallback>
        </mc:AlternateContent>
      </w:r>
      <w:r>
        <w:t xml:space="preserve">  </w:t>
      </w:r>
    </w:p>
    <w:p w14:paraId="160708E0" w14:textId="77777777" w:rsidR="00892CAC" w:rsidRDefault="00892CAC" w:rsidP="00892CAC"/>
    <w:p w14:paraId="4AFA9D9B" w14:textId="595E48E9" w:rsidR="00892CAC" w:rsidRDefault="00892CAC" w:rsidP="00897CC7">
      <w:pPr>
        <w:pStyle w:val="PlainText"/>
        <w:rPr>
          <w:rFonts w:ascii="Times New Roman" w:eastAsia="MS Mincho" w:hAnsi="Times New Roman" w:cs="Times New Roman"/>
          <w:sz w:val="32"/>
          <w:szCs w:val="32"/>
        </w:rPr>
      </w:pPr>
    </w:p>
    <w:p w14:paraId="0995E1E3" w14:textId="77777777" w:rsidR="00892CAC" w:rsidRDefault="00892CAC" w:rsidP="00892CAC">
      <w:pPr>
        <w:ind w:left="360"/>
      </w:pPr>
    </w:p>
    <w:p w14:paraId="308CE315" w14:textId="6EBCFC58" w:rsidR="00892CAC" w:rsidRDefault="00143C00" w:rsidP="00892CAC">
      <w:pPr>
        <w:ind w:left="360"/>
      </w:pPr>
      <w:r>
        <w:t>Based on the previous information</w:t>
      </w:r>
      <w:r w:rsidR="00892CAC">
        <w:t>, we can calculate displacements if we know time and acceleration.  If the initial velocity, acceleration, and time interval are known, the displacement of an object can be found by combining equations already used.</w:t>
      </w:r>
    </w:p>
    <w:p w14:paraId="27F05EB8" w14:textId="77777777" w:rsidR="00892CAC" w:rsidRDefault="00892CAC" w:rsidP="00892CAC">
      <w:pPr>
        <w:ind w:left="360"/>
        <w:rPr>
          <w:sz w:val="8"/>
        </w:rPr>
      </w:pPr>
    </w:p>
    <w:p w14:paraId="4B6E7443" w14:textId="6329BE91" w:rsidR="00892CAC" w:rsidRDefault="00892CAC" w:rsidP="00892CAC">
      <w:pPr>
        <w:ind w:left="360"/>
      </w:pPr>
      <w:r>
        <w:rPr>
          <w:noProof/>
        </w:rPr>
        <mc:AlternateContent>
          <mc:Choice Requires="wps">
            <w:drawing>
              <wp:anchor distT="0" distB="0" distL="114300" distR="114300" simplePos="0" relativeHeight="251682304" behindDoc="0" locked="0" layoutInCell="0" allowOverlap="1" wp14:anchorId="36DB3A91" wp14:editId="13629330">
                <wp:simplePos x="0" y="0"/>
                <wp:positionH relativeFrom="column">
                  <wp:posOffset>2926080</wp:posOffset>
                </wp:positionH>
                <wp:positionV relativeFrom="paragraph">
                  <wp:posOffset>444500</wp:posOffset>
                </wp:positionV>
                <wp:extent cx="2103120" cy="457200"/>
                <wp:effectExtent l="0" t="0" r="0" b="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457200"/>
                        </a:xfrm>
                        <a:prstGeom prst="rect">
                          <a:avLst/>
                        </a:prstGeom>
                        <a:solidFill>
                          <a:srgbClr val="FFFFFF"/>
                        </a:solidFill>
                        <a:ln w="9525">
                          <a:solidFill>
                            <a:srgbClr val="000000"/>
                          </a:solidFill>
                          <a:miter lim="800000"/>
                          <a:headEnd/>
                          <a:tailEnd/>
                        </a:ln>
                      </wps:spPr>
                      <wps:txbx>
                        <w:txbxContent>
                          <w:p w14:paraId="55FC163A" w14:textId="77777777" w:rsidR="00892CAC" w:rsidRDefault="00892CAC" w:rsidP="00892CAC">
                            <w:pPr>
                              <w:jc w:val="center"/>
                            </w:pPr>
                            <w:r>
                              <w:rPr>
                                <w:b/>
                                <w:sz w:val="40"/>
                              </w:rPr>
                              <w:t xml:space="preserve">d </w:t>
                            </w:r>
                            <w:proofErr w:type="gramStart"/>
                            <w:r>
                              <w:rPr>
                                <w:b/>
                                <w:sz w:val="40"/>
                              </w:rPr>
                              <w:t>=  v</w:t>
                            </w:r>
                            <w:r>
                              <w:rPr>
                                <w:b/>
                                <w:sz w:val="40"/>
                                <w:vertAlign w:val="subscript"/>
                              </w:rPr>
                              <w:t>i</w:t>
                            </w:r>
                            <w:proofErr w:type="gramEnd"/>
                            <w:r>
                              <w:rPr>
                                <w:b/>
                                <w:sz w:val="40"/>
                              </w:rPr>
                              <w:t xml:space="preserve"> t  +  ½ at</w:t>
                            </w:r>
                            <w:r>
                              <w:rPr>
                                <w:b/>
                                <w:sz w:val="40"/>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B3A91" id="Text Box 4" o:spid="_x0000_s1061" type="#_x0000_t202" style="position:absolute;left:0;text-align:left;margin-left:230.4pt;margin-top:35pt;width:165.6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" o:allowincell="f">
                <v:textbox>
                  <w:txbxContent>
                    <w:p w14:paraId="55FC163A" w14:textId="77777777" w:rsidR="00892CAC" w:rsidRDefault="00892CAC" w:rsidP="00892CAC">
                      <w:pPr>
                        <w:jc w:val="center"/>
                      </w:pPr>
                      <w:r>
                        <w:rPr>
                          <w:b/>
                          <w:sz w:val="40"/>
                        </w:rPr>
                        <w:t xml:space="preserve">d </w:t>
                      </w:r>
                      <w:proofErr w:type="gramStart"/>
                      <w:r>
                        <w:rPr>
                          <w:b/>
                          <w:sz w:val="40"/>
                        </w:rPr>
                        <w:t>=  v</w:t>
                      </w:r>
                      <w:r>
                        <w:rPr>
                          <w:b/>
                          <w:sz w:val="40"/>
                          <w:vertAlign w:val="subscript"/>
                        </w:rPr>
                        <w:t>i</w:t>
                      </w:r>
                      <w:proofErr w:type="gramEnd"/>
                      <w:r>
                        <w:rPr>
                          <w:b/>
                          <w:sz w:val="40"/>
                        </w:rPr>
                        <w:t xml:space="preserve"> t  +  ½ at</w:t>
                      </w:r>
                      <w:r>
                        <w:rPr>
                          <w:b/>
                          <w:sz w:val="40"/>
                          <w:vertAlign w:val="superscript"/>
                        </w:rPr>
                        <w:t>2</w:t>
                      </w:r>
                    </w:p>
                  </w:txbxContent>
                </v:textbox>
              </v:shape>
            </w:pict>
          </mc:Fallback>
        </mc:AlternateContent>
      </w:r>
      <w:r>
        <w:t xml:space="preserve">Beginning with [ </w:t>
      </w:r>
      <w:r>
        <w:rPr>
          <w:b/>
        </w:rPr>
        <w:t>a = (</w:t>
      </w:r>
      <w:proofErr w:type="spellStart"/>
      <w:r>
        <w:rPr>
          <w:b/>
        </w:rPr>
        <w:t>v</w:t>
      </w:r>
      <w:r>
        <w:rPr>
          <w:b/>
          <w:vertAlign w:val="subscript"/>
        </w:rPr>
        <w:t>f</w:t>
      </w:r>
      <w:proofErr w:type="spellEnd"/>
      <w:r>
        <w:rPr>
          <w:b/>
        </w:rPr>
        <w:t xml:space="preserve"> – v</w:t>
      </w:r>
      <w:r>
        <w:rPr>
          <w:b/>
          <w:vertAlign w:val="subscript"/>
        </w:rPr>
        <w:t>i</w:t>
      </w:r>
      <w:r>
        <w:rPr>
          <w:b/>
        </w:rPr>
        <w:t xml:space="preserve">) / </w:t>
      </w:r>
      <w:proofErr w:type="gramStart"/>
      <w:r>
        <w:rPr>
          <w:b/>
        </w:rPr>
        <w:t>t</w:t>
      </w:r>
      <w:r>
        <w:t xml:space="preserve"> ]</w:t>
      </w:r>
      <w:proofErr w:type="gramEnd"/>
      <w:r>
        <w:t xml:space="preserve"> we can solve for </w:t>
      </w:r>
      <w:proofErr w:type="spellStart"/>
      <w:r>
        <w:rPr>
          <w:b/>
        </w:rPr>
        <w:t>v</w:t>
      </w:r>
      <w:r>
        <w:rPr>
          <w:b/>
          <w:vertAlign w:val="subscript"/>
        </w:rPr>
        <w:t>f</w:t>
      </w:r>
      <w:proofErr w:type="spellEnd"/>
      <w:r>
        <w:t xml:space="preserve"> as get:  </w:t>
      </w:r>
      <w:proofErr w:type="spellStart"/>
      <w:r>
        <w:rPr>
          <w:b/>
        </w:rPr>
        <w:t>v</w:t>
      </w:r>
      <w:r>
        <w:rPr>
          <w:b/>
          <w:vertAlign w:val="subscript"/>
        </w:rPr>
        <w:t>f</w:t>
      </w:r>
      <w:proofErr w:type="spellEnd"/>
      <w:r>
        <w:rPr>
          <w:b/>
        </w:rPr>
        <w:t xml:space="preserve">  =  v</w:t>
      </w:r>
      <w:r>
        <w:rPr>
          <w:b/>
          <w:vertAlign w:val="subscript"/>
        </w:rPr>
        <w:t>i</w:t>
      </w:r>
      <w:r>
        <w:rPr>
          <w:b/>
        </w:rPr>
        <w:t xml:space="preserve"> + at</w:t>
      </w:r>
      <w:r>
        <w:t xml:space="preserve"> .  Then, we can substitute this equation in the displacement equation, </w:t>
      </w:r>
      <w:r>
        <w:rPr>
          <w:b/>
        </w:rPr>
        <w:t>d = ½ (</w:t>
      </w:r>
      <w:proofErr w:type="spellStart"/>
      <w:r>
        <w:rPr>
          <w:b/>
        </w:rPr>
        <w:t>v</w:t>
      </w:r>
      <w:r>
        <w:rPr>
          <w:b/>
          <w:vertAlign w:val="subscript"/>
        </w:rPr>
        <w:t>f</w:t>
      </w:r>
      <w:proofErr w:type="spellEnd"/>
      <w:r>
        <w:rPr>
          <w:b/>
        </w:rPr>
        <w:t xml:space="preserve"> + v</w:t>
      </w:r>
      <w:r>
        <w:rPr>
          <w:b/>
          <w:vertAlign w:val="subscript"/>
        </w:rPr>
        <w:t>i</w:t>
      </w:r>
      <w:r>
        <w:rPr>
          <w:b/>
        </w:rPr>
        <w:t>) t</w:t>
      </w:r>
      <w:r>
        <w:t xml:space="preserve"> … d = ½ (v</w:t>
      </w:r>
      <w:r>
        <w:rPr>
          <w:vertAlign w:val="subscript"/>
        </w:rPr>
        <w:t>i</w:t>
      </w:r>
      <w:r>
        <w:t xml:space="preserve"> + at + v</w:t>
      </w:r>
      <w:r>
        <w:rPr>
          <w:vertAlign w:val="subscript"/>
        </w:rPr>
        <w:t>i</w:t>
      </w:r>
      <w:r>
        <w:t>) t which is rewritten: d = ½ (2v</w:t>
      </w:r>
      <w:r>
        <w:rPr>
          <w:vertAlign w:val="subscript"/>
        </w:rPr>
        <w:t>i</w:t>
      </w:r>
      <w:r>
        <w:t xml:space="preserve"> + at) t and get: </w:t>
      </w:r>
    </w:p>
    <w:p w14:paraId="676F09C0" w14:textId="77777777" w:rsidR="00892CAC" w:rsidRDefault="00892CAC" w:rsidP="00892CAC">
      <w:pPr>
        <w:ind w:left="360"/>
      </w:pPr>
    </w:p>
    <w:p w14:paraId="29D5FBAB" w14:textId="77777777" w:rsidR="00892CAC" w:rsidRDefault="00892CAC" w:rsidP="00892CAC">
      <w:pPr>
        <w:ind w:left="360"/>
      </w:pPr>
    </w:p>
    <w:p w14:paraId="11249EB3" w14:textId="77777777" w:rsidR="00892CAC" w:rsidRDefault="00892CAC" w:rsidP="00892CAC">
      <w:pPr>
        <w:ind w:left="360"/>
        <w:rPr>
          <w:sz w:val="16"/>
        </w:rPr>
      </w:pPr>
    </w:p>
    <w:p w14:paraId="44E8E8C2" w14:textId="6114B8D6" w:rsidR="00892CAC" w:rsidRDefault="00892CAC" w:rsidP="00892CAC">
      <w:pPr>
        <w:ind w:left="360"/>
      </w:pPr>
      <w:r>
        <w:t>There are two terms in this equation.  The first term,</w:t>
      </w:r>
      <w:r>
        <w:rPr>
          <w:b/>
        </w:rPr>
        <w:t xml:space="preserve"> v</w:t>
      </w:r>
      <w:r>
        <w:rPr>
          <w:b/>
          <w:vertAlign w:val="subscript"/>
        </w:rPr>
        <w:t>i</w:t>
      </w:r>
      <w:r>
        <w:rPr>
          <w:b/>
        </w:rPr>
        <w:t xml:space="preserve"> </w:t>
      </w:r>
      <w:proofErr w:type="gramStart"/>
      <w:r>
        <w:rPr>
          <w:b/>
        </w:rPr>
        <w:t xml:space="preserve">t </w:t>
      </w:r>
      <w:r>
        <w:t>,</w:t>
      </w:r>
      <w:proofErr w:type="gramEnd"/>
      <w:r>
        <w:t xml:space="preserve"> corresponds to the displacement of an object if it were moving with constant velocity, </w:t>
      </w:r>
      <w:r>
        <w:rPr>
          <w:b/>
        </w:rPr>
        <w:t>v</w:t>
      </w:r>
      <w:r>
        <w:rPr>
          <w:b/>
          <w:vertAlign w:val="subscript"/>
        </w:rPr>
        <w:t>i</w:t>
      </w:r>
      <w:r>
        <w:t xml:space="preserve"> .  The second term, </w:t>
      </w:r>
      <w:r>
        <w:rPr>
          <w:b/>
        </w:rPr>
        <w:t>½ at</w:t>
      </w:r>
      <w:r>
        <w:rPr>
          <w:b/>
          <w:vertAlign w:val="superscript"/>
        </w:rPr>
        <w:t>2</w:t>
      </w:r>
      <w:r>
        <w:t>, gives the displacement of an object starting from rest and moving with uniform acceleration.</w:t>
      </w:r>
    </w:p>
    <w:p w14:paraId="36362901" w14:textId="77777777" w:rsidR="00892CAC" w:rsidRDefault="00892CAC" w:rsidP="00892CAC">
      <w:pPr>
        <w:ind w:left="360"/>
        <w:rPr>
          <w:sz w:val="8"/>
        </w:rPr>
      </w:pPr>
    </w:p>
    <w:p w14:paraId="56CFCCA0" w14:textId="0B29E3CC" w:rsidR="00892CAC" w:rsidRDefault="00892CAC" w:rsidP="00892CAC">
      <w:pPr>
        <w:ind w:left="360"/>
      </w:pPr>
      <w:r>
        <w:t xml:space="preserve">The sum of these two terms, </w:t>
      </w:r>
      <w:r>
        <w:rPr>
          <w:b/>
        </w:rPr>
        <w:t>v</w:t>
      </w:r>
      <w:r>
        <w:rPr>
          <w:b/>
          <w:vertAlign w:val="subscript"/>
        </w:rPr>
        <w:t>i</w:t>
      </w:r>
      <w:r>
        <w:rPr>
          <w:b/>
        </w:rPr>
        <w:t xml:space="preserve"> t </w:t>
      </w:r>
      <w:r>
        <w:t xml:space="preserve">and </w:t>
      </w:r>
      <w:r>
        <w:rPr>
          <w:b/>
        </w:rPr>
        <w:t>½ at</w:t>
      </w:r>
      <w:r>
        <w:rPr>
          <w:b/>
          <w:vertAlign w:val="superscript"/>
        </w:rPr>
        <w:t>2</w:t>
      </w:r>
      <w:r>
        <w:t xml:space="preserve">, gives the displacement of an object that starts with an initial velocity and accelerates uniformly.  For an object that starts from rest, the equation reduces to: </w:t>
      </w:r>
      <w:r>
        <w:rPr>
          <w:b/>
        </w:rPr>
        <w:t xml:space="preserve">d </w:t>
      </w:r>
      <w:proofErr w:type="gramStart"/>
      <w:r>
        <w:rPr>
          <w:b/>
        </w:rPr>
        <w:t>=</w:t>
      </w:r>
      <w:r>
        <w:t xml:space="preserve">  </w:t>
      </w:r>
      <w:r>
        <w:rPr>
          <w:b/>
        </w:rPr>
        <w:t>½</w:t>
      </w:r>
      <w:proofErr w:type="gramEnd"/>
      <w:r>
        <w:rPr>
          <w:b/>
        </w:rPr>
        <w:t xml:space="preserve"> at</w:t>
      </w:r>
      <w:r>
        <w:rPr>
          <w:b/>
          <w:vertAlign w:val="superscript"/>
        </w:rPr>
        <w:t>2</w:t>
      </w:r>
      <w:r>
        <w:t>.</w:t>
      </w:r>
    </w:p>
    <w:p w14:paraId="7CE9F7FA" w14:textId="77777777" w:rsidR="00892CAC" w:rsidRDefault="00892CAC" w:rsidP="00892CAC"/>
    <w:p w14:paraId="1120049D" w14:textId="77777777" w:rsidR="00892CAC" w:rsidRPr="00897CC7" w:rsidRDefault="00892CAC" w:rsidP="00897CC7">
      <w:pPr>
        <w:pStyle w:val="PlainText"/>
        <w:rPr>
          <w:rFonts w:ascii="Times New Roman" w:eastAsia="MS Mincho" w:hAnsi="Times New Roman" w:cs="Times New Roman"/>
          <w:sz w:val="32"/>
          <w:szCs w:val="32"/>
        </w:rPr>
      </w:pPr>
    </w:p>
    <w:p w14:paraId="07A70B05" w14:textId="43A0FA21" w:rsidR="001932A0" w:rsidRPr="00C2640C" w:rsidRDefault="00897CC7" w:rsidP="00897CC7">
      <w:pPr>
        <w:pStyle w:val="PlainText"/>
        <w:rPr>
          <w:rFonts w:ascii="Times New Roman" w:eastAsia="MS Mincho" w:hAnsi="Times New Roman" w:cs="Times New Roman"/>
          <w:sz w:val="24"/>
          <w:szCs w:val="24"/>
        </w:rPr>
      </w:pPr>
      <w:r>
        <w:rPr>
          <w:rFonts w:ascii="Times New Roman" w:eastAsia="MS Mincho" w:hAnsi="Times New Roman" w:cs="Times New Roman"/>
          <w:sz w:val="32"/>
        </w:rPr>
        <w:t>g)  Acceleration Problem Set</w:t>
      </w:r>
      <w:r w:rsidR="002450E1">
        <w:rPr>
          <w:rFonts w:ascii="Times New Roman" w:eastAsia="MS Mincho" w:hAnsi="Times New Roman" w:cs="Times New Roman"/>
          <w:sz w:val="32"/>
        </w:rPr>
        <w:br w:type="page"/>
      </w:r>
    </w:p>
    <w:p w14:paraId="2E5E6E06" w14:textId="77777777" w:rsidR="001932A0" w:rsidRPr="00C2640C" w:rsidRDefault="001932A0" w:rsidP="00C2640C">
      <w:pPr>
        <w:pStyle w:val="PlainText"/>
        <w:numPr>
          <w:ilvl w:val="0"/>
          <w:numId w:val="9"/>
        </w:numPr>
        <w:tabs>
          <w:tab w:val="clear" w:pos="360"/>
        </w:tabs>
        <w:rPr>
          <w:rFonts w:ascii="Times New Roman" w:eastAsia="MS Mincho" w:hAnsi="Times New Roman" w:cs="Times New Roman"/>
          <w:sz w:val="24"/>
          <w:szCs w:val="24"/>
        </w:rPr>
      </w:pPr>
      <w:r w:rsidRPr="00C2640C">
        <w:rPr>
          <w:rFonts w:ascii="Times New Roman" w:eastAsia="MS Mincho" w:hAnsi="Times New Roman" w:cs="Times New Roman"/>
          <w:b/>
          <w:sz w:val="24"/>
          <w:szCs w:val="24"/>
        </w:rPr>
        <w:lastRenderedPageBreak/>
        <w:t>Inertia</w:t>
      </w:r>
      <w:r w:rsidRPr="00C2640C">
        <w:rPr>
          <w:rFonts w:ascii="Times New Roman" w:eastAsia="MS Mincho" w:hAnsi="Times New Roman" w:cs="Times New Roman"/>
          <w:sz w:val="24"/>
          <w:szCs w:val="24"/>
        </w:rPr>
        <w:t xml:space="preserve"> is the tendency of matter to </w:t>
      </w:r>
      <w:r w:rsidRPr="00C2640C">
        <w:rPr>
          <w:rFonts w:ascii="Times New Roman" w:eastAsia="MS Mincho" w:hAnsi="Times New Roman" w:cs="Times New Roman"/>
          <w:b/>
          <w:sz w:val="24"/>
          <w:szCs w:val="24"/>
          <w:u w:val="single"/>
        </w:rPr>
        <w:t>resist</w:t>
      </w:r>
      <w:r w:rsidRPr="00C2640C">
        <w:rPr>
          <w:rFonts w:ascii="Times New Roman" w:eastAsia="MS Mincho" w:hAnsi="Times New Roman" w:cs="Times New Roman"/>
          <w:sz w:val="24"/>
          <w:szCs w:val="24"/>
        </w:rPr>
        <w:t xml:space="preserve"> a change in motion.</w:t>
      </w:r>
    </w:p>
    <w:p w14:paraId="77AFADF1" w14:textId="77777777" w:rsidR="001932A0" w:rsidRPr="00C2640C" w:rsidRDefault="001932A0">
      <w:pPr>
        <w:pStyle w:val="PlainText"/>
        <w:ind w:left="360"/>
        <w:rPr>
          <w:rFonts w:ascii="Times New Roman" w:eastAsia="MS Mincho" w:hAnsi="Times New Roman" w:cs="Times New Roman"/>
          <w:sz w:val="24"/>
          <w:szCs w:val="24"/>
        </w:rPr>
      </w:pPr>
    </w:p>
    <w:p w14:paraId="29B0F568" w14:textId="77777777" w:rsidR="001932A0" w:rsidRPr="00C2640C" w:rsidRDefault="001932A0" w:rsidP="00C2640C">
      <w:pPr>
        <w:pStyle w:val="PlainText"/>
        <w:numPr>
          <w:ilvl w:val="0"/>
          <w:numId w:val="9"/>
        </w:numPr>
        <w:tabs>
          <w:tab w:val="clear" w:pos="360"/>
        </w:tabs>
        <w:rPr>
          <w:rFonts w:ascii="Times New Roman" w:eastAsia="MS Mincho" w:hAnsi="Times New Roman" w:cs="Times New Roman"/>
          <w:sz w:val="24"/>
          <w:szCs w:val="24"/>
        </w:rPr>
      </w:pPr>
      <w:r w:rsidRPr="00C2640C">
        <w:rPr>
          <w:rFonts w:ascii="Times New Roman" w:eastAsia="MS Mincho" w:hAnsi="Times New Roman" w:cs="Times New Roman"/>
          <w:b/>
          <w:sz w:val="24"/>
          <w:szCs w:val="24"/>
        </w:rPr>
        <w:t>Newton’s Laws of Motion</w:t>
      </w:r>
    </w:p>
    <w:p w14:paraId="04C35E31" w14:textId="77777777" w:rsidR="001932A0" w:rsidRPr="00C2640C" w:rsidRDefault="001932A0">
      <w:pPr>
        <w:pStyle w:val="PlainText"/>
        <w:rPr>
          <w:rFonts w:ascii="Times New Roman" w:eastAsia="MS Mincho" w:hAnsi="Times New Roman" w:cs="Times New Roman"/>
          <w:sz w:val="24"/>
          <w:szCs w:val="24"/>
        </w:rPr>
      </w:pPr>
    </w:p>
    <w:p w14:paraId="5601353F" w14:textId="77777777" w:rsidR="001932A0" w:rsidRPr="00C2640C" w:rsidRDefault="001932A0" w:rsidP="00C2640C">
      <w:pPr>
        <w:pStyle w:val="PlainText"/>
        <w:ind w:left="4140" w:hanging="3420"/>
        <w:rPr>
          <w:rFonts w:ascii="Times New Roman" w:eastAsia="MS Mincho" w:hAnsi="Times New Roman" w:cs="Times New Roman"/>
          <w:sz w:val="24"/>
          <w:szCs w:val="24"/>
        </w:rPr>
      </w:pPr>
      <w:r w:rsidRPr="00C2640C">
        <w:rPr>
          <w:rFonts w:ascii="Times New Roman" w:eastAsia="MS Mincho" w:hAnsi="Times New Roman" w:cs="Times New Roman"/>
          <w:b/>
          <w:sz w:val="24"/>
          <w:szCs w:val="24"/>
        </w:rPr>
        <w:t>Newton's first law of motion</w:t>
      </w:r>
      <w:r w:rsidRPr="00C2640C">
        <w:rPr>
          <w:rFonts w:ascii="Times New Roman" w:eastAsia="MS Mincho" w:hAnsi="Times New Roman" w:cs="Times New Roman"/>
          <w:sz w:val="24"/>
          <w:szCs w:val="24"/>
        </w:rPr>
        <w:t xml:space="preserve"> </w:t>
      </w:r>
      <w:r w:rsidRPr="00C2640C">
        <w:rPr>
          <w:rFonts w:ascii="Times New Roman" w:eastAsia="MS Mincho" w:hAnsi="Times New Roman" w:cs="Times New Roman"/>
          <w:sz w:val="24"/>
          <w:szCs w:val="24"/>
        </w:rPr>
        <w:tab/>
        <w:t>states that an object at rest will remain at rest and an object in motion will remain in motion at constant velocity unless acted upon by an unbalanced force.</w:t>
      </w:r>
    </w:p>
    <w:p w14:paraId="07649B9D" w14:textId="77777777" w:rsidR="001932A0" w:rsidRPr="00C2640C" w:rsidRDefault="001932A0" w:rsidP="00C2640C">
      <w:pPr>
        <w:pStyle w:val="PlainText"/>
        <w:ind w:left="3960" w:hanging="3240"/>
        <w:rPr>
          <w:rFonts w:ascii="Times New Roman" w:eastAsia="MS Mincho" w:hAnsi="Times New Roman" w:cs="Times New Roman"/>
          <w:sz w:val="24"/>
          <w:szCs w:val="24"/>
        </w:rPr>
      </w:pPr>
    </w:p>
    <w:p w14:paraId="39B294D3" w14:textId="77777777" w:rsidR="001932A0" w:rsidRPr="00C2640C" w:rsidRDefault="001932A0" w:rsidP="00C2640C">
      <w:pPr>
        <w:pStyle w:val="PlainText"/>
        <w:ind w:left="4140" w:hanging="3420"/>
        <w:rPr>
          <w:rFonts w:ascii="Times New Roman" w:eastAsia="MS Mincho" w:hAnsi="Times New Roman" w:cs="Times New Roman"/>
          <w:sz w:val="24"/>
          <w:szCs w:val="24"/>
        </w:rPr>
      </w:pPr>
      <w:r w:rsidRPr="00C2640C">
        <w:rPr>
          <w:rFonts w:ascii="Times New Roman" w:eastAsia="MS Mincho" w:hAnsi="Times New Roman" w:cs="Times New Roman"/>
          <w:b/>
          <w:sz w:val="24"/>
          <w:szCs w:val="24"/>
        </w:rPr>
        <w:t>Newton's second law of motion</w:t>
      </w:r>
      <w:r w:rsidRPr="00C2640C">
        <w:rPr>
          <w:rFonts w:ascii="Times New Roman" w:eastAsia="MS Mincho" w:hAnsi="Times New Roman" w:cs="Times New Roman"/>
          <w:sz w:val="24"/>
          <w:szCs w:val="24"/>
        </w:rPr>
        <w:t xml:space="preserve"> </w:t>
      </w:r>
      <w:r w:rsidRPr="00C2640C">
        <w:rPr>
          <w:rFonts w:ascii="Times New Roman" w:eastAsia="MS Mincho" w:hAnsi="Times New Roman" w:cs="Times New Roman"/>
          <w:sz w:val="24"/>
          <w:szCs w:val="24"/>
        </w:rPr>
        <w:tab/>
        <w:t>describes how force, acceleration, and mass are related.  Force equals mass times acceleration.</w:t>
      </w:r>
    </w:p>
    <w:p w14:paraId="130444BD" w14:textId="77777777" w:rsidR="001932A0" w:rsidRPr="00C2640C" w:rsidRDefault="001932A0" w:rsidP="00C2640C">
      <w:pPr>
        <w:pStyle w:val="PlainText"/>
        <w:ind w:left="3960" w:hanging="3240"/>
        <w:rPr>
          <w:rFonts w:ascii="Times New Roman" w:eastAsia="MS Mincho" w:hAnsi="Times New Roman" w:cs="Times New Roman"/>
          <w:sz w:val="24"/>
          <w:szCs w:val="24"/>
        </w:rPr>
      </w:pPr>
    </w:p>
    <w:p w14:paraId="25CDB139" w14:textId="77777777" w:rsidR="001932A0" w:rsidRPr="00C2640C" w:rsidRDefault="001932A0" w:rsidP="00C2640C">
      <w:pPr>
        <w:pStyle w:val="PlainText"/>
        <w:ind w:left="3960" w:hanging="3240"/>
        <w:rPr>
          <w:rFonts w:ascii="Times New Roman" w:eastAsia="MS Mincho" w:hAnsi="Times New Roman" w:cs="Times New Roman"/>
          <w:b/>
          <w:sz w:val="24"/>
          <w:szCs w:val="24"/>
        </w:rPr>
      </w:pPr>
      <w:r w:rsidRPr="00C2640C">
        <w:rPr>
          <w:rFonts w:ascii="Times New Roman" w:eastAsia="MS Mincho" w:hAnsi="Times New Roman" w:cs="Times New Roman"/>
          <w:b/>
          <w:sz w:val="24"/>
          <w:szCs w:val="24"/>
        </w:rPr>
        <w:t xml:space="preserve">Newton's third law of </w:t>
      </w:r>
      <w:proofErr w:type="gramStart"/>
      <w:r w:rsidRPr="00C2640C">
        <w:rPr>
          <w:rFonts w:ascii="Times New Roman" w:eastAsia="MS Mincho" w:hAnsi="Times New Roman" w:cs="Times New Roman"/>
          <w:b/>
          <w:sz w:val="24"/>
          <w:szCs w:val="24"/>
        </w:rPr>
        <w:t>motion</w:t>
      </w:r>
      <w:r w:rsidRPr="00C2640C">
        <w:rPr>
          <w:rFonts w:ascii="Times New Roman" w:eastAsia="MS Mincho" w:hAnsi="Times New Roman" w:cs="Times New Roman"/>
          <w:sz w:val="24"/>
          <w:szCs w:val="24"/>
        </w:rPr>
        <w:t xml:space="preserve">  </w:t>
      </w:r>
      <w:r w:rsidRPr="00C2640C">
        <w:rPr>
          <w:rFonts w:ascii="Times New Roman" w:eastAsia="MS Mincho" w:hAnsi="Times New Roman" w:cs="Times New Roman"/>
          <w:sz w:val="24"/>
          <w:szCs w:val="24"/>
        </w:rPr>
        <w:tab/>
      </w:r>
      <w:proofErr w:type="gramEnd"/>
      <w:r w:rsidRPr="00C2640C">
        <w:rPr>
          <w:rFonts w:ascii="Times New Roman" w:eastAsia="MS Mincho" w:hAnsi="Times New Roman" w:cs="Times New Roman"/>
          <w:sz w:val="24"/>
          <w:szCs w:val="24"/>
        </w:rPr>
        <w:t>states that forces always occur in pairs.  Every action has an equal and opposite reaction.</w:t>
      </w:r>
    </w:p>
    <w:p w14:paraId="5F1491C6" w14:textId="77777777" w:rsidR="001932A0" w:rsidRPr="00C2640C" w:rsidRDefault="001932A0">
      <w:pPr>
        <w:pStyle w:val="PlainText"/>
        <w:rPr>
          <w:rFonts w:ascii="Times New Roman" w:eastAsia="MS Mincho" w:hAnsi="Times New Roman" w:cs="Times New Roman"/>
          <w:b/>
          <w:sz w:val="24"/>
          <w:szCs w:val="24"/>
        </w:rPr>
      </w:pPr>
    </w:p>
    <w:p w14:paraId="3329505E" w14:textId="77777777" w:rsidR="001932A0" w:rsidRPr="00C2640C" w:rsidRDefault="001932A0" w:rsidP="00C2640C">
      <w:pPr>
        <w:pStyle w:val="PlainText"/>
        <w:numPr>
          <w:ilvl w:val="0"/>
          <w:numId w:val="9"/>
        </w:numPr>
        <w:tabs>
          <w:tab w:val="clear" w:pos="360"/>
        </w:tabs>
        <w:ind w:left="540" w:hanging="540"/>
        <w:rPr>
          <w:rFonts w:ascii="Times New Roman" w:eastAsia="MS Mincho" w:hAnsi="Times New Roman" w:cs="Times New Roman"/>
          <w:sz w:val="24"/>
          <w:szCs w:val="24"/>
        </w:rPr>
      </w:pPr>
      <w:r w:rsidRPr="00C2640C">
        <w:rPr>
          <w:rFonts w:ascii="Times New Roman" w:eastAsia="MS Mincho" w:hAnsi="Times New Roman" w:cs="Times New Roman"/>
          <w:b/>
          <w:sz w:val="24"/>
          <w:szCs w:val="24"/>
        </w:rPr>
        <w:t>Gravity</w:t>
      </w:r>
      <w:r w:rsidRPr="00C2640C">
        <w:rPr>
          <w:rFonts w:ascii="Times New Roman" w:eastAsia="MS Mincho" w:hAnsi="Times New Roman" w:cs="Times New Roman"/>
          <w:sz w:val="24"/>
          <w:szCs w:val="24"/>
        </w:rPr>
        <w:t xml:space="preserve"> </w:t>
      </w:r>
    </w:p>
    <w:p w14:paraId="52FCEE27" w14:textId="77777777" w:rsidR="001932A0" w:rsidRDefault="001932A0">
      <w:pPr>
        <w:pStyle w:val="PlainText"/>
        <w:ind w:left="360"/>
        <w:rPr>
          <w:rFonts w:ascii="Times New Roman" w:eastAsia="MS Mincho" w:hAnsi="Times New Roman" w:cs="Times New Roman"/>
          <w:sz w:val="24"/>
        </w:rPr>
      </w:pPr>
    </w:p>
    <w:p w14:paraId="4C493D5C" w14:textId="77777777" w:rsidR="001932A0" w:rsidRDefault="001932A0">
      <w:pPr>
        <w:pStyle w:val="PlainText"/>
        <w:ind w:left="1080" w:hanging="360"/>
        <w:rPr>
          <w:rFonts w:ascii="Times New Roman" w:eastAsia="MS Mincho" w:hAnsi="Times New Roman" w:cs="Times New Roman"/>
          <w:sz w:val="24"/>
        </w:rPr>
      </w:pPr>
      <w:r>
        <w:rPr>
          <w:rFonts w:ascii="Times New Roman" w:eastAsia="MS Mincho" w:hAnsi="Times New Roman" w:cs="Times New Roman"/>
          <w:sz w:val="24"/>
        </w:rPr>
        <w:t>a.</w:t>
      </w:r>
      <w:r>
        <w:rPr>
          <w:rFonts w:ascii="Times New Roman" w:eastAsia="MS Mincho" w:hAnsi="Times New Roman" w:cs="Times New Roman"/>
          <w:sz w:val="24"/>
        </w:rPr>
        <w:tab/>
        <w:t>The acceleration due to the force of attraction that exists between all objects in the universe.</w:t>
      </w:r>
    </w:p>
    <w:p w14:paraId="30C3E18B" w14:textId="77777777" w:rsidR="001932A0" w:rsidRDefault="001932A0">
      <w:pPr>
        <w:pStyle w:val="PlainText"/>
        <w:rPr>
          <w:rFonts w:ascii="Times New Roman" w:eastAsia="MS Mincho" w:hAnsi="Times New Roman" w:cs="Times New Roman"/>
          <w:sz w:val="24"/>
        </w:rPr>
      </w:pPr>
    </w:p>
    <w:p w14:paraId="65B05348" w14:textId="77777777" w:rsidR="001932A0" w:rsidRDefault="001932A0">
      <w:pPr>
        <w:pStyle w:val="PlainText"/>
        <w:ind w:left="1800" w:hanging="360"/>
        <w:rPr>
          <w:rFonts w:ascii="Times New Roman" w:eastAsia="MS Mincho" w:hAnsi="Times New Roman" w:cs="Times New Roman"/>
          <w:sz w:val="24"/>
        </w:rPr>
      </w:pPr>
      <w:r>
        <w:rPr>
          <w:rFonts w:ascii="Times New Roman" w:eastAsia="MS Mincho" w:hAnsi="Times New Roman" w:cs="Times New Roman"/>
          <w:sz w:val="24"/>
        </w:rPr>
        <w:t>1)</w:t>
      </w:r>
      <w:r>
        <w:rPr>
          <w:rFonts w:ascii="Times New Roman" w:eastAsia="MS Mincho" w:hAnsi="Times New Roman" w:cs="Times New Roman"/>
          <w:sz w:val="24"/>
        </w:rPr>
        <w:tab/>
        <w:t>The size of the force of gravity depends on the masses of the two objects and the distance between them.</w:t>
      </w:r>
    </w:p>
    <w:p w14:paraId="3877DD6E" w14:textId="77777777" w:rsidR="001932A0" w:rsidRDefault="001932A0">
      <w:pPr>
        <w:pStyle w:val="PlainText"/>
        <w:ind w:left="1800" w:hanging="360"/>
        <w:rPr>
          <w:rFonts w:ascii="Times New Roman" w:eastAsia="MS Mincho" w:hAnsi="Times New Roman" w:cs="Times New Roman"/>
          <w:sz w:val="24"/>
        </w:rPr>
      </w:pPr>
    </w:p>
    <w:p w14:paraId="69768A7E" w14:textId="77777777" w:rsidR="001932A0" w:rsidRDefault="001932A0">
      <w:pPr>
        <w:pStyle w:val="PlainText"/>
        <w:ind w:left="1800" w:hanging="360"/>
        <w:rPr>
          <w:rFonts w:ascii="Times New Roman" w:eastAsia="MS Mincho" w:hAnsi="Times New Roman" w:cs="Times New Roman"/>
          <w:sz w:val="24"/>
        </w:rPr>
      </w:pPr>
      <w:r>
        <w:rPr>
          <w:rFonts w:ascii="Times New Roman" w:eastAsia="MS Mincho" w:hAnsi="Times New Roman" w:cs="Times New Roman"/>
          <w:sz w:val="24"/>
        </w:rPr>
        <w:t>2)</w:t>
      </w:r>
      <w:r>
        <w:rPr>
          <w:rFonts w:ascii="Times New Roman" w:eastAsia="MS Mincho" w:hAnsi="Times New Roman" w:cs="Times New Roman"/>
          <w:sz w:val="24"/>
        </w:rPr>
        <w:tab/>
        <w:t>The acceleration due to gravity at the surface of the Earth is 9.8 m/sec/sec.</w:t>
      </w:r>
    </w:p>
    <w:p w14:paraId="03ABF332" w14:textId="77777777" w:rsidR="001932A0" w:rsidRDefault="001932A0">
      <w:pPr>
        <w:pStyle w:val="PlainText"/>
        <w:ind w:left="1800" w:hanging="360"/>
        <w:rPr>
          <w:rFonts w:ascii="Times New Roman" w:eastAsia="MS Mincho" w:hAnsi="Times New Roman" w:cs="Times New Roman"/>
          <w:sz w:val="24"/>
        </w:rPr>
      </w:pPr>
    </w:p>
    <w:p w14:paraId="769D7C75" w14:textId="77777777" w:rsidR="001932A0" w:rsidRDefault="001932A0">
      <w:pPr>
        <w:pStyle w:val="PlainText"/>
        <w:tabs>
          <w:tab w:val="left" w:pos="1800"/>
        </w:tabs>
        <w:ind w:left="2880" w:hanging="1440"/>
        <w:rPr>
          <w:rFonts w:ascii="Times New Roman" w:eastAsia="MS Mincho" w:hAnsi="Times New Roman" w:cs="Times New Roman"/>
          <w:sz w:val="24"/>
        </w:rPr>
      </w:pPr>
      <w:r>
        <w:rPr>
          <w:rFonts w:ascii="Times New Roman" w:eastAsia="MS Mincho" w:hAnsi="Times New Roman" w:cs="Times New Roman"/>
          <w:sz w:val="24"/>
        </w:rPr>
        <w:t>3)</w:t>
      </w:r>
      <w:r>
        <w:rPr>
          <w:rFonts w:ascii="Times New Roman" w:eastAsia="MS Mincho" w:hAnsi="Times New Roman" w:cs="Times New Roman"/>
          <w:sz w:val="24"/>
        </w:rPr>
        <w:tab/>
      </w:r>
      <w:r>
        <w:rPr>
          <w:rFonts w:ascii="Times New Roman" w:eastAsia="MS Mincho" w:hAnsi="Times New Roman" w:cs="Times New Roman"/>
          <w:b/>
          <w:sz w:val="24"/>
          <w:u w:val="single"/>
        </w:rPr>
        <w:t>Weight</w:t>
      </w:r>
      <w:r>
        <w:rPr>
          <w:rFonts w:ascii="Times New Roman" w:eastAsia="MS Mincho" w:hAnsi="Times New Roman" w:cs="Times New Roman"/>
          <w:sz w:val="24"/>
        </w:rPr>
        <w:t xml:space="preserve"> </w:t>
      </w:r>
      <w:r>
        <w:rPr>
          <w:rFonts w:ascii="Wingdings" w:hAnsi="Wingdings"/>
          <w:sz w:val="24"/>
        </w:rPr>
        <w:t></w:t>
      </w:r>
      <w:r>
        <w:rPr>
          <w:rFonts w:ascii="Times New Roman" w:eastAsia="MS Mincho" w:hAnsi="Times New Roman" w:cs="Times New Roman"/>
          <w:sz w:val="24"/>
        </w:rPr>
        <w:t xml:space="preserve"> is a measure of the pull of gravity on a given mass.  Mass is a measure of the amount of matter in an object.  Mass is constant; weight can change.</w:t>
      </w:r>
    </w:p>
    <w:p w14:paraId="12BC96A8" w14:textId="77777777" w:rsidR="001932A0" w:rsidRDefault="001932A0">
      <w:pPr>
        <w:pStyle w:val="PlainText"/>
        <w:ind w:left="1080" w:hanging="1080"/>
        <w:rPr>
          <w:rFonts w:ascii="Times New Roman" w:eastAsia="MS Mincho" w:hAnsi="Times New Roman" w:cs="Times New Roman"/>
          <w:sz w:val="24"/>
        </w:rPr>
      </w:pPr>
    </w:p>
    <w:p w14:paraId="67EC7223" w14:textId="77777777" w:rsidR="001932A0" w:rsidRDefault="001932A0">
      <w:pPr>
        <w:pStyle w:val="PlainText"/>
        <w:ind w:left="1080" w:hanging="1080"/>
        <w:jc w:val="center"/>
        <w:rPr>
          <w:rFonts w:eastAsia="MS Mincho"/>
          <w:sz w:val="24"/>
        </w:rPr>
      </w:pPr>
      <w:proofErr w:type="gramStart"/>
      <w:r>
        <w:rPr>
          <w:rFonts w:ascii="Times New Roman" w:eastAsia="MS Mincho" w:hAnsi="Times New Roman" w:cs="Times New Roman"/>
          <w:sz w:val="40"/>
          <w:szCs w:val="40"/>
        </w:rPr>
        <w:t>W  =</w:t>
      </w:r>
      <w:proofErr w:type="gramEnd"/>
      <w:r>
        <w:rPr>
          <w:rFonts w:ascii="Times New Roman" w:eastAsia="MS Mincho" w:hAnsi="Times New Roman" w:cs="Times New Roman"/>
          <w:sz w:val="40"/>
          <w:szCs w:val="40"/>
        </w:rPr>
        <w:t xml:space="preserve"> mg</w:t>
      </w:r>
    </w:p>
    <w:p w14:paraId="74E39103" w14:textId="77777777" w:rsidR="001932A0" w:rsidRDefault="001932A0">
      <w:pPr>
        <w:pStyle w:val="PlainText"/>
        <w:ind w:left="1080" w:hanging="1080"/>
        <w:jc w:val="center"/>
        <w:rPr>
          <w:rFonts w:eastAsia="MS Mincho"/>
          <w:sz w:val="24"/>
        </w:rPr>
      </w:pPr>
    </w:p>
    <w:p w14:paraId="593F1A4C" w14:textId="77777777" w:rsidR="001932A0" w:rsidRDefault="001932A0">
      <w:pPr>
        <w:pStyle w:val="PlainText"/>
        <w:ind w:left="1080" w:hanging="360"/>
        <w:rPr>
          <w:rFonts w:ascii="Times New Roman" w:eastAsia="MS Mincho" w:hAnsi="Times New Roman" w:cs="Times New Roman"/>
          <w:sz w:val="32"/>
          <w:szCs w:val="32"/>
        </w:rPr>
      </w:pPr>
      <w:r>
        <w:rPr>
          <w:rFonts w:ascii="Times New Roman" w:eastAsia="MS Mincho" w:hAnsi="Times New Roman" w:cs="Times New Roman"/>
          <w:sz w:val="24"/>
        </w:rPr>
        <w:t>b.</w:t>
      </w:r>
      <w:r>
        <w:rPr>
          <w:rFonts w:ascii="Times New Roman" w:eastAsia="MS Mincho" w:hAnsi="Times New Roman" w:cs="Times New Roman"/>
          <w:sz w:val="24"/>
        </w:rPr>
        <w:tab/>
      </w:r>
      <w:r>
        <w:rPr>
          <w:rFonts w:ascii="Times New Roman" w:eastAsia="MS Mincho" w:hAnsi="Times New Roman" w:cs="Times New Roman"/>
          <w:sz w:val="24"/>
          <w:szCs w:val="24"/>
        </w:rPr>
        <w:t>Weight and mass are different quantities.</w:t>
      </w:r>
    </w:p>
    <w:p w14:paraId="64E0B956" w14:textId="77777777" w:rsidR="001932A0" w:rsidRDefault="001932A0">
      <w:pPr>
        <w:pStyle w:val="PlainText"/>
        <w:rPr>
          <w:rFonts w:ascii="Times New Roman" w:eastAsia="MS Mincho" w:hAnsi="Times New Roman" w:cs="Times New Roman"/>
          <w:sz w:val="32"/>
          <w:szCs w:val="32"/>
        </w:rPr>
      </w:pPr>
    </w:p>
    <w:p w14:paraId="5815F4F4" w14:textId="77777777" w:rsidR="00C2640C" w:rsidRPr="00C2640C" w:rsidRDefault="00C2640C">
      <w:pPr>
        <w:suppressAutoHyphens w:val="0"/>
        <w:rPr>
          <w:rFonts w:eastAsia="MS Mincho"/>
          <w:b/>
          <w:sz w:val="36"/>
          <w:szCs w:val="36"/>
        </w:rPr>
      </w:pPr>
      <w:r>
        <w:rPr>
          <w:rFonts w:eastAsia="MS Mincho"/>
          <w:b/>
          <w:sz w:val="32"/>
          <w:szCs w:val="32"/>
        </w:rPr>
        <w:br w:type="page"/>
      </w:r>
    </w:p>
    <w:p w14:paraId="1C330F61" w14:textId="5B8D5580" w:rsidR="001932A0" w:rsidRPr="00C2640C" w:rsidRDefault="001932A0" w:rsidP="00C2640C">
      <w:pPr>
        <w:pStyle w:val="PlainText"/>
        <w:numPr>
          <w:ilvl w:val="0"/>
          <w:numId w:val="9"/>
        </w:numPr>
        <w:tabs>
          <w:tab w:val="clear" w:pos="360"/>
          <w:tab w:val="left" w:pos="540"/>
        </w:tabs>
        <w:ind w:left="540" w:hanging="540"/>
        <w:rPr>
          <w:rFonts w:ascii="Times New Roman" w:eastAsia="MS Mincho" w:hAnsi="Times New Roman" w:cs="Times New Roman"/>
          <w:sz w:val="36"/>
          <w:szCs w:val="36"/>
        </w:rPr>
      </w:pPr>
      <w:r w:rsidRPr="00C2640C">
        <w:rPr>
          <w:rFonts w:ascii="Times New Roman" w:eastAsia="MS Mincho" w:hAnsi="Times New Roman" w:cs="Times New Roman"/>
          <w:b/>
          <w:sz w:val="36"/>
          <w:szCs w:val="36"/>
        </w:rPr>
        <w:lastRenderedPageBreak/>
        <w:t>Free Fall</w:t>
      </w:r>
    </w:p>
    <w:p w14:paraId="6DE1CEBB" w14:textId="77777777" w:rsidR="001932A0" w:rsidRDefault="001932A0">
      <w:pPr>
        <w:pStyle w:val="PlainText"/>
        <w:rPr>
          <w:rFonts w:ascii="Times New Roman" w:eastAsia="MS Mincho" w:hAnsi="Times New Roman" w:cs="Times New Roman"/>
          <w:sz w:val="24"/>
        </w:rPr>
      </w:pPr>
    </w:p>
    <w:p w14:paraId="0AC4DB9D" w14:textId="15E7FF1B" w:rsidR="001932A0" w:rsidRDefault="001932A0">
      <w:pPr>
        <w:pStyle w:val="PlainText"/>
        <w:ind w:left="1080" w:hanging="360"/>
        <w:rPr>
          <w:rFonts w:ascii="Times New Roman" w:eastAsia="MS Mincho" w:hAnsi="Times New Roman" w:cs="Times New Roman"/>
          <w:sz w:val="16"/>
          <w:szCs w:val="16"/>
        </w:rPr>
      </w:pPr>
      <w:r>
        <w:rPr>
          <w:rFonts w:ascii="Times New Roman" w:eastAsia="MS Mincho" w:hAnsi="Times New Roman" w:cs="Times New Roman"/>
          <w:sz w:val="24"/>
        </w:rPr>
        <w:t>a.</w:t>
      </w:r>
      <w:r>
        <w:rPr>
          <w:rFonts w:ascii="Times New Roman" w:eastAsia="MS Mincho" w:hAnsi="Times New Roman" w:cs="Times New Roman"/>
          <w:sz w:val="24"/>
        </w:rPr>
        <w:tab/>
        <w:t xml:space="preserve">When an object is only influenced by the </w:t>
      </w:r>
      <w:r w:rsidRPr="00F87B36">
        <w:rPr>
          <w:rFonts w:ascii="Times New Roman" w:eastAsia="MS Mincho" w:hAnsi="Times New Roman" w:cs="Times New Roman"/>
          <w:b/>
          <w:bCs/>
          <w:sz w:val="24"/>
          <w:u w:val="single"/>
        </w:rPr>
        <w:t>acceleration due to gravity</w:t>
      </w:r>
      <w:r>
        <w:rPr>
          <w:rFonts w:ascii="Times New Roman" w:eastAsia="MS Mincho" w:hAnsi="Times New Roman" w:cs="Times New Roman"/>
          <w:sz w:val="24"/>
        </w:rPr>
        <w:t>, it is said to be in Free fall.</w:t>
      </w:r>
    </w:p>
    <w:p w14:paraId="27F4CBE7" w14:textId="5C559B96" w:rsidR="00C2640C" w:rsidRDefault="00C2640C" w:rsidP="00C2640C">
      <w:pPr>
        <w:pStyle w:val="PlainText"/>
        <w:ind w:left="1080"/>
        <w:rPr>
          <w:rFonts w:ascii="Times New Roman" w:eastAsia="MS Mincho" w:hAnsi="Times New Roman" w:cs="Times New Roman"/>
          <w:sz w:val="24"/>
          <w:szCs w:val="24"/>
        </w:rPr>
      </w:pPr>
    </w:p>
    <w:p w14:paraId="580C6E1F" w14:textId="0708818D" w:rsidR="00F87B36" w:rsidRDefault="00F87B36" w:rsidP="00F87B36">
      <w:pPr>
        <w:pStyle w:val="PlainText"/>
        <w:ind w:left="1440" w:hanging="360"/>
        <w:rPr>
          <w:rFonts w:ascii="Times New Roman" w:eastAsia="MS Mincho" w:hAnsi="Times New Roman" w:cs="Times New Roman"/>
          <w:sz w:val="24"/>
          <w:szCs w:val="24"/>
        </w:rPr>
      </w:pPr>
      <w:r>
        <w:rPr>
          <w:rFonts w:ascii="Times New Roman" w:eastAsia="MS Mincho" w:hAnsi="Times New Roman" w:cs="Times New Roman"/>
          <w:sz w:val="24"/>
          <w:szCs w:val="24"/>
        </w:rPr>
        <w:t xml:space="preserve">1.  </w:t>
      </w:r>
      <w:r>
        <w:rPr>
          <w:rFonts w:ascii="Times New Roman" w:eastAsia="MS Mincho" w:hAnsi="Times New Roman" w:cs="Times New Roman"/>
          <w:sz w:val="24"/>
          <w:szCs w:val="24"/>
        </w:rPr>
        <w:tab/>
        <w:t>Based on derivations of velocity and acceleration, the distance an object falls can be calculated as follows:</w:t>
      </w:r>
    </w:p>
    <w:p w14:paraId="18C922AF" w14:textId="3ECFB68A" w:rsidR="00F87B36" w:rsidRDefault="00F87B36" w:rsidP="00F87B36">
      <w:pPr>
        <w:pStyle w:val="PlainText"/>
        <w:ind w:left="1440" w:hanging="360"/>
        <w:rPr>
          <w:rFonts w:ascii="Times New Roman" w:eastAsia="MS Mincho" w:hAnsi="Times New Roman" w:cs="Times New Roman"/>
          <w:sz w:val="24"/>
          <w:szCs w:val="24"/>
        </w:rPr>
      </w:pPr>
    </w:p>
    <w:p w14:paraId="598F6F9C" w14:textId="373F2855" w:rsidR="00F87B36" w:rsidRDefault="00F87B36" w:rsidP="00F87B36">
      <w:pPr>
        <w:jc w:val="center"/>
      </w:pPr>
      <w:r>
        <w:rPr>
          <w:b/>
          <w:sz w:val="40"/>
        </w:rPr>
        <w:t>d = v</w:t>
      </w:r>
      <w:r>
        <w:rPr>
          <w:b/>
          <w:sz w:val="40"/>
          <w:vertAlign w:val="subscript"/>
        </w:rPr>
        <w:t>i</w:t>
      </w:r>
      <w:r>
        <w:rPr>
          <w:b/>
          <w:sz w:val="40"/>
        </w:rPr>
        <w:t xml:space="preserve"> t + ½ at</w:t>
      </w:r>
      <w:r>
        <w:rPr>
          <w:b/>
          <w:sz w:val="40"/>
          <w:vertAlign w:val="superscript"/>
        </w:rPr>
        <w:t>2</w:t>
      </w:r>
    </w:p>
    <w:p w14:paraId="62DCB37E" w14:textId="00327060" w:rsidR="00F87B36" w:rsidRPr="00F87B36" w:rsidRDefault="00F87B36" w:rsidP="00F87B36">
      <w:pPr>
        <w:pStyle w:val="PlainText"/>
        <w:ind w:left="1440" w:hanging="360"/>
        <w:rPr>
          <w:rFonts w:ascii="Times New Roman" w:hAnsi="Times New Roman" w:cs="Times New Roman"/>
          <w:bCs/>
          <w:sz w:val="24"/>
          <w:szCs w:val="24"/>
        </w:rPr>
      </w:pPr>
      <w:r w:rsidRPr="00C2640C">
        <w:rPr>
          <w:rFonts w:ascii="Times New Roman" w:eastAsia="MS Mincho" w:hAnsi="Times New Roman" w:cs="Times New Roman"/>
          <w:noProof/>
          <w:sz w:val="24"/>
          <w:szCs w:val="24"/>
        </w:rPr>
        <mc:AlternateContent>
          <mc:Choice Requires="wps">
            <w:drawing>
              <wp:anchor distT="45720" distB="45720" distL="114300" distR="114300" simplePos="0" relativeHeight="251677184" behindDoc="0" locked="0" layoutInCell="1" allowOverlap="1" wp14:anchorId="64C4CCCA" wp14:editId="7C7F1BCD">
                <wp:simplePos x="0" y="0"/>
                <wp:positionH relativeFrom="column">
                  <wp:posOffset>5111750</wp:posOffset>
                </wp:positionH>
                <wp:positionV relativeFrom="paragraph">
                  <wp:posOffset>168910</wp:posOffset>
                </wp:positionV>
                <wp:extent cx="704850" cy="1404620"/>
                <wp:effectExtent l="0" t="0" r="19050" b="1905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solidFill>
                          <a:srgbClr val="FFFFFF"/>
                        </a:solidFill>
                        <a:ln w="9525">
                          <a:solidFill>
                            <a:srgbClr val="000000"/>
                          </a:solidFill>
                          <a:miter lim="800000"/>
                          <a:headEnd/>
                          <a:tailEnd/>
                        </a:ln>
                      </wps:spPr>
                      <wps:txbx>
                        <w:txbxContent>
                          <w:p w14:paraId="47EAC4F4" w14:textId="612A416B" w:rsidR="00C2640C" w:rsidRDefault="00C2640C">
                            <w:r w:rsidRPr="00C2640C">
                              <w:rPr>
                                <w:rFonts w:eastAsia="MS Mincho"/>
                                <w:noProof/>
                                <w:u w:val="single"/>
                              </w:rPr>
                              <w:drawing>
                                <wp:inline distT="0" distB="0" distL="0" distR="0" wp14:anchorId="407892BC" wp14:editId="6CA1FC5A">
                                  <wp:extent cx="539432" cy="1636898"/>
                                  <wp:effectExtent l="0" t="0" r="0" b="190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546299" cy="165773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4CCCA" id="_x0000_s1059" type="#_x0000_t202" style="position:absolute;left:0;text-align:left;margin-left:402.5pt;margin-top:13.3pt;width:55.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">
                <v:textbox style="mso-fit-shape-to-text:t">
                  <w:txbxContent>
                    <w:p w14:paraId="47EAC4F4" w14:textId="612A416B" w:rsidR="00C2640C" w:rsidRDefault="00C2640C">
                      <w:r w:rsidRPr="00C2640C">
                        <w:rPr>
                          <w:rFonts w:eastAsia="MS Mincho"/>
                          <w:u w:val="single"/>
                        </w:rPr>
                        <w:drawing>
                          <wp:inline distT="0" distB="0" distL="0" distR="0" wp14:anchorId="407892BC" wp14:editId="6CA1FC5A">
                            <wp:extent cx="539432" cy="1636898"/>
                            <wp:effectExtent l="0" t="0" r="0" b="190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546299" cy="1657736"/>
                                    </a:xfrm>
                                    <a:prstGeom prst="rect">
                                      <a:avLst/>
                                    </a:prstGeom>
                                    <a:noFill/>
                                    <a:ln>
                                      <a:noFill/>
                                    </a:ln>
                                  </pic:spPr>
                                </pic:pic>
                              </a:graphicData>
                            </a:graphic>
                          </wp:inline>
                        </w:drawing>
                      </w:r>
                    </w:p>
                  </w:txbxContent>
                </v:textbox>
                <w10:wrap type="square"/>
              </v:shape>
            </w:pict>
          </mc:Fallback>
        </mc:AlternateContent>
      </w:r>
    </w:p>
    <w:p w14:paraId="2D336900" w14:textId="04395117" w:rsidR="00F87B36" w:rsidRPr="00F87B36" w:rsidRDefault="00F87B36" w:rsidP="00F87B36">
      <w:pPr>
        <w:pStyle w:val="PlainText"/>
        <w:ind w:left="1440" w:hanging="360"/>
        <w:rPr>
          <w:rFonts w:ascii="Times New Roman" w:hAnsi="Times New Roman" w:cs="Times New Roman"/>
          <w:bCs/>
          <w:sz w:val="24"/>
          <w:szCs w:val="24"/>
        </w:rPr>
      </w:pPr>
      <w:r w:rsidRPr="00F87B36">
        <w:rPr>
          <w:rFonts w:ascii="Times New Roman" w:hAnsi="Times New Roman" w:cs="Times New Roman"/>
          <w:bCs/>
          <w:sz w:val="24"/>
          <w:szCs w:val="24"/>
        </w:rPr>
        <w:t>2.</w:t>
      </w:r>
      <w:r w:rsidRPr="00F87B36">
        <w:rPr>
          <w:rFonts w:ascii="Times New Roman" w:hAnsi="Times New Roman" w:cs="Times New Roman"/>
          <w:bCs/>
          <w:sz w:val="24"/>
          <w:szCs w:val="24"/>
        </w:rPr>
        <w:tab/>
        <w:t>If the object starts at rest, the equation reduces</w:t>
      </w:r>
      <w:r>
        <w:rPr>
          <w:rFonts w:ascii="Times New Roman" w:hAnsi="Times New Roman" w:cs="Times New Roman"/>
          <w:bCs/>
          <w:sz w:val="24"/>
          <w:szCs w:val="24"/>
        </w:rPr>
        <w:t xml:space="preserve"> because</w:t>
      </w:r>
    </w:p>
    <w:p w14:paraId="5AFA90BC" w14:textId="25E8A364" w:rsidR="00F87B36" w:rsidRPr="00F87B36" w:rsidRDefault="00F87B36" w:rsidP="00F87B36">
      <w:pPr>
        <w:pStyle w:val="PlainText"/>
        <w:ind w:left="1440"/>
        <w:rPr>
          <w:rFonts w:ascii="Times New Roman" w:eastAsia="MS Mincho" w:hAnsi="Times New Roman" w:cs="Times New Roman"/>
          <w:sz w:val="24"/>
          <w:szCs w:val="24"/>
        </w:rPr>
      </w:pPr>
      <w:r>
        <w:rPr>
          <w:b/>
          <w:sz w:val="40"/>
        </w:rPr>
        <w:t>v</w:t>
      </w:r>
      <w:r>
        <w:rPr>
          <w:b/>
          <w:sz w:val="40"/>
          <w:vertAlign w:val="subscript"/>
        </w:rPr>
        <w:t>i</w:t>
      </w:r>
      <w:r>
        <w:rPr>
          <w:b/>
          <w:sz w:val="40"/>
        </w:rPr>
        <w:t xml:space="preserve"> = 0 </w:t>
      </w:r>
      <w:r w:rsidRPr="00F87B36">
        <w:rPr>
          <w:b/>
          <w:sz w:val="40"/>
        </w:rPr>
        <w:sym w:font="Wingdings" w:char="F0E0"/>
      </w:r>
    </w:p>
    <w:p w14:paraId="495B2182" w14:textId="77777777" w:rsidR="00F87B36" w:rsidRDefault="00F87B36" w:rsidP="00C2640C">
      <w:pPr>
        <w:pStyle w:val="PlainText"/>
        <w:ind w:left="1080"/>
        <w:rPr>
          <w:rFonts w:ascii="Times New Roman" w:eastAsia="MS Mincho" w:hAnsi="Times New Roman" w:cs="Times New Roman"/>
          <w:sz w:val="24"/>
          <w:szCs w:val="24"/>
        </w:rPr>
      </w:pPr>
    </w:p>
    <w:p w14:paraId="5DD05232" w14:textId="47DECC94" w:rsidR="00C2640C" w:rsidRDefault="00C2640C" w:rsidP="00C2640C">
      <w:pPr>
        <w:pStyle w:val="PlainText"/>
        <w:ind w:left="1080"/>
        <w:rPr>
          <w:rFonts w:ascii="Times New Roman" w:eastAsia="MS Mincho" w:hAnsi="Times New Roman" w:cs="Times New Roman"/>
          <w:sz w:val="24"/>
          <w:szCs w:val="24"/>
        </w:rPr>
      </w:pPr>
      <w:r w:rsidRPr="00C2640C">
        <w:rPr>
          <w:rFonts w:ascii="Times New Roman" w:eastAsia="MS Mincho" w:hAnsi="Times New Roman" w:cs="Times New Roman"/>
          <w:sz w:val="24"/>
          <w:szCs w:val="24"/>
        </w:rPr>
        <w:t>For a freely falling object dropped from rest, how far will it fall after five seconds?  How far will it fall after 10 seconds?</w:t>
      </w:r>
    </w:p>
    <w:p w14:paraId="2756DE20" w14:textId="49A4BC1A" w:rsidR="00C2640C" w:rsidRPr="00C2640C" w:rsidRDefault="00C2640C" w:rsidP="00C2640C">
      <w:pPr>
        <w:pStyle w:val="PlainText"/>
        <w:ind w:left="1080"/>
        <w:rPr>
          <w:rFonts w:ascii="Times New Roman" w:eastAsia="MS Mincho" w:hAnsi="Times New Roman" w:cs="Times New Roman"/>
          <w:sz w:val="24"/>
          <w:szCs w:val="24"/>
        </w:rPr>
      </w:pPr>
    </w:p>
    <w:p w14:paraId="1BEE1E42" w14:textId="03EE7C57" w:rsidR="00C2640C" w:rsidRPr="00C2640C" w:rsidRDefault="00C2640C" w:rsidP="00C2640C">
      <w:pPr>
        <w:pStyle w:val="PlainText"/>
        <w:ind w:left="1080"/>
        <w:rPr>
          <w:rFonts w:ascii="Times New Roman" w:eastAsia="MS Mincho" w:hAnsi="Times New Roman" w:cs="Times New Roman"/>
          <w:sz w:val="24"/>
          <w:szCs w:val="24"/>
        </w:rPr>
      </w:pPr>
      <w:r w:rsidRPr="00C2640C">
        <w:rPr>
          <w:rFonts w:ascii="Times New Roman" w:eastAsia="MS Mincho" w:hAnsi="Times New Roman" w:cs="Times New Roman"/>
          <w:sz w:val="24"/>
          <w:szCs w:val="24"/>
        </w:rPr>
        <w:tab/>
      </w:r>
      <w:r w:rsidRPr="00C2640C">
        <w:rPr>
          <w:rFonts w:ascii="Times New Roman" w:eastAsia="MS Mincho" w:hAnsi="Times New Roman" w:cs="Times New Roman"/>
          <w:sz w:val="36"/>
          <w:szCs w:val="36"/>
        </w:rPr>
        <w:t>d = ½ gt</w:t>
      </w:r>
      <w:r w:rsidRPr="00C2640C">
        <w:rPr>
          <w:rFonts w:ascii="Times New Roman" w:eastAsia="MS Mincho" w:hAnsi="Times New Roman" w:cs="Times New Roman"/>
          <w:sz w:val="36"/>
          <w:szCs w:val="36"/>
          <w:vertAlign w:val="superscript"/>
        </w:rPr>
        <w:t>2</w:t>
      </w:r>
      <w:r w:rsidRPr="00C2640C">
        <w:rPr>
          <w:rFonts w:ascii="Times New Roman" w:eastAsia="MS Mincho" w:hAnsi="Times New Roman" w:cs="Times New Roman"/>
          <w:sz w:val="36"/>
          <w:szCs w:val="36"/>
        </w:rPr>
        <w:t xml:space="preserve">   </w:t>
      </w:r>
      <w:r w:rsidRPr="00C2640C">
        <w:rPr>
          <w:rFonts w:ascii="Times New Roman" w:eastAsia="MS Mincho" w:hAnsi="Times New Roman" w:cs="Times New Roman"/>
          <w:sz w:val="24"/>
          <w:szCs w:val="24"/>
        </w:rPr>
        <w:t>= ½ (</w:t>
      </w:r>
      <w:r w:rsidR="00C109E0">
        <w:rPr>
          <w:rFonts w:ascii="Times New Roman" w:eastAsia="MS Mincho" w:hAnsi="Times New Roman" w:cs="Times New Roman"/>
          <w:sz w:val="24"/>
          <w:szCs w:val="24"/>
        </w:rPr>
        <w:t>9.8</w:t>
      </w:r>
      <w:r w:rsidRPr="00C2640C">
        <w:rPr>
          <w:rFonts w:ascii="Times New Roman" w:eastAsia="MS Mincho" w:hAnsi="Times New Roman" w:cs="Times New Roman"/>
          <w:sz w:val="24"/>
          <w:szCs w:val="24"/>
        </w:rPr>
        <w:t xml:space="preserve"> m/s</w:t>
      </w:r>
      <w:proofErr w:type="gramStart"/>
      <w:r w:rsidRPr="00C2640C">
        <w:rPr>
          <w:rFonts w:ascii="Times New Roman" w:eastAsia="MS Mincho" w:hAnsi="Times New Roman" w:cs="Times New Roman"/>
          <w:sz w:val="24"/>
          <w:szCs w:val="24"/>
          <w:vertAlign w:val="superscript"/>
        </w:rPr>
        <w:t>2</w:t>
      </w:r>
      <w:r w:rsidRPr="00C2640C">
        <w:rPr>
          <w:rFonts w:ascii="Times New Roman" w:eastAsia="MS Mincho" w:hAnsi="Times New Roman" w:cs="Times New Roman"/>
          <w:sz w:val="24"/>
          <w:szCs w:val="24"/>
        </w:rPr>
        <w:t>)(</w:t>
      </w:r>
      <w:proofErr w:type="gramEnd"/>
      <w:r w:rsidRPr="00C2640C">
        <w:rPr>
          <w:rFonts w:ascii="Times New Roman" w:eastAsia="MS Mincho" w:hAnsi="Times New Roman" w:cs="Times New Roman"/>
          <w:sz w:val="24"/>
          <w:szCs w:val="24"/>
        </w:rPr>
        <w:t>5 s)</w:t>
      </w:r>
      <w:r w:rsidRPr="00C2640C">
        <w:rPr>
          <w:rFonts w:ascii="Times New Roman" w:eastAsia="MS Mincho" w:hAnsi="Times New Roman" w:cs="Times New Roman"/>
          <w:sz w:val="24"/>
          <w:szCs w:val="24"/>
          <w:vertAlign w:val="superscript"/>
        </w:rPr>
        <w:t>2</w:t>
      </w:r>
      <w:r w:rsidRPr="00C2640C">
        <w:rPr>
          <w:rFonts w:ascii="Times New Roman" w:eastAsia="MS Mincho" w:hAnsi="Times New Roman" w:cs="Times New Roman"/>
          <w:sz w:val="24"/>
          <w:szCs w:val="24"/>
        </w:rPr>
        <w:t xml:space="preserve">     =   </w:t>
      </w:r>
      <w:r w:rsidRPr="00C2640C">
        <w:rPr>
          <w:rFonts w:ascii="Times New Roman" w:eastAsia="MS Mincho" w:hAnsi="Times New Roman" w:cs="Times New Roman"/>
          <w:sz w:val="24"/>
          <w:szCs w:val="24"/>
          <w:u w:val="single"/>
        </w:rPr>
        <w:t>12</w:t>
      </w:r>
      <w:r w:rsidR="00C109E0">
        <w:rPr>
          <w:rFonts w:ascii="Times New Roman" w:eastAsia="MS Mincho" w:hAnsi="Times New Roman" w:cs="Times New Roman"/>
          <w:sz w:val="24"/>
          <w:szCs w:val="24"/>
          <w:u w:val="single"/>
        </w:rPr>
        <w:t>2.</w:t>
      </w:r>
      <w:r w:rsidRPr="00C2640C">
        <w:rPr>
          <w:rFonts w:ascii="Times New Roman" w:eastAsia="MS Mincho" w:hAnsi="Times New Roman" w:cs="Times New Roman"/>
          <w:sz w:val="24"/>
          <w:szCs w:val="24"/>
          <w:u w:val="single"/>
        </w:rPr>
        <w:t>5 m</w:t>
      </w:r>
    </w:p>
    <w:p w14:paraId="33B021F8" w14:textId="77777777" w:rsidR="00C2640C" w:rsidRDefault="00C2640C" w:rsidP="00C2640C">
      <w:pPr>
        <w:pStyle w:val="PlainText"/>
        <w:ind w:left="1080"/>
        <w:rPr>
          <w:rFonts w:ascii="Times New Roman" w:eastAsia="MS Mincho" w:hAnsi="Times New Roman" w:cs="Times New Roman"/>
          <w:sz w:val="24"/>
          <w:szCs w:val="24"/>
        </w:rPr>
      </w:pPr>
      <w:r w:rsidRPr="00C2640C">
        <w:rPr>
          <w:rFonts w:ascii="Times New Roman" w:eastAsia="MS Mincho" w:hAnsi="Times New Roman" w:cs="Times New Roman"/>
          <w:sz w:val="24"/>
          <w:szCs w:val="24"/>
        </w:rPr>
        <w:tab/>
      </w:r>
    </w:p>
    <w:p w14:paraId="190B9881" w14:textId="32AA34BC" w:rsidR="00C2640C" w:rsidRPr="00C2640C" w:rsidRDefault="00C2640C" w:rsidP="00C2640C">
      <w:pPr>
        <w:pStyle w:val="PlainText"/>
        <w:ind w:left="1080" w:firstLine="360"/>
        <w:rPr>
          <w:rFonts w:ascii="Times New Roman" w:eastAsia="MS Mincho" w:hAnsi="Times New Roman" w:cs="Times New Roman"/>
          <w:sz w:val="24"/>
          <w:szCs w:val="24"/>
        </w:rPr>
      </w:pPr>
      <w:r w:rsidRPr="00C2640C">
        <w:rPr>
          <w:rFonts w:ascii="Times New Roman" w:eastAsia="MS Mincho" w:hAnsi="Times New Roman" w:cs="Times New Roman"/>
          <w:sz w:val="24"/>
          <w:szCs w:val="24"/>
        </w:rPr>
        <w:t>d = ½ gt</w:t>
      </w:r>
      <w:r w:rsidRPr="00C2640C">
        <w:rPr>
          <w:rFonts w:ascii="Times New Roman" w:eastAsia="MS Mincho" w:hAnsi="Times New Roman" w:cs="Times New Roman"/>
          <w:sz w:val="24"/>
          <w:szCs w:val="24"/>
          <w:vertAlign w:val="superscript"/>
        </w:rPr>
        <w:t>2</w:t>
      </w:r>
      <w:r w:rsidRPr="00C2640C">
        <w:rPr>
          <w:rFonts w:ascii="Times New Roman" w:eastAsia="MS Mincho" w:hAnsi="Times New Roman" w:cs="Times New Roman"/>
          <w:sz w:val="24"/>
          <w:szCs w:val="24"/>
        </w:rPr>
        <w:t xml:space="preserve"> = ½ (</w:t>
      </w:r>
      <w:r w:rsidR="00C109E0">
        <w:rPr>
          <w:rFonts w:ascii="Times New Roman" w:eastAsia="MS Mincho" w:hAnsi="Times New Roman" w:cs="Times New Roman"/>
          <w:sz w:val="24"/>
          <w:szCs w:val="24"/>
        </w:rPr>
        <w:t>9.8</w:t>
      </w:r>
      <w:r w:rsidR="00C109E0" w:rsidRPr="00C2640C">
        <w:rPr>
          <w:rFonts w:ascii="Times New Roman" w:eastAsia="MS Mincho" w:hAnsi="Times New Roman" w:cs="Times New Roman"/>
          <w:sz w:val="24"/>
          <w:szCs w:val="24"/>
        </w:rPr>
        <w:t xml:space="preserve"> </w:t>
      </w:r>
      <w:r w:rsidRPr="00C2640C">
        <w:rPr>
          <w:rFonts w:ascii="Times New Roman" w:eastAsia="MS Mincho" w:hAnsi="Times New Roman" w:cs="Times New Roman"/>
          <w:sz w:val="24"/>
          <w:szCs w:val="24"/>
        </w:rPr>
        <w:t>m/s</w:t>
      </w:r>
      <w:proofErr w:type="gramStart"/>
      <w:r w:rsidRPr="00C2640C">
        <w:rPr>
          <w:rFonts w:ascii="Times New Roman" w:eastAsia="MS Mincho" w:hAnsi="Times New Roman" w:cs="Times New Roman"/>
          <w:sz w:val="24"/>
          <w:szCs w:val="24"/>
          <w:vertAlign w:val="superscript"/>
        </w:rPr>
        <w:t>2</w:t>
      </w:r>
      <w:r w:rsidRPr="00C2640C">
        <w:rPr>
          <w:rFonts w:ascii="Times New Roman" w:eastAsia="MS Mincho" w:hAnsi="Times New Roman" w:cs="Times New Roman"/>
          <w:sz w:val="24"/>
          <w:szCs w:val="24"/>
        </w:rPr>
        <w:t>)(</w:t>
      </w:r>
      <w:proofErr w:type="gramEnd"/>
      <w:r w:rsidRPr="00C2640C">
        <w:rPr>
          <w:rFonts w:ascii="Times New Roman" w:eastAsia="MS Mincho" w:hAnsi="Times New Roman" w:cs="Times New Roman"/>
          <w:sz w:val="24"/>
          <w:szCs w:val="24"/>
        </w:rPr>
        <w:t>10 s)</w:t>
      </w:r>
      <w:r w:rsidRPr="00C2640C">
        <w:rPr>
          <w:rFonts w:ascii="Times New Roman" w:eastAsia="MS Mincho" w:hAnsi="Times New Roman" w:cs="Times New Roman"/>
          <w:sz w:val="24"/>
          <w:szCs w:val="24"/>
          <w:vertAlign w:val="superscript"/>
        </w:rPr>
        <w:t>2</w:t>
      </w:r>
      <w:r w:rsidRPr="00C2640C">
        <w:rPr>
          <w:rFonts w:ascii="Times New Roman" w:eastAsia="MS Mincho" w:hAnsi="Times New Roman" w:cs="Times New Roman"/>
          <w:sz w:val="24"/>
          <w:szCs w:val="24"/>
        </w:rPr>
        <w:t xml:space="preserve">   =  </w:t>
      </w:r>
      <w:r w:rsidR="00C109E0">
        <w:rPr>
          <w:rFonts w:ascii="Times New Roman" w:eastAsia="MS Mincho" w:hAnsi="Times New Roman" w:cs="Times New Roman"/>
          <w:sz w:val="24"/>
          <w:szCs w:val="24"/>
          <w:u w:val="single"/>
        </w:rPr>
        <w:t>49</w:t>
      </w:r>
      <w:r w:rsidRPr="00C2640C">
        <w:rPr>
          <w:rFonts w:ascii="Times New Roman" w:eastAsia="MS Mincho" w:hAnsi="Times New Roman" w:cs="Times New Roman"/>
          <w:sz w:val="24"/>
          <w:szCs w:val="24"/>
          <w:u w:val="single"/>
        </w:rPr>
        <w:t>0 m</w:t>
      </w:r>
    </w:p>
    <w:p w14:paraId="3D29DD4B" w14:textId="20E46A1E" w:rsidR="001932A0" w:rsidRDefault="001932A0">
      <w:pPr>
        <w:pStyle w:val="PlainText"/>
        <w:rPr>
          <w:rFonts w:ascii="Times New Roman" w:eastAsia="MS Mincho" w:hAnsi="Times New Roman" w:cs="Times New Roman"/>
          <w:sz w:val="24"/>
          <w:szCs w:val="24"/>
        </w:rPr>
      </w:pPr>
    </w:p>
    <w:p w14:paraId="56EF6530" w14:textId="77777777" w:rsidR="00C109E0" w:rsidRDefault="00C109E0" w:rsidP="00C2640C">
      <w:pPr>
        <w:pStyle w:val="PlainText"/>
        <w:ind w:left="1080"/>
        <w:rPr>
          <w:rFonts w:ascii="Times New Roman" w:hAnsi="Times New Roman" w:cs="Times New Roman"/>
          <w:sz w:val="24"/>
          <w:szCs w:val="24"/>
        </w:rPr>
      </w:pPr>
    </w:p>
    <w:p w14:paraId="2407417E" w14:textId="32CC0B8B" w:rsidR="00C2640C" w:rsidRDefault="00F87B36" w:rsidP="00C2640C">
      <w:pPr>
        <w:pStyle w:val="PlainText"/>
        <w:ind w:left="1080" w:hanging="360"/>
        <w:rPr>
          <w:rFonts w:ascii="Times New Roman" w:hAnsi="Times New Roman" w:cs="Times New Roman"/>
          <w:sz w:val="32"/>
          <w:szCs w:val="32"/>
        </w:rPr>
      </w:pPr>
      <w:r>
        <w:rPr>
          <w:rFonts w:ascii="Times New Roman" w:hAnsi="Times New Roman" w:cs="Times New Roman"/>
          <w:sz w:val="24"/>
          <w:szCs w:val="24"/>
        </w:rPr>
        <w:t>b</w:t>
      </w:r>
      <w:r w:rsidR="00C2640C">
        <w:rPr>
          <w:rFonts w:ascii="Times New Roman" w:hAnsi="Times New Roman" w:cs="Times New Roman"/>
          <w:sz w:val="24"/>
          <w:szCs w:val="24"/>
        </w:rPr>
        <w:t>.</w:t>
      </w:r>
      <w:r w:rsidR="00C2640C">
        <w:rPr>
          <w:rFonts w:ascii="Times New Roman" w:hAnsi="Times New Roman" w:cs="Times New Roman"/>
          <w:sz w:val="24"/>
          <w:szCs w:val="24"/>
        </w:rPr>
        <w:tab/>
      </w:r>
      <w:r w:rsidR="00C2640C" w:rsidRPr="00C2640C">
        <w:rPr>
          <w:rFonts w:ascii="Times New Roman" w:hAnsi="Times New Roman" w:cs="Times New Roman"/>
          <w:sz w:val="32"/>
          <w:szCs w:val="32"/>
        </w:rPr>
        <w:t>Instantaneous velocity of impact</w:t>
      </w:r>
    </w:p>
    <w:p w14:paraId="6C104738" w14:textId="47892249" w:rsidR="00C2640C" w:rsidRPr="00897CC7" w:rsidRDefault="00C2640C" w:rsidP="00C2640C">
      <w:pPr>
        <w:pStyle w:val="PlainText"/>
        <w:ind w:left="1080" w:hanging="360"/>
        <w:rPr>
          <w:rFonts w:ascii="Times New Roman" w:hAnsi="Times New Roman" w:cs="Times New Roman"/>
          <w:sz w:val="16"/>
          <w:szCs w:val="16"/>
        </w:rPr>
      </w:pPr>
    </w:p>
    <w:p w14:paraId="793F4135" w14:textId="77777777" w:rsidR="00C2640C" w:rsidRPr="00C2640C" w:rsidRDefault="00C2640C" w:rsidP="00C2640C">
      <w:pPr>
        <w:pStyle w:val="PlainText"/>
        <w:ind w:left="1080"/>
        <w:rPr>
          <w:rFonts w:ascii="Times New Roman" w:hAnsi="Times New Roman" w:cs="Times New Roman"/>
          <w:sz w:val="28"/>
          <w:szCs w:val="28"/>
        </w:rPr>
      </w:pPr>
      <w:r w:rsidRPr="00C2640C">
        <w:rPr>
          <w:rFonts w:ascii="Times New Roman" w:hAnsi="Times New Roman" w:cs="Times New Roman"/>
          <w:sz w:val="28"/>
          <w:szCs w:val="28"/>
        </w:rPr>
        <w:t>At the moment a freely falling object impacts the ground, the instantaneous velocity can be calculated by multiplying gravity by time:</w:t>
      </w:r>
    </w:p>
    <w:p w14:paraId="007C0E17" w14:textId="77777777" w:rsidR="00C2640C" w:rsidRPr="00C2640C" w:rsidRDefault="00C2640C" w:rsidP="00C2640C">
      <w:pPr>
        <w:pStyle w:val="PlainText"/>
        <w:ind w:left="1080"/>
        <w:rPr>
          <w:rFonts w:ascii="Times New Roman" w:hAnsi="Times New Roman" w:cs="Times New Roman"/>
          <w:sz w:val="12"/>
          <w:szCs w:val="12"/>
        </w:rPr>
      </w:pPr>
    </w:p>
    <w:p w14:paraId="0AB5943B" w14:textId="0BFCE8CF" w:rsidR="00C2640C" w:rsidRPr="00C2640C" w:rsidRDefault="00C2640C" w:rsidP="00C2640C">
      <w:pPr>
        <w:pStyle w:val="PlainText"/>
        <w:ind w:left="1080"/>
        <w:rPr>
          <w:rFonts w:ascii="Times New Roman" w:hAnsi="Times New Roman" w:cs="Times New Roman"/>
          <w:sz w:val="40"/>
          <w:szCs w:val="40"/>
        </w:rPr>
      </w:pPr>
      <w:r w:rsidRPr="00C2640C">
        <w:rPr>
          <w:rFonts w:ascii="Times New Roman" w:hAnsi="Times New Roman" w:cs="Times New Roman"/>
          <w:sz w:val="40"/>
          <w:szCs w:val="40"/>
        </w:rPr>
        <w:t>V</w:t>
      </w:r>
      <w:r w:rsidRPr="00C2640C">
        <w:rPr>
          <w:rFonts w:ascii="Times New Roman" w:hAnsi="Times New Roman" w:cs="Times New Roman"/>
          <w:sz w:val="40"/>
          <w:szCs w:val="40"/>
          <w:vertAlign w:val="subscript"/>
        </w:rPr>
        <w:t>i</w:t>
      </w:r>
      <w:r w:rsidRPr="00C2640C">
        <w:rPr>
          <w:rFonts w:ascii="Times New Roman" w:hAnsi="Times New Roman" w:cs="Times New Roman"/>
          <w:sz w:val="40"/>
          <w:szCs w:val="40"/>
        </w:rPr>
        <w:t xml:space="preserve"> = </w:t>
      </w:r>
      <w:proofErr w:type="spellStart"/>
      <w:r w:rsidRPr="00C2640C">
        <w:rPr>
          <w:rFonts w:ascii="Times New Roman" w:hAnsi="Times New Roman" w:cs="Times New Roman"/>
          <w:sz w:val="40"/>
          <w:szCs w:val="40"/>
        </w:rPr>
        <w:t>gt</w:t>
      </w:r>
      <w:proofErr w:type="spellEnd"/>
    </w:p>
    <w:p w14:paraId="452FC613" w14:textId="77777777" w:rsidR="00C2640C" w:rsidRDefault="00C2640C" w:rsidP="00C2640C">
      <w:pPr>
        <w:pStyle w:val="PlainText"/>
        <w:ind w:left="1080"/>
        <w:rPr>
          <w:rFonts w:ascii="Times New Roman" w:hAnsi="Times New Roman" w:cs="Times New Roman"/>
          <w:sz w:val="24"/>
          <w:szCs w:val="24"/>
        </w:rPr>
      </w:pPr>
    </w:p>
    <w:p w14:paraId="20872BC9" w14:textId="15762025" w:rsidR="00C2640C" w:rsidRPr="00C2640C" w:rsidRDefault="00C2640C" w:rsidP="00C2640C">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Imagine the </w:t>
      </w:r>
      <w:r w:rsidRPr="00C2640C">
        <w:rPr>
          <w:rFonts w:ascii="Times New Roman" w:hAnsi="Times New Roman" w:cs="Times New Roman"/>
          <w:sz w:val="24"/>
          <w:szCs w:val="24"/>
        </w:rPr>
        <w:t xml:space="preserve">person </w:t>
      </w:r>
      <w:r>
        <w:rPr>
          <w:rFonts w:ascii="Times New Roman" w:hAnsi="Times New Roman" w:cs="Times New Roman"/>
          <w:sz w:val="24"/>
          <w:szCs w:val="24"/>
        </w:rPr>
        <w:t xml:space="preserve">in the image above </w:t>
      </w:r>
      <w:r w:rsidRPr="00C2640C">
        <w:rPr>
          <w:rFonts w:ascii="Times New Roman" w:hAnsi="Times New Roman" w:cs="Times New Roman"/>
          <w:sz w:val="24"/>
          <w:szCs w:val="24"/>
        </w:rPr>
        <w:t xml:space="preserve">drops a quarter from </w:t>
      </w:r>
      <w:r>
        <w:rPr>
          <w:rFonts w:ascii="Times New Roman" w:hAnsi="Times New Roman" w:cs="Times New Roman"/>
          <w:sz w:val="24"/>
          <w:szCs w:val="24"/>
        </w:rPr>
        <w:t>the cliff</w:t>
      </w:r>
      <w:r w:rsidRPr="00C2640C">
        <w:rPr>
          <w:rFonts w:ascii="Times New Roman" w:hAnsi="Times New Roman" w:cs="Times New Roman"/>
          <w:sz w:val="24"/>
          <w:szCs w:val="24"/>
        </w:rPr>
        <w:t xml:space="preserve"> and it takes 3 seconds to hit the water. What is the speed of the quarter upon impact?</w:t>
      </w:r>
    </w:p>
    <w:p w14:paraId="7CA770F8" w14:textId="77777777" w:rsidR="00C2640C" w:rsidRPr="00C2640C" w:rsidRDefault="00C2640C" w:rsidP="00C2640C">
      <w:pPr>
        <w:pStyle w:val="PlainText"/>
        <w:ind w:left="1080"/>
        <w:rPr>
          <w:rFonts w:ascii="Times New Roman" w:hAnsi="Times New Roman" w:cs="Times New Roman"/>
          <w:sz w:val="24"/>
          <w:szCs w:val="24"/>
        </w:rPr>
      </w:pPr>
      <w:r w:rsidRPr="00C2640C">
        <w:rPr>
          <w:rFonts w:ascii="Times New Roman" w:hAnsi="Times New Roman" w:cs="Times New Roman"/>
          <w:sz w:val="24"/>
          <w:szCs w:val="24"/>
        </w:rPr>
        <w:t>V</w:t>
      </w:r>
      <w:r w:rsidRPr="00C2640C">
        <w:rPr>
          <w:rFonts w:ascii="Times New Roman" w:hAnsi="Times New Roman" w:cs="Times New Roman"/>
          <w:sz w:val="24"/>
          <w:szCs w:val="24"/>
          <w:vertAlign w:val="subscript"/>
        </w:rPr>
        <w:t>i</w:t>
      </w:r>
      <w:r w:rsidRPr="00C2640C">
        <w:rPr>
          <w:rFonts w:ascii="Times New Roman" w:hAnsi="Times New Roman" w:cs="Times New Roman"/>
          <w:sz w:val="24"/>
          <w:szCs w:val="24"/>
        </w:rPr>
        <w:t xml:space="preserve"> = </w:t>
      </w:r>
      <w:proofErr w:type="spellStart"/>
      <w:r w:rsidRPr="00C2640C">
        <w:rPr>
          <w:rFonts w:ascii="Times New Roman" w:hAnsi="Times New Roman" w:cs="Times New Roman"/>
          <w:sz w:val="24"/>
          <w:szCs w:val="24"/>
        </w:rPr>
        <w:t>gt</w:t>
      </w:r>
      <w:proofErr w:type="spellEnd"/>
      <w:r w:rsidRPr="00C2640C">
        <w:rPr>
          <w:rFonts w:ascii="Times New Roman" w:hAnsi="Times New Roman" w:cs="Times New Roman"/>
          <w:sz w:val="24"/>
          <w:szCs w:val="24"/>
        </w:rPr>
        <w:t xml:space="preserve"> </w:t>
      </w:r>
    </w:p>
    <w:p w14:paraId="1DEF9A3D" w14:textId="666C9BD4" w:rsidR="00C2640C" w:rsidRDefault="00C2640C" w:rsidP="00C2640C">
      <w:pPr>
        <w:pStyle w:val="PlainText"/>
        <w:ind w:left="1080"/>
        <w:rPr>
          <w:rFonts w:ascii="Times New Roman" w:hAnsi="Times New Roman" w:cs="Times New Roman"/>
          <w:sz w:val="24"/>
          <w:szCs w:val="24"/>
        </w:rPr>
      </w:pPr>
      <w:r w:rsidRPr="00C2640C">
        <w:rPr>
          <w:rFonts w:ascii="Times New Roman" w:hAnsi="Times New Roman" w:cs="Times New Roman"/>
          <w:sz w:val="24"/>
          <w:szCs w:val="24"/>
        </w:rPr>
        <w:t>V</w:t>
      </w:r>
      <w:r w:rsidRPr="00C2640C">
        <w:rPr>
          <w:rFonts w:ascii="Times New Roman" w:hAnsi="Times New Roman" w:cs="Times New Roman"/>
          <w:sz w:val="24"/>
          <w:szCs w:val="24"/>
          <w:vertAlign w:val="subscript"/>
        </w:rPr>
        <w:t>i</w:t>
      </w:r>
      <w:r w:rsidRPr="00C2640C">
        <w:rPr>
          <w:rFonts w:ascii="Times New Roman" w:hAnsi="Times New Roman" w:cs="Times New Roman"/>
          <w:sz w:val="24"/>
          <w:szCs w:val="24"/>
        </w:rPr>
        <w:t xml:space="preserve"> = (9.8 m/s</w:t>
      </w:r>
      <w:r w:rsidRPr="00C2640C">
        <w:rPr>
          <w:rFonts w:ascii="Times New Roman" w:hAnsi="Times New Roman" w:cs="Times New Roman"/>
          <w:sz w:val="24"/>
          <w:szCs w:val="24"/>
          <w:vertAlign w:val="superscript"/>
        </w:rPr>
        <w:t>2</w:t>
      </w:r>
      <w:r w:rsidRPr="00C2640C">
        <w:rPr>
          <w:rFonts w:ascii="Times New Roman" w:hAnsi="Times New Roman" w:cs="Times New Roman"/>
          <w:sz w:val="24"/>
          <w:szCs w:val="24"/>
        </w:rPr>
        <w:t>) (3 s) = 29.4 m/s</w:t>
      </w:r>
    </w:p>
    <w:p w14:paraId="18664EC3" w14:textId="77777777" w:rsidR="00C2640C" w:rsidRPr="00C2640C" w:rsidRDefault="00C2640C" w:rsidP="00C2640C">
      <w:pPr>
        <w:pStyle w:val="PlainText"/>
        <w:ind w:left="1080"/>
        <w:rPr>
          <w:rFonts w:ascii="Times New Roman" w:hAnsi="Times New Roman" w:cs="Times New Roman"/>
          <w:sz w:val="24"/>
          <w:szCs w:val="24"/>
        </w:rPr>
      </w:pPr>
    </w:p>
    <w:p w14:paraId="239F63AF" w14:textId="77777777" w:rsidR="00C109E0" w:rsidRDefault="00C109E0" w:rsidP="00C109E0">
      <w:pPr>
        <w:pStyle w:val="PlainText"/>
        <w:ind w:left="2160" w:hanging="1080"/>
        <w:rPr>
          <w:rFonts w:ascii="Times New Roman" w:hAnsi="Times New Roman" w:cs="Times New Roman"/>
          <w:sz w:val="24"/>
          <w:szCs w:val="24"/>
        </w:rPr>
      </w:pPr>
    </w:p>
    <w:p w14:paraId="3AEDCEDB" w14:textId="31F34516" w:rsidR="00C109E0" w:rsidRDefault="00C109E0" w:rsidP="00C109E0">
      <w:pPr>
        <w:pStyle w:val="PlainText"/>
        <w:ind w:left="2160" w:hanging="1080"/>
        <w:rPr>
          <w:rFonts w:ascii="Times New Roman" w:hAnsi="Times New Roman" w:cs="Times New Roman"/>
          <w:sz w:val="24"/>
          <w:szCs w:val="24"/>
        </w:rPr>
      </w:pPr>
      <w:r w:rsidRPr="00C109E0">
        <w:rPr>
          <w:rFonts w:ascii="Times New Roman" w:hAnsi="Times New Roman" w:cs="Times New Roman"/>
          <w:b/>
          <w:bCs/>
          <w:sz w:val="24"/>
          <w:szCs w:val="24"/>
        </w:rPr>
        <w:t>Example</w:t>
      </w:r>
      <w:r>
        <w:rPr>
          <w:rFonts w:ascii="Times New Roman" w:hAnsi="Times New Roman" w:cs="Times New Roman"/>
          <w:sz w:val="24"/>
          <w:szCs w:val="24"/>
        </w:rPr>
        <w:t>:  A paratrooper jumps from a plane flying 10,000 m above the earth. Describe the velocity of the paratrooper (vertical component only).</w:t>
      </w:r>
    </w:p>
    <w:p w14:paraId="50257C4D" w14:textId="77777777" w:rsidR="00C109E0" w:rsidRDefault="00C109E0" w:rsidP="00C109E0">
      <w:pPr>
        <w:pStyle w:val="PlainText"/>
        <w:ind w:left="1080"/>
        <w:rPr>
          <w:rFonts w:ascii="Times New Roman" w:hAnsi="Times New Roman" w:cs="Times New Roman"/>
          <w:sz w:val="24"/>
          <w:szCs w:val="24"/>
        </w:rPr>
      </w:pPr>
    </w:p>
    <w:p w14:paraId="491E8085" w14:textId="34BFFA74" w:rsidR="00C109E0" w:rsidRDefault="00C109E0" w:rsidP="00C109E0">
      <w:pPr>
        <w:pStyle w:val="PlainText"/>
        <w:ind w:left="1080"/>
        <w:rPr>
          <w:rFonts w:ascii="Times New Roman" w:eastAsia="MS Mincho" w:hAnsi="Times New Roman" w:cs="Times New Roman"/>
          <w:sz w:val="24"/>
          <w:szCs w:val="24"/>
        </w:rPr>
      </w:pPr>
      <w:r>
        <w:rPr>
          <w:rFonts w:ascii="Times New Roman" w:hAnsi="Times New Roman" w:cs="Times New Roman"/>
          <w:sz w:val="24"/>
          <w:szCs w:val="24"/>
        </w:rPr>
        <w:t xml:space="preserve">Gravity is </w:t>
      </w:r>
      <w:r>
        <w:rPr>
          <w:rFonts w:ascii="Times New Roman" w:eastAsia="MS Mincho" w:hAnsi="Times New Roman" w:cs="Times New Roman"/>
          <w:sz w:val="24"/>
          <w:szCs w:val="24"/>
        </w:rPr>
        <w:t>9.8</w:t>
      </w:r>
      <w:r w:rsidRPr="00C2640C">
        <w:rPr>
          <w:rFonts w:ascii="Times New Roman" w:eastAsia="MS Mincho" w:hAnsi="Times New Roman" w:cs="Times New Roman"/>
          <w:sz w:val="24"/>
          <w:szCs w:val="24"/>
        </w:rPr>
        <w:t xml:space="preserve"> m/s</w:t>
      </w:r>
      <w:r w:rsidRPr="00C2640C">
        <w:rPr>
          <w:rFonts w:ascii="Times New Roman" w:eastAsia="MS Mincho" w:hAnsi="Times New Roman" w:cs="Times New Roman"/>
          <w:sz w:val="24"/>
          <w:szCs w:val="24"/>
          <w:vertAlign w:val="superscript"/>
        </w:rPr>
        <w:t>2</w:t>
      </w:r>
      <w:r>
        <w:rPr>
          <w:rFonts w:ascii="Times New Roman" w:eastAsia="MS Mincho" w:hAnsi="Times New Roman" w:cs="Times New Roman"/>
          <w:sz w:val="24"/>
          <w:szCs w:val="24"/>
        </w:rPr>
        <w:t>. This means that the paratrooper’s velocity will INCREASE by 9.8 m/s EVERY second. Therefore, v1s = 9.8 m/s; v2s = 19.6 m/s; v3s = 29.4 m/s; etc.</w:t>
      </w:r>
    </w:p>
    <w:p w14:paraId="43F811BA" w14:textId="1ECCE164" w:rsidR="00C109E0" w:rsidRDefault="00C109E0" w:rsidP="00C109E0">
      <w:pPr>
        <w:pStyle w:val="PlainText"/>
        <w:ind w:left="1080"/>
        <w:rPr>
          <w:rFonts w:ascii="Times New Roman" w:eastAsia="MS Mincho" w:hAnsi="Times New Roman" w:cs="Times New Roman"/>
          <w:sz w:val="24"/>
          <w:szCs w:val="24"/>
        </w:rPr>
      </w:pPr>
    </w:p>
    <w:p w14:paraId="34EF847B" w14:textId="019450FA" w:rsidR="00C109E0" w:rsidRDefault="00C109E0" w:rsidP="00C109E0">
      <w:pPr>
        <w:pStyle w:val="PlainText"/>
        <w:ind w:left="1080"/>
        <w:rPr>
          <w:rFonts w:ascii="Times New Roman" w:hAnsi="Times New Roman" w:cs="Times New Roman"/>
          <w:sz w:val="24"/>
          <w:szCs w:val="24"/>
        </w:rPr>
      </w:pPr>
      <w:r>
        <w:rPr>
          <w:rFonts w:ascii="Times New Roman" w:eastAsia="MS Mincho" w:hAnsi="Times New Roman" w:cs="Times New Roman"/>
          <w:sz w:val="24"/>
          <w:szCs w:val="24"/>
        </w:rPr>
        <w:t>Will the paratrooper increase in velocity (vertical component only) indefinitely?</w:t>
      </w:r>
    </w:p>
    <w:p w14:paraId="32355365" w14:textId="77777777" w:rsidR="00C109E0" w:rsidRDefault="00C109E0" w:rsidP="00C109E0">
      <w:pPr>
        <w:pStyle w:val="PlainText"/>
        <w:ind w:left="1080"/>
        <w:rPr>
          <w:rFonts w:ascii="Times New Roman" w:hAnsi="Times New Roman" w:cs="Times New Roman"/>
          <w:sz w:val="24"/>
          <w:szCs w:val="24"/>
        </w:rPr>
      </w:pPr>
    </w:p>
    <w:p w14:paraId="2DBA993D" w14:textId="77777777" w:rsidR="00F87B36" w:rsidRDefault="00F87B36" w:rsidP="00F87B36">
      <w:pPr>
        <w:pStyle w:val="PlainText"/>
        <w:rPr>
          <w:rFonts w:ascii="Times New Roman" w:eastAsia="MS Mincho" w:hAnsi="Times New Roman" w:cs="Times New Roman"/>
          <w:sz w:val="24"/>
          <w:szCs w:val="24"/>
        </w:rPr>
      </w:pPr>
    </w:p>
    <w:p w14:paraId="22270A4E" w14:textId="77777777" w:rsidR="00C109E0" w:rsidRDefault="00C109E0">
      <w:pPr>
        <w:suppressAutoHyphens w:val="0"/>
        <w:rPr>
          <w:rFonts w:eastAsia="MS Mincho"/>
          <w:szCs w:val="20"/>
        </w:rPr>
      </w:pPr>
      <w:r>
        <w:rPr>
          <w:rFonts w:eastAsia="MS Mincho"/>
        </w:rPr>
        <w:br w:type="page"/>
      </w:r>
    </w:p>
    <w:p w14:paraId="6A959206" w14:textId="5CAE34A8" w:rsidR="00F87B36" w:rsidRDefault="00F87B36" w:rsidP="00F87B36">
      <w:pPr>
        <w:pStyle w:val="PlainText"/>
        <w:ind w:left="1080" w:hanging="360"/>
        <w:rPr>
          <w:rFonts w:ascii="Times New Roman" w:eastAsia="MS Mincho" w:hAnsi="Times New Roman" w:cs="Times New Roman"/>
          <w:sz w:val="24"/>
        </w:rPr>
      </w:pPr>
      <w:r>
        <w:rPr>
          <w:rFonts w:ascii="Times New Roman" w:eastAsia="MS Mincho" w:hAnsi="Times New Roman" w:cs="Times New Roman"/>
          <w:sz w:val="24"/>
        </w:rPr>
        <w:lastRenderedPageBreak/>
        <w:t>c.</w:t>
      </w:r>
      <w:r>
        <w:rPr>
          <w:rFonts w:ascii="Times New Roman" w:eastAsia="MS Mincho" w:hAnsi="Times New Roman" w:cs="Times New Roman"/>
          <w:sz w:val="24"/>
        </w:rPr>
        <w:tab/>
      </w:r>
      <w:r w:rsidRPr="00C2640C">
        <w:rPr>
          <w:rFonts w:ascii="Times New Roman" w:eastAsia="MS Mincho" w:hAnsi="Times New Roman" w:cs="Times New Roman"/>
          <w:sz w:val="32"/>
          <w:szCs w:val="24"/>
        </w:rPr>
        <w:t xml:space="preserve">Air Resistance </w:t>
      </w:r>
      <w:r>
        <w:rPr>
          <w:rFonts w:ascii="Times New Roman" w:eastAsia="MS Mincho" w:hAnsi="Times New Roman" w:cs="Times New Roman"/>
          <w:sz w:val="24"/>
        </w:rPr>
        <w:t>or drag (a form of fluid friction) opposes free fall</w:t>
      </w:r>
    </w:p>
    <w:p w14:paraId="070FDA5B" w14:textId="77777777" w:rsidR="00F87B36" w:rsidRDefault="00F87B36" w:rsidP="00F87B36">
      <w:pPr>
        <w:pStyle w:val="PlainText"/>
        <w:ind w:left="1080" w:hanging="360"/>
        <w:rPr>
          <w:rFonts w:ascii="Times New Roman" w:eastAsia="MS Mincho" w:hAnsi="Times New Roman" w:cs="Times New Roman"/>
          <w:sz w:val="24"/>
        </w:rPr>
      </w:pPr>
    </w:p>
    <w:p w14:paraId="0638974D" w14:textId="2A1A7AAF" w:rsidR="00F87B36" w:rsidRDefault="00F87B36" w:rsidP="00F87B36">
      <w:pPr>
        <w:pStyle w:val="PlainText"/>
        <w:ind w:left="1080" w:hanging="360"/>
        <w:rPr>
          <w:rFonts w:ascii="Times New Roman" w:eastAsia="MS Mincho" w:hAnsi="Times New Roman" w:cs="Times New Roman"/>
          <w:sz w:val="24"/>
        </w:rPr>
      </w:pPr>
      <w:r>
        <w:rPr>
          <w:rFonts w:ascii="Times New Roman" w:eastAsia="MS Mincho" w:hAnsi="Times New Roman" w:cs="Times New Roman"/>
          <w:sz w:val="24"/>
        </w:rPr>
        <w:t>d.</w:t>
      </w:r>
      <w:r>
        <w:rPr>
          <w:rFonts w:ascii="Times New Roman" w:eastAsia="MS Mincho" w:hAnsi="Times New Roman" w:cs="Times New Roman"/>
          <w:sz w:val="24"/>
        </w:rPr>
        <w:tab/>
      </w:r>
      <w:r w:rsidRPr="00C2640C">
        <w:rPr>
          <w:rFonts w:ascii="Times New Roman" w:eastAsia="MS Mincho" w:hAnsi="Times New Roman" w:cs="Times New Roman"/>
          <w:sz w:val="32"/>
          <w:szCs w:val="24"/>
        </w:rPr>
        <w:t>Terminal Velocity</w:t>
      </w:r>
    </w:p>
    <w:p w14:paraId="441107F7" w14:textId="77777777" w:rsidR="00F87B36" w:rsidRPr="00C2640C" w:rsidRDefault="00F87B36" w:rsidP="00F87B36">
      <w:pPr>
        <w:pStyle w:val="PlainText"/>
        <w:ind w:left="1080" w:hanging="360"/>
        <w:rPr>
          <w:rFonts w:ascii="Times New Roman" w:hAnsi="Times New Roman" w:cs="Times New Roman"/>
          <w:sz w:val="24"/>
          <w:szCs w:val="24"/>
        </w:rPr>
      </w:pPr>
    </w:p>
    <w:p w14:paraId="5C6B61E6" w14:textId="77777777" w:rsidR="00F87B36" w:rsidRPr="00C2640C" w:rsidRDefault="00F87B36" w:rsidP="00F87B36">
      <w:pPr>
        <w:pStyle w:val="PlainText"/>
        <w:ind w:left="1080"/>
        <w:rPr>
          <w:rFonts w:ascii="Times New Roman" w:hAnsi="Times New Roman" w:cs="Times New Roman"/>
          <w:sz w:val="24"/>
          <w:szCs w:val="24"/>
        </w:rPr>
      </w:pPr>
      <w:r w:rsidRPr="00C2640C">
        <w:rPr>
          <w:rFonts w:ascii="Times New Roman" w:hAnsi="Times New Roman" w:cs="Times New Roman"/>
          <w:sz w:val="24"/>
          <w:szCs w:val="24"/>
        </w:rPr>
        <w:t>When objects free fall they continually gain speed because of the influence of acceleration due to gravity. HOWEVER, air resistance also comes into play. Eventually, a free</w:t>
      </w:r>
      <w:r>
        <w:rPr>
          <w:rFonts w:ascii="Times New Roman" w:hAnsi="Times New Roman" w:cs="Times New Roman"/>
          <w:sz w:val="24"/>
          <w:szCs w:val="24"/>
        </w:rPr>
        <w:t>-</w:t>
      </w:r>
      <w:r w:rsidRPr="00C2640C">
        <w:rPr>
          <w:rFonts w:ascii="Times New Roman" w:hAnsi="Times New Roman" w:cs="Times New Roman"/>
          <w:sz w:val="24"/>
          <w:szCs w:val="24"/>
        </w:rPr>
        <w:t>falling object will reach its terminal velocity:</w:t>
      </w:r>
    </w:p>
    <w:p w14:paraId="1E97A639" w14:textId="77777777" w:rsidR="00F87B36" w:rsidRDefault="00F87B36" w:rsidP="00F87B36">
      <w:pPr>
        <w:ind w:firstLine="720"/>
      </w:pPr>
    </w:p>
    <w:p w14:paraId="3AD0A13D" w14:textId="77777777" w:rsidR="00F87B36" w:rsidRDefault="00000000" w:rsidP="00F87B36">
      <w:pPr>
        <w:ind w:left="1080"/>
      </w:pPr>
      <w:hyperlink r:id="rId30" w:history="1">
        <w:r w:rsidR="00F87B36" w:rsidRPr="009F6B22">
          <w:rPr>
            <w:rStyle w:val="Hyperlink"/>
          </w:rPr>
          <w:t>http://somup.com/cFXh3Mn1k0</w:t>
        </w:r>
      </w:hyperlink>
      <w:r w:rsidR="00F87B36" w:rsidRPr="00B959EC">
        <w:t xml:space="preserve"> </w:t>
      </w:r>
      <w:r w:rsidR="00F87B36">
        <w:t>Terminal Velocity ctr (0:59)</w:t>
      </w:r>
    </w:p>
    <w:p w14:paraId="70C67467" w14:textId="77777777" w:rsidR="00F87B36" w:rsidRDefault="00F87B36" w:rsidP="00F87B36">
      <w:pPr>
        <w:ind w:left="1080"/>
      </w:pPr>
    </w:p>
    <w:p w14:paraId="086C8C0E" w14:textId="77777777" w:rsidR="00F87B36" w:rsidRDefault="00000000" w:rsidP="00F87B36">
      <w:pPr>
        <w:ind w:left="1080"/>
      </w:pPr>
      <w:hyperlink r:id="rId31" w:history="1">
        <w:r w:rsidR="00F87B36" w:rsidRPr="009F6B22">
          <w:rPr>
            <w:rStyle w:val="Hyperlink"/>
          </w:rPr>
          <w:t>http://somup.com/cFXh38n1kO</w:t>
        </w:r>
      </w:hyperlink>
      <w:r w:rsidR="00F87B36" w:rsidRPr="00DD6660">
        <w:t xml:space="preserve"> </w:t>
      </w:r>
      <w:r w:rsidR="00F87B36">
        <w:t>Terminal Velocity (1:22)</w:t>
      </w:r>
    </w:p>
    <w:p w14:paraId="660AC488" w14:textId="77777777" w:rsidR="00F87B36" w:rsidRDefault="00F87B36" w:rsidP="00C2640C">
      <w:pPr>
        <w:pStyle w:val="PlainText"/>
        <w:ind w:left="1080" w:hanging="360"/>
        <w:rPr>
          <w:rFonts w:ascii="Times New Roman" w:hAnsi="Times New Roman" w:cs="Times New Roman"/>
          <w:sz w:val="32"/>
          <w:szCs w:val="32"/>
        </w:rPr>
      </w:pPr>
    </w:p>
    <w:p w14:paraId="72F51692" w14:textId="54E165C9" w:rsidR="00C2640C" w:rsidRDefault="00C2640C" w:rsidP="00C2640C">
      <w:pPr>
        <w:pStyle w:val="PlainText"/>
        <w:ind w:left="1080" w:hanging="360"/>
        <w:rPr>
          <w:rFonts w:ascii="Times New Roman" w:hAnsi="Times New Roman" w:cs="Times New Roman"/>
          <w:sz w:val="32"/>
          <w:szCs w:val="32"/>
        </w:rPr>
      </w:pPr>
      <w:r>
        <w:rPr>
          <w:rFonts w:ascii="Times New Roman" w:hAnsi="Times New Roman" w:cs="Times New Roman"/>
          <w:sz w:val="32"/>
          <w:szCs w:val="32"/>
        </w:rPr>
        <w:t>e.</w:t>
      </w:r>
      <w:r>
        <w:rPr>
          <w:rFonts w:ascii="Times New Roman" w:hAnsi="Times New Roman" w:cs="Times New Roman"/>
          <w:sz w:val="32"/>
          <w:szCs w:val="32"/>
        </w:rPr>
        <w:tab/>
        <w:t>Free Fall Lab</w:t>
      </w:r>
    </w:p>
    <w:p w14:paraId="3545523B" w14:textId="3F708384" w:rsidR="00897CC7" w:rsidRDefault="00897CC7" w:rsidP="00C2640C">
      <w:pPr>
        <w:pStyle w:val="PlainText"/>
        <w:ind w:left="1080" w:hanging="360"/>
        <w:rPr>
          <w:rFonts w:ascii="Times New Roman" w:hAnsi="Times New Roman" w:cs="Times New Roman"/>
          <w:sz w:val="32"/>
          <w:szCs w:val="32"/>
        </w:rPr>
      </w:pPr>
    </w:p>
    <w:p w14:paraId="55E60E65" w14:textId="16C949F6" w:rsidR="00897CC7" w:rsidRPr="00897CC7" w:rsidRDefault="00897CC7" w:rsidP="00897CC7">
      <w:pPr>
        <w:pStyle w:val="PlainText"/>
        <w:ind w:left="1080" w:hanging="360"/>
        <w:rPr>
          <w:rFonts w:ascii="Times New Roman" w:hAnsi="Times New Roman" w:cs="Times New Roman"/>
          <w:sz w:val="32"/>
          <w:szCs w:val="32"/>
        </w:rPr>
      </w:pPr>
      <w:r>
        <w:rPr>
          <w:rFonts w:ascii="Times New Roman" w:hAnsi="Times New Roman" w:cs="Times New Roman"/>
          <w:sz w:val="32"/>
          <w:szCs w:val="32"/>
        </w:rPr>
        <w:t>f.  Free Fall Problem Set</w:t>
      </w:r>
    </w:p>
    <w:sectPr w:rsidR="00897CC7" w:rsidRPr="00897CC7">
      <w:headerReference w:type="default" r:id="rId32"/>
      <w:footerReference w:type="default" r:id="rId33"/>
      <w:pgSz w:w="12240" w:h="15840"/>
      <w:pgMar w:top="1440" w:right="1325" w:bottom="907" w:left="132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8604" w14:textId="77777777" w:rsidR="00542B4D" w:rsidRDefault="00542B4D">
      <w:r>
        <w:separator/>
      </w:r>
    </w:p>
  </w:endnote>
  <w:endnote w:type="continuationSeparator" w:id="0">
    <w:p w14:paraId="189B98DA" w14:textId="77777777" w:rsidR="00542B4D" w:rsidRDefault="00542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C18D" w14:textId="7FF9F810" w:rsidR="00EE3368" w:rsidRDefault="00EE3368" w:rsidP="00EE3368">
    <w:pPr>
      <w:pStyle w:val="Footer"/>
      <w:tabs>
        <w:tab w:val="clear" w:pos="8640"/>
        <w:tab w:val="right" w:pos="9540"/>
      </w:tabs>
    </w:pPr>
    <w:r w:rsidRPr="00EE3368">
      <w:rPr>
        <w:i/>
        <w:iCs/>
      </w:rPr>
      <w:t>Physics</w:t>
    </w:r>
    <w:r w:rsidRPr="00EE3368">
      <w:rPr>
        <w:i/>
        <w:iCs/>
      </w:rPr>
      <w:tab/>
    </w:r>
    <w:sdt>
      <w:sdtPr>
        <w:id w:val="2217235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r>
        <w:r w:rsidRPr="00EE3368">
          <w:rPr>
            <w:i/>
            <w:iCs/>
            <w:noProof/>
          </w:rPr>
          <w:t>Learning CTR Online</w:t>
        </w:r>
      </w:sdtContent>
    </w:sdt>
  </w:p>
  <w:p w14:paraId="4E31CEFE" w14:textId="59EA002E" w:rsidR="001932A0" w:rsidRDefault="001932A0" w:rsidP="006D6373">
    <w:pPr>
      <w:pStyle w:val="Footer"/>
      <w:tabs>
        <w:tab w:val="clear" w:pos="8640"/>
        <w:tab w:val="left" w:pos="144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0B705" w14:textId="77777777" w:rsidR="00542B4D" w:rsidRDefault="00542B4D">
      <w:r>
        <w:separator/>
      </w:r>
    </w:p>
  </w:footnote>
  <w:footnote w:type="continuationSeparator" w:id="0">
    <w:p w14:paraId="0528566C" w14:textId="77777777" w:rsidR="00542B4D" w:rsidRDefault="00542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08B7" w14:textId="77777777" w:rsidR="001932A0" w:rsidRDefault="001932A0">
    <w:pPr>
      <w:pStyle w:val="Header"/>
      <w:tabs>
        <w:tab w:val="clear" w:pos="8640"/>
        <w:tab w:val="right" w:pos="9360"/>
      </w:tabs>
    </w:pPr>
    <w:r>
      <w:rPr>
        <w:i/>
      </w:rPr>
      <w:t xml:space="preserve">Notes Force &amp; Motion </w:t>
    </w:r>
  </w:p>
  <w:p w14:paraId="70771B5C" w14:textId="77777777" w:rsidR="001932A0" w:rsidRDefault="001932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1440"/>
        </w:tabs>
        <w:ind w:left="1440" w:hanging="360"/>
      </w:pPr>
      <w:rPr>
        <w:rFonts w:ascii="Symbol" w:hAnsi="Symbol" w:cs="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1" w15:restartNumberingAfterBreak="0">
    <w:nsid w:val="00000002"/>
    <w:multiLevelType w:val="singleLevel"/>
    <w:tmpl w:val="00000002"/>
    <w:name w:val="WW8Num3"/>
    <w:lvl w:ilvl="0">
      <w:start w:val="1"/>
      <w:numFmt w:val="decimal"/>
      <w:lvlText w:val="%1)"/>
      <w:lvlJc w:val="left"/>
      <w:pPr>
        <w:tabs>
          <w:tab w:val="num" w:pos="1800"/>
        </w:tabs>
        <w:ind w:left="1800" w:hanging="360"/>
      </w:p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singleLevel"/>
    <w:tmpl w:val="00000004"/>
    <w:name w:val="WW8Num5"/>
    <w:lvl w:ilvl="0">
      <w:start w:val="1"/>
      <w:numFmt w:val="bullet"/>
      <w:lvlText w:val=""/>
      <w:lvlJc w:val="left"/>
      <w:pPr>
        <w:tabs>
          <w:tab w:val="num" w:pos="1080"/>
        </w:tabs>
        <w:ind w:left="1080" w:hanging="360"/>
      </w:pPr>
      <w:rPr>
        <w:rFonts w:ascii="Symbol" w:hAnsi="Symbol" w:cs="Symbol"/>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720"/>
        </w:tabs>
        <w:ind w:left="720" w:hanging="360"/>
      </w:pPr>
      <w:rPr>
        <w:rFonts w:ascii="Symbol" w:hAnsi="Symbol" w:cs="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0000007"/>
    <w:name w:val="WW8Num8"/>
    <w:lvl w:ilvl="0">
      <w:start w:val="1"/>
      <w:numFmt w:val="lowerLetter"/>
      <w:lvlText w:val="%1."/>
      <w:lvlJc w:val="left"/>
      <w:pPr>
        <w:tabs>
          <w:tab w:val="num" w:pos="720"/>
        </w:tabs>
        <w:ind w:left="720" w:hanging="360"/>
      </w:pPr>
    </w:lvl>
  </w:abstractNum>
  <w:abstractNum w:abstractNumId="7" w15:restartNumberingAfterBreak="0">
    <w:nsid w:val="00000008"/>
    <w:multiLevelType w:val="singleLevel"/>
    <w:tmpl w:val="00000008"/>
    <w:name w:val="WW8Num9"/>
    <w:lvl w:ilvl="0">
      <w:start w:val="1"/>
      <w:numFmt w:val="bullet"/>
      <w:lvlText w:val=""/>
      <w:lvlJc w:val="left"/>
      <w:pPr>
        <w:tabs>
          <w:tab w:val="num" w:pos="360"/>
        </w:tabs>
        <w:ind w:left="360" w:hanging="360"/>
      </w:pPr>
      <w:rPr>
        <w:rFonts w:ascii="Symbol" w:hAnsi="Symbol" w:cs="Symbol"/>
      </w:rPr>
    </w:lvl>
  </w:abstractNum>
  <w:abstractNum w:abstractNumId="8" w15:restartNumberingAfterBreak="0">
    <w:nsid w:val="00000009"/>
    <w:multiLevelType w:val="singleLevel"/>
    <w:tmpl w:val="00000009"/>
    <w:name w:val="WW8Num10"/>
    <w:lvl w:ilvl="0">
      <w:start w:val="1"/>
      <w:numFmt w:val="decimal"/>
      <w:lvlText w:val="%1."/>
      <w:lvlJc w:val="left"/>
      <w:pPr>
        <w:tabs>
          <w:tab w:val="num" w:pos="360"/>
        </w:tabs>
        <w:ind w:left="360" w:hanging="360"/>
      </w:pPr>
    </w:lvl>
  </w:abstractNum>
  <w:abstractNum w:abstractNumId="9" w15:restartNumberingAfterBreak="0">
    <w:nsid w:val="0000000A"/>
    <w:multiLevelType w:val="singleLevel"/>
    <w:tmpl w:val="0000000A"/>
    <w:name w:val="WW8Num12"/>
    <w:lvl w:ilvl="0">
      <w:start w:val="1"/>
      <w:numFmt w:val="bullet"/>
      <w:lvlText w:val=""/>
      <w:lvlJc w:val="left"/>
      <w:pPr>
        <w:tabs>
          <w:tab w:val="num" w:pos="360"/>
        </w:tabs>
        <w:ind w:left="360" w:hanging="360"/>
      </w:pPr>
      <w:rPr>
        <w:rFonts w:ascii="Symbol" w:hAnsi="Symbol" w:cs="Symbol"/>
      </w:rPr>
    </w:lvl>
  </w:abstractNum>
  <w:abstractNum w:abstractNumId="10" w15:restartNumberingAfterBreak="0">
    <w:nsid w:val="0000000B"/>
    <w:multiLevelType w:val="multilevel"/>
    <w:tmpl w:val="0000000B"/>
    <w:name w:val="WW8Num13"/>
    <w:lvl w:ilvl="0">
      <w:start w:val="1"/>
      <w:numFmt w:val="bullet"/>
      <w:lvlText w:val=""/>
      <w:lvlJc w:val="left"/>
      <w:pPr>
        <w:tabs>
          <w:tab w:val="num" w:pos="2880"/>
        </w:tabs>
        <w:ind w:left="2880" w:hanging="360"/>
      </w:pPr>
      <w:rPr>
        <w:rFonts w:ascii="Symbol" w:hAnsi="Symbol" w:cs="OpenSymbol"/>
      </w:rPr>
    </w:lvl>
    <w:lvl w:ilvl="1">
      <w:start w:val="1"/>
      <w:numFmt w:val="bullet"/>
      <w:lvlText w:val="◦"/>
      <w:lvlJc w:val="left"/>
      <w:pPr>
        <w:tabs>
          <w:tab w:val="num" w:pos="3240"/>
        </w:tabs>
        <w:ind w:left="3240" w:hanging="360"/>
      </w:pPr>
      <w:rPr>
        <w:rFonts w:ascii="OpenSymbol" w:hAnsi="OpenSymbol" w:cs="Symbol"/>
      </w:rPr>
    </w:lvl>
    <w:lvl w:ilvl="2">
      <w:start w:val="1"/>
      <w:numFmt w:val="bullet"/>
      <w:lvlText w:val="▪"/>
      <w:lvlJc w:val="left"/>
      <w:pPr>
        <w:tabs>
          <w:tab w:val="num" w:pos="3600"/>
        </w:tabs>
        <w:ind w:left="3600" w:hanging="360"/>
      </w:pPr>
      <w:rPr>
        <w:rFonts w:ascii="OpenSymbol" w:hAnsi="OpenSymbol" w:cs="Symbol"/>
      </w:rPr>
    </w:lvl>
    <w:lvl w:ilvl="3">
      <w:start w:val="1"/>
      <w:numFmt w:val="bullet"/>
      <w:lvlText w:val=""/>
      <w:lvlJc w:val="left"/>
      <w:pPr>
        <w:tabs>
          <w:tab w:val="num" w:pos="3960"/>
        </w:tabs>
        <w:ind w:left="3960" w:hanging="360"/>
      </w:pPr>
      <w:rPr>
        <w:rFonts w:ascii="Symbol" w:hAnsi="Symbol" w:cs="OpenSymbol"/>
      </w:rPr>
    </w:lvl>
    <w:lvl w:ilvl="4">
      <w:start w:val="1"/>
      <w:numFmt w:val="bullet"/>
      <w:lvlText w:val="◦"/>
      <w:lvlJc w:val="left"/>
      <w:pPr>
        <w:tabs>
          <w:tab w:val="num" w:pos="4320"/>
        </w:tabs>
        <w:ind w:left="4320" w:hanging="360"/>
      </w:pPr>
      <w:rPr>
        <w:rFonts w:ascii="OpenSymbol" w:hAnsi="OpenSymbol" w:cs="Symbol"/>
      </w:rPr>
    </w:lvl>
    <w:lvl w:ilvl="5">
      <w:start w:val="1"/>
      <w:numFmt w:val="bullet"/>
      <w:lvlText w:val="▪"/>
      <w:lvlJc w:val="left"/>
      <w:pPr>
        <w:tabs>
          <w:tab w:val="num" w:pos="4680"/>
        </w:tabs>
        <w:ind w:left="4680" w:hanging="360"/>
      </w:pPr>
      <w:rPr>
        <w:rFonts w:ascii="OpenSymbol" w:hAnsi="OpenSymbol" w:cs="Symbol"/>
      </w:rPr>
    </w:lvl>
    <w:lvl w:ilvl="6">
      <w:start w:val="1"/>
      <w:numFmt w:val="bullet"/>
      <w:lvlText w:val=""/>
      <w:lvlJc w:val="left"/>
      <w:pPr>
        <w:tabs>
          <w:tab w:val="num" w:pos="5040"/>
        </w:tabs>
        <w:ind w:left="5040" w:hanging="360"/>
      </w:pPr>
      <w:rPr>
        <w:rFonts w:ascii="Symbol" w:hAnsi="Symbol" w:cs="OpenSymbol"/>
      </w:rPr>
    </w:lvl>
    <w:lvl w:ilvl="7">
      <w:start w:val="1"/>
      <w:numFmt w:val="bullet"/>
      <w:lvlText w:val="◦"/>
      <w:lvlJc w:val="left"/>
      <w:pPr>
        <w:tabs>
          <w:tab w:val="num" w:pos="5400"/>
        </w:tabs>
        <w:ind w:left="5400" w:hanging="360"/>
      </w:pPr>
      <w:rPr>
        <w:rFonts w:ascii="OpenSymbol" w:hAnsi="OpenSymbol" w:cs="Symbol"/>
      </w:rPr>
    </w:lvl>
    <w:lvl w:ilvl="8">
      <w:start w:val="1"/>
      <w:numFmt w:val="bullet"/>
      <w:lvlText w:val="▪"/>
      <w:lvlJc w:val="left"/>
      <w:pPr>
        <w:tabs>
          <w:tab w:val="num" w:pos="5760"/>
        </w:tabs>
        <w:ind w:left="5760" w:hanging="360"/>
      </w:pPr>
      <w:rPr>
        <w:rFonts w:ascii="OpenSymbol" w:hAnsi="OpenSymbol" w:cs="Symbol"/>
      </w:rPr>
    </w:lvl>
  </w:abstractNum>
  <w:abstractNum w:abstractNumId="11" w15:restartNumberingAfterBreak="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A8C513D"/>
    <w:multiLevelType w:val="hybridMultilevel"/>
    <w:tmpl w:val="97507EE4"/>
    <w:lvl w:ilvl="0" w:tplc="04090017">
      <w:start w:val="1"/>
      <w:numFmt w:val="lowerLetter"/>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51172650">
    <w:abstractNumId w:val="0"/>
  </w:num>
  <w:num w:numId="2" w16cid:durableId="1701709917">
    <w:abstractNumId w:val="1"/>
  </w:num>
  <w:num w:numId="3" w16cid:durableId="363092320">
    <w:abstractNumId w:val="2"/>
  </w:num>
  <w:num w:numId="4" w16cid:durableId="783499571">
    <w:abstractNumId w:val="3"/>
  </w:num>
  <w:num w:numId="5" w16cid:durableId="186984782">
    <w:abstractNumId w:val="4"/>
  </w:num>
  <w:num w:numId="6" w16cid:durableId="427963906">
    <w:abstractNumId w:val="5"/>
  </w:num>
  <w:num w:numId="7" w16cid:durableId="1902399331">
    <w:abstractNumId w:val="6"/>
  </w:num>
  <w:num w:numId="8" w16cid:durableId="1639796309">
    <w:abstractNumId w:val="7"/>
  </w:num>
  <w:num w:numId="9" w16cid:durableId="314184030">
    <w:abstractNumId w:val="8"/>
  </w:num>
  <w:num w:numId="10" w16cid:durableId="1600258436">
    <w:abstractNumId w:val="9"/>
  </w:num>
  <w:num w:numId="11" w16cid:durableId="1895384992">
    <w:abstractNumId w:val="10"/>
  </w:num>
  <w:num w:numId="12" w16cid:durableId="1635217375">
    <w:abstractNumId w:val="11"/>
  </w:num>
  <w:num w:numId="13" w16cid:durableId="20450177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002"/>
    <w:rsid w:val="00011EF2"/>
    <w:rsid w:val="000276E6"/>
    <w:rsid w:val="0003377B"/>
    <w:rsid w:val="000D3EAD"/>
    <w:rsid w:val="00143C00"/>
    <w:rsid w:val="001932A0"/>
    <w:rsid w:val="0019680C"/>
    <w:rsid w:val="001E4C29"/>
    <w:rsid w:val="0022050D"/>
    <w:rsid w:val="00241451"/>
    <w:rsid w:val="002450E1"/>
    <w:rsid w:val="002F7CDC"/>
    <w:rsid w:val="00322C5A"/>
    <w:rsid w:val="003B558A"/>
    <w:rsid w:val="003F3DB8"/>
    <w:rsid w:val="00480139"/>
    <w:rsid w:val="004C590C"/>
    <w:rsid w:val="00532E4E"/>
    <w:rsid w:val="00542B4D"/>
    <w:rsid w:val="00633761"/>
    <w:rsid w:val="00667384"/>
    <w:rsid w:val="006D6373"/>
    <w:rsid w:val="006F6B93"/>
    <w:rsid w:val="00782311"/>
    <w:rsid w:val="007C4825"/>
    <w:rsid w:val="008322F4"/>
    <w:rsid w:val="00892CAC"/>
    <w:rsid w:val="00897CC7"/>
    <w:rsid w:val="008F7D2E"/>
    <w:rsid w:val="00911672"/>
    <w:rsid w:val="00934F9E"/>
    <w:rsid w:val="0095688D"/>
    <w:rsid w:val="00974C04"/>
    <w:rsid w:val="009C5660"/>
    <w:rsid w:val="009D5D85"/>
    <w:rsid w:val="00A03C14"/>
    <w:rsid w:val="00A974C2"/>
    <w:rsid w:val="00AC415D"/>
    <w:rsid w:val="00AC7046"/>
    <w:rsid w:val="00B5517A"/>
    <w:rsid w:val="00B74DEB"/>
    <w:rsid w:val="00B74F53"/>
    <w:rsid w:val="00B96EE5"/>
    <w:rsid w:val="00BB2EB5"/>
    <w:rsid w:val="00C109E0"/>
    <w:rsid w:val="00C2629D"/>
    <w:rsid w:val="00C2640C"/>
    <w:rsid w:val="00CD5002"/>
    <w:rsid w:val="00D50A9A"/>
    <w:rsid w:val="00D6676B"/>
    <w:rsid w:val="00D66973"/>
    <w:rsid w:val="00DA25AC"/>
    <w:rsid w:val="00DF0B43"/>
    <w:rsid w:val="00DF7203"/>
    <w:rsid w:val="00E0198F"/>
    <w:rsid w:val="00E926B1"/>
    <w:rsid w:val="00EC36D0"/>
    <w:rsid w:val="00EE3368"/>
    <w:rsid w:val="00F05EB2"/>
    <w:rsid w:val="00F83DE5"/>
    <w:rsid w:val="00F868C5"/>
    <w:rsid w:val="00F87B36"/>
    <w:rsid w:val="00FA167F"/>
    <w:rsid w:val="00FA5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B93565E"/>
  <w15:chartTrackingRefBased/>
  <w15:docId w15:val="{10ECC032-4C8D-4245-B192-07EA89CE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F9E"/>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9z0">
    <w:name w:val="WW8Num9z0"/>
    <w:rPr>
      <w:rFonts w:ascii="Symbol" w:hAnsi="Symbol" w:cs="Symbol"/>
    </w:rPr>
  </w:style>
  <w:style w:type="character" w:customStyle="1" w:styleId="WW8Num12z0">
    <w:name w:val="WW8Num12z0"/>
    <w:rPr>
      <w:rFonts w:ascii="Symbol" w:hAnsi="Symbol" w:cs="Symbol"/>
    </w:rPr>
  </w:style>
  <w:style w:type="character" w:customStyle="1" w:styleId="WW8Num13z0">
    <w:name w:val="WW8Num13z0"/>
    <w:rPr>
      <w:rFonts w:ascii="Symbol" w:hAnsi="Symbol" w:cs="OpenSymbol"/>
    </w:rPr>
  </w:style>
  <w:style w:type="character" w:customStyle="1" w:styleId="WW8Num13z1">
    <w:name w:val="WW8Num13z1"/>
    <w:rPr>
      <w:rFonts w:ascii="Symbol" w:hAnsi="Symbol" w:cs="Symbol"/>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6z2">
    <w:name w:val="WW8Num6z2"/>
    <w:rPr>
      <w:rFonts w:ascii="Wingdings" w:hAnsi="Wingdings" w:cs="Wingdings"/>
    </w:rPr>
  </w:style>
  <w:style w:type="character" w:customStyle="1" w:styleId="WW8Num6z4">
    <w:name w:val="WW8Num6z4"/>
    <w:rPr>
      <w:rFonts w:ascii="Courier New" w:hAnsi="Courier New" w:cs="Courier New"/>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5z0">
    <w:name w:val="WW8Num25z0"/>
    <w:rPr>
      <w:rFonts w:ascii="Symbol" w:hAnsi="Symbol" w:cs="Symbol"/>
    </w:rPr>
  </w:style>
  <w:style w:type="character" w:customStyle="1" w:styleId="WW-DefaultParagraphFont">
    <w:name w:val="WW-Default Paragraph Font"/>
  </w:style>
  <w:style w:type="character" w:styleId="PageNumber">
    <w:name w:val="page number"/>
    <w:basedOn w:val="WW-DefaultParagraphFont"/>
  </w:style>
  <w:style w:type="character" w:customStyle="1" w:styleId="Bullets">
    <w:name w:val="Bullets"/>
    <w:rPr>
      <w:rFonts w:ascii="OpenSymbol" w:eastAsia="OpenSymbol" w:hAnsi="OpenSymbol" w:cs="OpenSymbol"/>
    </w:rPr>
  </w:style>
  <w:style w:type="character" w:customStyle="1" w:styleId="BalloonTextChar">
    <w:name w:val="Balloon Text Char"/>
    <w:rPr>
      <w:rFonts w:ascii="Tahoma" w:hAnsi="Tahoma" w:cs="Tahoma"/>
      <w:sz w:val="16"/>
      <w:szCs w:val="16"/>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rPr>
      <w:rFonts w:ascii="Tahoma" w:hAnsi="Tahoma" w:cs="Tahoma"/>
      <w:sz w:val="16"/>
      <w:szCs w:val="16"/>
    </w:rPr>
  </w:style>
  <w:style w:type="paragraph" w:styleId="ListParagraph">
    <w:name w:val="List Paragraph"/>
    <w:basedOn w:val="Normal"/>
    <w:qFormat/>
    <w:pPr>
      <w:ind w:left="720"/>
    </w:pPr>
  </w:style>
  <w:style w:type="character" w:styleId="Hyperlink">
    <w:name w:val="Hyperlink"/>
    <w:basedOn w:val="DefaultParagraphFont"/>
    <w:uiPriority w:val="99"/>
    <w:unhideWhenUsed/>
    <w:rsid w:val="008322F4"/>
    <w:rPr>
      <w:color w:val="0563C1" w:themeColor="hyperlink"/>
      <w:u w:val="single"/>
    </w:rPr>
  </w:style>
  <w:style w:type="character" w:customStyle="1" w:styleId="PlainTextChar">
    <w:name w:val="Plain Text Char"/>
    <w:basedOn w:val="DefaultParagraphFont"/>
    <w:link w:val="PlainText"/>
    <w:rsid w:val="00D50A9A"/>
    <w:rPr>
      <w:rFonts w:ascii="Courier New" w:hAnsi="Courier New" w:cs="Courier New"/>
      <w:lang w:eastAsia="ar-SA"/>
    </w:rPr>
  </w:style>
  <w:style w:type="character" w:styleId="UnresolvedMention">
    <w:name w:val="Unresolved Mention"/>
    <w:basedOn w:val="DefaultParagraphFont"/>
    <w:uiPriority w:val="99"/>
    <w:semiHidden/>
    <w:unhideWhenUsed/>
    <w:rsid w:val="00974C04"/>
    <w:rPr>
      <w:color w:val="605E5C"/>
      <w:shd w:val="clear" w:color="auto" w:fill="E1DFDD"/>
    </w:rPr>
  </w:style>
  <w:style w:type="character" w:customStyle="1" w:styleId="FooterChar">
    <w:name w:val="Footer Char"/>
    <w:basedOn w:val="DefaultParagraphFont"/>
    <w:link w:val="Footer"/>
    <w:uiPriority w:val="99"/>
    <w:rsid w:val="00EE3368"/>
    <w:rPr>
      <w:sz w:val="24"/>
      <w:szCs w:val="24"/>
      <w:lang w:eastAsia="ar-SA"/>
    </w:rPr>
  </w:style>
  <w:style w:type="character" w:styleId="FollowedHyperlink">
    <w:name w:val="FollowedHyperlink"/>
    <w:basedOn w:val="DefaultParagraphFont"/>
    <w:rsid w:val="009568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8538">
      <w:bodyDiv w:val="1"/>
      <w:marLeft w:val="0"/>
      <w:marRight w:val="0"/>
      <w:marTop w:val="0"/>
      <w:marBottom w:val="0"/>
      <w:divBdr>
        <w:top w:val="none" w:sz="0" w:space="0" w:color="auto"/>
        <w:left w:val="none" w:sz="0" w:space="0" w:color="auto"/>
        <w:bottom w:val="none" w:sz="0" w:space="0" w:color="auto"/>
        <w:right w:val="none" w:sz="0" w:space="0" w:color="auto"/>
      </w:divBdr>
    </w:div>
    <w:div w:id="442499796">
      <w:bodyDiv w:val="1"/>
      <w:marLeft w:val="0"/>
      <w:marRight w:val="0"/>
      <w:marTop w:val="0"/>
      <w:marBottom w:val="0"/>
      <w:divBdr>
        <w:top w:val="none" w:sz="0" w:space="0" w:color="auto"/>
        <w:left w:val="none" w:sz="0" w:space="0" w:color="auto"/>
        <w:bottom w:val="none" w:sz="0" w:space="0" w:color="auto"/>
        <w:right w:val="none" w:sz="0" w:space="0" w:color="auto"/>
      </w:divBdr>
    </w:div>
    <w:div w:id="538203168">
      <w:bodyDiv w:val="1"/>
      <w:marLeft w:val="0"/>
      <w:marRight w:val="0"/>
      <w:marTop w:val="0"/>
      <w:marBottom w:val="0"/>
      <w:divBdr>
        <w:top w:val="none" w:sz="0" w:space="0" w:color="auto"/>
        <w:left w:val="none" w:sz="0" w:space="0" w:color="auto"/>
        <w:bottom w:val="none" w:sz="0" w:space="0" w:color="auto"/>
        <w:right w:val="none" w:sz="0" w:space="0" w:color="auto"/>
      </w:divBdr>
    </w:div>
    <w:div w:id="840118822">
      <w:bodyDiv w:val="1"/>
      <w:marLeft w:val="0"/>
      <w:marRight w:val="0"/>
      <w:marTop w:val="0"/>
      <w:marBottom w:val="0"/>
      <w:divBdr>
        <w:top w:val="none" w:sz="0" w:space="0" w:color="auto"/>
        <w:left w:val="none" w:sz="0" w:space="0" w:color="auto"/>
        <w:bottom w:val="none" w:sz="0" w:space="0" w:color="auto"/>
        <w:right w:val="none" w:sz="0" w:space="0" w:color="auto"/>
      </w:divBdr>
    </w:div>
    <w:div w:id="1043360713">
      <w:bodyDiv w:val="1"/>
      <w:marLeft w:val="0"/>
      <w:marRight w:val="0"/>
      <w:marTop w:val="0"/>
      <w:marBottom w:val="0"/>
      <w:divBdr>
        <w:top w:val="none" w:sz="0" w:space="0" w:color="auto"/>
        <w:left w:val="none" w:sz="0" w:space="0" w:color="auto"/>
        <w:bottom w:val="none" w:sz="0" w:space="0" w:color="auto"/>
        <w:right w:val="none" w:sz="0" w:space="0" w:color="auto"/>
      </w:divBdr>
    </w:div>
    <w:div w:id="1061178829">
      <w:bodyDiv w:val="1"/>
      <w:marLeft w:val="0"/>
      <w:marRight w:val="0"/>
      <w:marTop w:val="0"/>
      <w:marBottom w:val="0"/>
      <w:divBdr>
        <w:top w:val="none" w:sz="0" w:space="0" w:color="auto"/>
        <w:left w:val="none" w:sz="0" w:space="0" w:color="auto"/>
        <w:bottom w:val="none" w:sz="0" w:space="0" w:color="auto"/>
        <w:right w:val="none" w:sz="0" w:space="0" w:color="auto"/>
      </w:divBdr>
    </w:div>
    <w:div w:id="1348369903">
      <w:bodyDiv w:val="1"/>
      <w:marLeft w:val="0"/>
      <w:marRight w:val="0"/>
      <w:marTop w:val="0"/>
      <w:marBottom w:val="0"/>
      <w:divBdr>
        <w:top w:val="none" w:sz="0" w:space="0" w:color="auto"/>
        <w:left w:val="none" w:sz="0" w:space="0" w:color="auto"/>
        <w:bottom w:val="none" w:sz="0" w:space="0" w:color="auto"/>
        <w:right w:val="none" w:sz="0" w:space="0" w:color="auto"/>
      </w:divBdr>
    </w:div>
    <w:div w:id="1441334287">
      <w:bodyDiv w:val="1"/>
      <w:marLeft w:val="0"/>
      <w:marRight w:val="0"/>
      <w:marTop w:val="0"/>
      <w:marBottom w:val="0"/>
      <w:divBdr>
        <w:top w:val="none" w:sz="0" w:space="0" w:color="auto"/>
        <w:left w:val="none" w:sz="0" w:space="0" w:color="auto"/>
        <w:bottom w:val="none" w:sz="0" w:space="0" w:color="auto"/>
        <w:right w:val="none" w:sz="0" w:space="0" w:color="auto"/>
      </w:divBdr>
    </w:div>
    <w:div w:id="1514957344">
      <w:bodyDiv w:val="1"/>
      <w:marLeft w:val="0"/>
      <w:marRight w:val="0"/>
      <w:marTop w:val="0"/>
      <w:marBottom w:val="0"/>
      <w:divBdr>
        <w:top w:val="none" w:sz="0" w:space="0" w:color="auto"/>
        <w:left w:val="none" w:sz="0" w:space="0" w:color="auto"/>
        <w:bottom w:val="none" w:sz="0" w:space="0" w:color="auto"/>
        <w:right w:val="none" w:sz="0" w:space="0" w:color="auto"/>
      </w:divBdr>
    </w:div>
    <w:div w:id="160453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mup.com/cFXhDQn14A" TargetMode="External"/><Relationship Id="rId13" Type="http://schemas.openxmlformats.org/officeDocument/2006/relationships/image" Target="media/image20.png"/><Relationship Id="rId18" Type="http://schemas.openxmlformats.org/officeDocument/2006/relationships/image" Target="media/image50.png"/><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hyperlink" Target="http://somup.com/cFXhD1n144"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omup.com/crhIq4FLYP" TargetMode="External"/><Relationship Id="rId29"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image" Target="media/image10.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hyperlink" Target="http://somup.com/cFXh38n1kO" TargetMode="External"/><Relationship Id="rId4" Type="http://schemas.openxmlformats.org/officeDocument/2006/relationships/webSettings" Target="webSettings.xml"/><Relationship Id="rId9" Type="http://schemas.openxmlformats.org/officeDocument/2006/relationships/hyperlink" Target="http://somup.com/cFXhoMn14r" TargetMode="Externa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omup.com/cFXh0in1ky" TargetMode="External"/><Relationship Id="rId30" Type="http://schemas.openxmlformats.org/officeDocument/2006/relationships/hyperlink" Target="http://somup.com/cFXh3Mn1k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15</Pages>
  <Words>1972</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Name _____________________________ Class __________ Date</vt:lpstr>
    </vt:vector>
  </TitlesOfParts>
  <Company>Farmington Public Schools</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 Class __________ Date</dc:title>
  <dc:subject/>
  <dc:creator>Unknown User</dc:creator>
  <cp:keywords/>
  <cp:lastModifiedBy>Craig Riesen</cp:lastModifiedBy>
  <cp:revision>29</cp:revision>
  <cp:lastPrinted>2005-09-12T15:46:00Z</cp:lastPrinted>
  <dcterms:created xsi:type="dcterms:W3CDTF">2021-05-13T14:45:00Z</dcterms:created>
  <dcterms:modified xsi:type="dcterms:W3CDTF">2022-09-27T15:38:00Z</dcterms:modified>
</cp:coreProperties>
</file>