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0D7E9" w14:textId="77777777" w:rsidR="00BF34B2" w:rsidRPr="00BF34B2" w:rsidRDefault="00BF34B2" w:rsidP="00BF34B2">
      <w:pPr>
        <w:ind w:left="1440" w:hanging="1440"/>
        <w:jc w:val="center"/>
        <w:rPr>
          <w:b/>
          <w:color w:val="000000"/>
          <w:sz w:val="36"/>
          <w:szCs w:val="36"/>
        </w:rPr>
      </w:pPr>
      <w:r w:rsidRPr="00BF34B2">
        <w:rPr>
          <w:b/>
          <w:color w:val="000000"/>
          <w:sz w:val="36"/>
          <w:szCs w:val="36"/>
        </w:rPr>
        <w:t>Electric Circuits</w:t>
      </w:r>
    </w:p>
    <w:p w14:paraId="57EA3FD9" w14:textId="0F07DB97" w:rsidR="00BF34B2" w:rsidRDefault="00BF34B2">
      <w:pPr>
        <w:ind w:left="1440" w:hanging="1440"/>
        <w:rPr>
          <w:b/>
          <w:color w:val="000000"/>
        </w:rPr>
      </w:pPr>
      <w:r>
        <w:rPr>
          <w:b/>
          <w:color w:val="000000"/>
        </w:rPr>
        <w:t>Introduction</w:t>
      </w:r>
    </w:p>
    <w:p w14:paraId="3093C32E" w14:textId="77777777" w:rsidR="00BF34B2" w:rsidRDefault="00BF34B2">
      <w:pPr>
        <w:ind w:left="1440" w:hanging="1440"/>
        <w:rPr>
          <w:b/>
          <w:color w:val="000000"/>
        </w:rPr>
      </w:pPr>
    </w:p>
    <w:p w14:paraId="27884067" w14:textId="50A04C16" w:rsidR="00FF779A" w:rsidRDefault="00F17A99" w:rsidP="00BF34B2">
      <w:pPr>
        <w:ind w:left="360"/>
        <w:rPr>
          <w:color w:val="000000"/>
        </w:rPr>
      </w:pPr>
      <w:r>
        <w:rPr>
          <w:b/>
          <w:color w:val="000000"/>
        </w:rPr>
        <w:t>Purpose</w:t>
      </w:r>
      <w:r w:rsidR="00FF779A">
        <w:rPr>
          <w:color w:val="000000"/>
        </w:rPr>
        <w:t xml:space="preserve">    To investigate and compare a simple series circuit with a simple parallel circuit.</w:t>
      </w:r>
    </w:p>
    <w:p w14:paraId="311B7B19" w14:textId="77777777" w:rsidR="00FF779A" w:rsidRDefault="00FF779A">
      <w:pPr>
        <w:rPr>
          <w:color w:val="000000"/>
        </w:rPr>
      </w:pPr>
    </w:p>
    <w:p w14:paraId="453A842B" w14:textId="4DA063B7" w:rsidR="00F17A99" w:rsidRDefault="00F17A99" w:rsidP="00F17A99">
      <w:pPr>
        <w:pStyle w:val="Header"/>
        <w:tabs>
          <w:tab w:val="clear" w:pos="4320"/>
          <w:tab w:val="clear" w:pos="8640"/>
          <w:tab w:val="left" w:pos="1800"/>
          <w:tab w:val="left" w:pos="4140"/>
          <w:tab w:val="left" w:pos="6480"/>
        </w:tabs>
        <w:ind w:left="360"/>
        <w:rPr>
          <w:b/>
          <w:color w:val="000000"/>
        </w:rPr>
      </w:pPr>
      <w:r>
        <w:rPr>
          <w:b/>
          <w:color w:val="000000"/>
        </w:rPr>
        <w:t>Background Information</w:t>
      </w:r>
    </w:p>
    <w:p w14:paraId="075D68B4" w14:textId="77777777" w:rsidR="00F17A99" w:rsidRDefault="00F17A99" w:rsidP="00F17A99">
      <w:pPr>
        <w:pStyle w:val="Header"/>
        <w:tabs>
          <w:tab w:val="left" w:pos="1800"/>
          <w:tab w:val="left" w:pos="4140"/>
          <w:tab w:val="left" w:pos="6480"/>
        </w:tabs>
        <w:ind w:left="360"/>
        <w:rPr>
          <w:color w:val="000000"/>
        </w:rPr>
      </w:pPr>
    </w:p>
    <w:p w14:paraId="624842C1" w14:textId="50F038B0" w:rsidR="00F17A99" w:rsidRPr="00F17A99" w:rsidRDefault="00F17A99" w:rsidP="00F17A99">
      <w:pPr>
        <w:pStyle w:val="Header"/>
        <w:tabs>
          <w:tab w:val="left" w:pos="1800"/>
          <w:tab w:val="left" w:pos="4140"/>
          <w:tab w:val="left" w:pos="6480"/>
        </w:tabs>
        <w:ind w:left="360"/>
        <w:rPr>
          <w:color w:val="000000"/>
        </w:rPr>
      </w:pPr>
      <w:r>
        <w:rPr>
          <w:color w:val="000000"/>
        </w:rPr>
        <w:t>Series circuits are</w:t>
      </w:r>
      <w:r w:rsidRPr="00F17A99">
        <w:rPr>
          <w:color w:val="000000"/>
        </w:rPr>
        <w:t xml:space="preserve"> electric circuit</w:t>
      </w:r>
      <w:r>
        <w:rPr>
          <w:color w:val="000000"/>
        </w:rPr>
        <w:t>s</w:t>
      </w:r>
      <w:r w:rsidRPr="00F17A99">
        <w:rPr>
          <w:color w:val="000000"/>
        </w:rPr>
        <w:t xml:space="preserve"> in which electrical devices are connected in ONE loop, and the same electric current (I) exists in all resistors (R) or loads.</w:t>
      </w:r>
      <w:r>
        <w:rPr>
          <w:color w:val="000000"/>
        </w:rPr>
        <w:t xml:space="preserve"> </w:t>
      </w:r>
      <w:r w:rsidRPr="00F17A99">
        <w:rPr>
          <w:color w:val="000000"/>
        </w:rPr>
        <w:t xml:space="preserve">The amount of current (amperage) that flows across each resistor is the same. </w:t>
      </w:r>
      <w:r>
        <w:rPr>
          <w:color w:val="000000"/>
        </w:rPr>
        <w:t>Therefore, t</w:t>
      </w:r>
      <w:r w:rsidRPr="00F17A99">
        <w:rPr>
          <w:color w:val="000000"/>
        </w:rPr>
        <w:t>he more resistors you add, the dimmer each one gets</w:t>
      </w:r>
      <w:r>
        <w:rPr>
          <w:color w:val="000000"/>
        </w:rPr>
        <w:t>. Series circuits work well for simple circuits (e.g. flashlights), but are not advantageous for industry and homes because if one resistor fails, the circuit stops.</w:t>
      </w:r>
    </w:p>
    <w:p w14:paraId="70FBB414" w14:textId="0935C4FA" w:rsidR="00F17A99" w:rsidRPr="00F17A99" w:rsidRDefault="00F17A99" w:rsidP="00F17A99">
      <w:pPr>
        <w:pStyle w:val="Header"/>
        <w:tabs>
          <w:tab w:val="left" w:pos="1800"/>
          <w:tab w:val="left" w:pos="4140"/>
          <w:tab w:val="left" w:pos="6480"/>
        </w:tabs>
        <w:ind w:left="360"/>
        <w:rPr>
          <w:bCs/>
          <w:color w:val="000000"/>
        </w:rPr>
      </w:pPr>
    </w:p>
    <w:p w14:paraId="74CB8745" w14:textId="7962A020" w:rsidR="00F17A99" w:rsidRDefault="00F17A99" w:rsidP="00F17A99">
      <w:pPr>
        <w:pStyle w:val="Header"/>
        <w:tabs>
          <w:tab w:val="left" w:pos="1800"/>
          <w:tab w:val="left" w:pos="4140"/>
          <w:tab w:val="left" w:pos="6480"/>
        </w:tabs>
        <w:ind w:left="360"/>
        <w:rPr>
          <w:bCs/>
          <w:color w:val="000000"/>
        </w:rPr>
      </w:pPr>
      <w:r w:rsidRPr="00F17A99">
        <w:rPr>
          <w:bCs/>
          <w:color w:val="000000"/>
        </w:rPr>
        <w:t>Parallel circuits are electric circuits in which electrical devices are connected in such a way that the same voltage (V) acts across each electrical device and any one of electrical devices completes the circuit independently of all the others; 2 or more branches. Every unit that is connected in a parallel circuit gets equal amount of voltage (V). Parallel circuits are used in cases of multiple loads. It becomes easy to connect or disconnect a new element without affecting the working of other elements. If any one of those branches “goes down” the other branches continue to operate since the voltage (V) is equal everywhere in a parallel circuit.</w:t>
      </w:r>
    </w:p>
    <w:p w14:paraId="57A5DDBD" w14:textId="11388E14" w:rsidR="00F17A99" w:rsidRDefault="00F17A99" w:rsidP="00F17A99">
      <w:pPr>
        <w:pStyle w:val="Header"/>
        <w:tabs>
          <w:tab w:val="left" w:pos="1800"/>
          <w:tab w:val="left" w:pos="4140"/>
          <w:tab w:val="left" w:pos="6480"/>
        </w:tabs>
        <w:ind w:left="360"/>
        <w:rPr>
          <w:bCs/>
          <w:color w:val="000000"/>
        </w:rPr>
      </w:pPr>
    </w:p>
    <w:p w14:paraId="41AF56C1" w14:textId="062C8AEE" w:rsidR="00F17A99" w:rsidRPr="00F17A99" w:rsidRDefault="00F17A99" w:rsidP="00F17A99">
      <w:pPr>
        <w:pStyle w:val="Header"/>
        <w:tabs>
          <w:tab w:val="left" w:pos="1800"/>
          <w:tab w:val="left" w:pos="4140"/>
          <w:tab w:val="left" w:pos="6480"/>
        </w:tabs>
        <w:ind w:left="360"/>
        <w:rPr>
          <w:b/>
          <w:color w:val="000000"/>
        </w:rPr>
      </w:pPr>
      <w:r w:rsidRPr="00F17A99">
        <w:rPr>
          <w:b/>
          <w:color w:val="000000"/>
        </w:rPr>
        <w:t>Hypothesis</w:t>
      </w:r>
    </w:p>
    <w:p w14:paraId="75DA730C" w14:textId="587C821A" w:rsidR="00F17A99" w:rsidRDefault="00F17A99" w:rsidP="00F17A99">
      <w:pPr>
        <w:pStyle w:val="Header"/>
        <w:tabs>
          <w:tab w:val="left" w:pos="1800"/>
          <w:tab w:val="left" w:pos="4140"/>
          <w:tab w:val="left" w:pos="6480"/>
        </w:tabs>
        <w:ind w:left="360"/>
        <w:rPr>
          <w:bCs/>
          <w:color w:val="000000"/>
        </w:rPr>
      </w:pPr>
    </w:p>
    <w:p w14:paraId="3B980B45" w14:textId="335ECE2D" w:rsidR="00F17A99" w:rsidRDefault="00F17A99" w:rsidP="00F17A99">
      <w:pPr>
        <w:pStyle w:val="Header"/>
        <w:tabs>
          <w:tab w:val="left" w:pos="1800"/>
          <w:tab w:val="left" w:pos="4140"/>
          <w:tab w:val="left" w:pos="6480"/>
        </w:tabs>
        <w:ind w:left="360"/>
        <w:rPr>
          <w:bCs/>
          <w:color w:val="000000"/>
        </w:rPr>
      </w:pPr>
      <w:r>
        <w:rPr>
          <w:bCs/>
          <w:color w:val="000000"/>
        </w:rPr>
        <w:t>If an electric circuit is connected in series, then if one resistor is disconnected the other loops in the circuit will stop. If resistors are added to the series circuit, then the brightness will decrease since overall current remains constant.</w:t>
      </w:r>
    </w:p>
    <w:p w14:paraId="1C8D4147" w14:textId="720E0D38" w:rsidR="00F17A99" w:rsidRDefault="00F17A99" w:rsidP="00F17A99">
      <w:pPr>
        <w:pStyle w:val="Header"/>
        <w:tabs>
          <w:tab w:val="left" w:pos="1800"/>
          <w:tab w:val="left" w:pos="4140"/>
          <w:tab w:val="left" w:pos="6480"/>
        </w:tabs>
        <w:ind w:left="360"/>
        <w:rPr>
          <w:bCs/>
          <w:color w:val="000000"/>
        </w:rPr>
      </w:pPr>
    </w:p>
    <w:p w14:paraId="3A3305B7" w14:textId="6DD5B56A" w:rsidR="00F17A99" w:rsidRPr="00F17A99" w:rsidRDefault="00F17A99" w:rsidP="00F17A99">
      <w:pPr>
        <w:pStyle w:val="Header"/>
        <w:tabs>
          <w:tab w:val="left" w:pos="1800"/>
          <w:tab w:val="left" w:pos="4140"/>
          <w:tab w:val="left" w:pos="6480"/>
        </w:tabs>
        <w:ind w:left="360"/>
        <w:rPr>
          <w:bCs/>
          <w:color w:val="000000"/>
        </w:rPr>
      </w:pPr>
      <w:r>
        <w:rPr>
          <w:bCs/>
          <w:color w:val="000000"/>
        </w:rPr>
        <w:t>If an electric circuit is connected in parallel, then if one resistor is disconnected the other loops in the circuit will not be affected. If another loop is added to the parallel circuit, then the other loops will not be affected.</w:t>
      </w:r>
    </w:p>
    <w:p w14:paraId="201E01AD" w14:textId="77777777" w:rsidR="00F17A99" w:rsidRPr="00F17A99" w:rsidRDefault="00F17A99" w:rsidP="00F17A99">
      <w:pPr>
        <w:pStyle w:val="Header"/>
        <w:tabs>
          <w:tab w:val="left" w:pos="1800"/>
          <w:tab w:val="left" w:pos="4140"/>
          <w:tab w:val="left" w:pos="6480"/>
        </w:tabs>
        <w:ind w:left="360"/>
        <w:rPr>
          <w:bCs/>
          <w:color w:val="000000"/>
        </w:rPr>
      </w:pPr>
    </w:p>
    <w:p w14:paraId="064E3318" w14:textId="7035D7E2" w:rsidR="00FF779A" w:rsidRDefault="00F17A99">
      <w:pPr>
        <w:pStyle w:val="Header"/>
        <w:tabs>
          <w:tab w:val="clear" w:pos="4320"/>
          <w:tab w:val="clear" w:pos="8640"/>
          <w:tab w:val="left" w:pos="1800"/>
          <w:tab w:val="left" w:pos="4140"/>
          <w:tab w:val="left" w:pos="6480"/>
        </w:tabs>
        <w:rPr>
          <w:color w:val="000000"/>
        </w:rPr>
      </w:pPr>
      <w:r>
        <w:rPr>
          <w:b/>
          <w:color w:val="000000"/>
        </w:rPr>
        <w:t>Materials</w:t>
      </w:r>
      <w:r w:rsidR="00FF779A">
        <w:rPr>
          <w:color w:val="000000"/>
        </w:rPr>
        <w:t xml:space="preserve">  </w:t>
      </w:r>
      <w:r w:rsidR="006B1DF0">
        <w:rPr>
          <w:color w:val="000000"/>
        </w:rPr>
        <w:tab/>
      </w:r>
      <w:r w:rsidR="00FF779A">
        <w:rPr>
          <w:color w:val="000000"/>
        </w:rPr>
        <w:t xml:space="preserve">PHET Simulation </w:t>
      </w:r>
      <w:r w:rsidR="00FF779A">
        <w:rPr>
          <w:color w:val="000000"/>
        </w:rPr>
        <w:tab/>
        <w:t>3 Switches</w:t>
      </w:r>
      <w:r w:rsidR="00FF779A">
        <w:rPr>
          <w:color w:val="000000"/>
        </w:rPr>
        <w:tab/>
        <w:t>1 Battery (adjust voltage)</w:t>
      </w:r>
    </w:p>
    <w:p w14:paraId="010ADE5D" w14:textId="0AA4DE35" w:rsidR="00FF779A" w:rsidRDefault="00FF779A">
      <w:pPr>
        <w:pStyle w:val="Header"/>
        <w:tabs>
          <w:tab w:val="clear" w:pos="4320"/>
          <w:tab w:val="clear" w:pos="8640"/>
          <w:tab w:val="left" w:pos="1800"/>
          <w:tab w:val="left" w:pos="4140"/>
          <w:tab w:val="left" w:pos="6480"/>
        </w:tabs>
        <w:rPr>
          <w:color w:val="000000"/>
        </w:rPr>
      </w:pPr>
      <w:r>
        <w:rPr>
          <w:color w:val="000000"/>
        </w:rPr>
        <w:tab/>
        <w:t>6 Light Bulbs</w:t>
      </w:r>
      <w:r>
        <w:rPr>
          <w:color w:val="000000"/>
        </w:rPr>
        <w:tab/>
        <w:t>Wire</w:t>
      </w:r>
      <w:r>
        <w:rPr>
          <w:color w:val="000000"/>
        </w:rPr>
        <w:tab/>
        <w:t xml:space="preserve">Non-contact </w:t>
      </w:r>
      <w:r w:rsidR="00443E8B">
        <w:rPr>
          <w:color w:val="000000"/>
        </w:rPr>
        <w:t>A</w:t>
      </w:r>
      <w:r>
        <w:rPr>
          <w:color w:val="000000"/>
        </w:rPr>
        <w:t>mmeter</w:t>
      </w:r>
    </w:p>
    <w:p w14:paraId="19014392" w14:textId="77777777" w:rsidR="00FF779A" w:rsidRDefault="00FF779A" w:rsidP="00443E8B">
      <w:pPr>
        <w:tabs>
          <w:tab w:val="left" w:pos="1800"/>
          <w:tab w:val="left" w:pos="4140"/>
        </w:tabs>
        <w:rPr>
          <w:color w:val="000000"/>
        </w:rPr>
      </w:pPr>
      <w:r>
        <w:rPr>
          <w:color w:val="000000"/>
        </w:rPr>
        <w:tab/>
      </w:r>
      <w:r>
        <w:rPr>
          <w:color w:val="000000"/>
        </w:rPr>
        <w:tab/>
        <w:t>Voltmeter</w:t>
      </w:r>
    </w:p>
    <w:p w14:paraId="6089EAD7" w14:textId="38C81DC7" w:rsidR="00FF779A" w:rsidRDefault="00F17A99">
      <w:pPr>
        <w:tabs>
          <w:tab w:val="left" w:pos="1800"/>
          <w:tab w:val="left" w:pos="5040"/>
        </w:tabs>
        <w:rPr>
          <w:color w:val="000000"/>
        </w:rPr>
      </w:pPr>
      <w:r>
        <w:rPr>
          <w:b/>
          <w:color w:val="000000"/>
        </w:rPr>
        <w:t>Procedures</w:t>
      </w:r>
    </w:p>
    <w:p w14:paraId="2603254B" w14:textId="77777777" w:rsidR="00FF779A" w:rsidRDefault="00FF779A">
      <w:pPr>
        <w:tabs>
          <w:tab w:val="left" w:pos="1800"/>
          <w:tab w:val="left" w:pos="5040"/>
        </w:tabs>
        <w:rPr>
          <w:color w:val="000000"/>
          <w:sz w:val="8"/>
        </w:rPr>
      </w:pPr>
    </w:p>
    <w:p w14:paraId="61BA6EAF" w14:textId="6DF70DEF" w:rsidR="00FF779A" w:rsidRDefault="00FF779A" w:rsidP="00170384">
      <w:pPr>
        <w:pStyle w:val="BodyText"/>
        <w:ind w:left="540" w:hanging="540"/>
        <w:rPr>
          <w:i w:val="0"/>
        </w:rPr>
      </w:pPr>
      <w:r>
        <w:rPr>
          <w:i w:val="0"/>
        </w:rPr>
        <w:t xml:space="preserve">1. </w:t>
      </w:r>
      <w:r w:rsidR="00DA7020">
        <w:rPr>
          <w:i w:val="0"/>
        </w:rPr>
        <w:tab/>
        <w:t xml:space="preserve">For the simulation, click on: </w:t>
      </w:r>
      <w:hyperlink r:id="rId7" w:history="1">
        <w:r w:rsidR="00064643" w:rsidRPr="00D6182E">
          <w:rPr>
            <w:rStyle w:val="Hyperlink"/>
            <w:i w:val="0"/>
          </w:rPr>
          <w:t>https://phet.colorado.edu/en/simulation/legacy/circuit-construction-kit-ac</w:t>
        </w:r>
      </w:hyperlink>
      <w:r w:rsidR="00064643">
        <w:rPr>
          <w:i w:val="0"/>
        </w:rPr>
        <w:t xml:space="preserve"> </w:t>
      </w:r>
      <w:r w:rsidR="00DA7020">
        <w:rPr>
          <w:i w:val="0"/>
        </w:rPr>
        <w:t xml:space="preserve">or use the following video link: </w:t>
      </w:r>
      <w:hyperlink r:id="rId8" w:history="1">
        <w:r w:rsidR="00DA7020" w:rsidRPr="001A4EB4">
          <w:rPr>
            <w:rStyle w:val="Hyperlink"/>
            <w:i w:val="0"/>
          </w:rPr>
          <w:t>http://somup.com/cbeoDuRtf</w:t>
        </w:r>
      </w:hyperlink>
      <w:r w:rsidR="00DA7020">
        <w:rPr>
          <w:i w:val="0"/>
        </w:rPr>
        <w:t xml:space="preserve"> .</w:t>
      </w:r>
    </w:p>
    <w:p w14:paraId="4E88A794" w14:textId="77777777" w:rsidR="00DA7020" w:rsidRDefault="00DA7020" w:rsidP="00170384">
      <w:pPr>
        <w:pStyle w:val="BodyText"/>
        <w:ind w:left="540" w:hanging="540"/>
        <w:rPr>
          <w:i w:val="0"/>
        </w:rPr>
      </w:pPr>
    </w:p>
    <w:p w14:paraId="48351181" w14:textId="02E78C37" w:rsidR="00FF779A" w:rsidRDefault="00FF779A" w:rsidP="00170384">
      <w:pPr>
        <w:pStyle w:val="BodyText"/>
        <w:ind w:left="540" w:hanging="540"/>
        <w:rPr>
          <w:i w:val="0"/>
        </w:rPr>
      </w:pPr>
      <w:r>
        <w:rPr>
          <w:i w:val="0"/>
        </w:rPr>
        <w:t xml:space="preserve">2.  </w:t>
      </w:r>
      <w:r w:rsidR="00DA7020">
        <w:rPr>
          <w:i w:val="0"/>
        </w:rPr>
        <w:tab/>
      </w:r>
      <w:r>
        <w:rPr>
          <w:i w:val="0"/>
        </w:rPr>
        <w:t>Click on the “P</w:t>
      </w:r>
      <w:r w:rsidR="00956562">
        <w:rPr>
          <w:i w:val="0"/>
        </w:rPr>
        <w:t>HET</w:t>
      </w:r>
      <w:r>
        <w:rPr>
          <w:i w:val="0"/>
        </w:rPr>
        <w:t xml:space="preserve"> simulation” </w:t>
      </w:r>
      <w:r w:rsidR="000D6CC9">
        <w:rPr>
          <w:i w:val="0"/>
        </w:rPr>
        <w:t>… click download. You may need to download java as well (it’s free).</w:t>
      </w:r>
    </w:p>
    <w:p w14:paraId="36ED6B37" w14:textId="77777777" w:rsidR="00750015" w:rsidRPr="00750015" w:rsidRDefault="00750015" w:rsidP="00170384">
      <w:pPr>
        <w:pStyle w:val="BodyText"/>
        <w:ind w:left="540" w:hanging="540"/>
        <w:rPr>
          <w:i w:val="0"/>
          <w:sz w:val="16"/>
          <w:szCs w:val="16"/>
        </w:rPr>
      </w:pPr>
    </w:p>
    <w:p w14:paraId="2CFCBD63" w14:textId="77777777" w:rsidR="00FF779A" w:rsidRDefault="00FF779A">
      <w:pPr>
        <w:numPr>
          <w:ilvl w:val="0"/>
          <w:numId w:val="23"/>
        </w:numPr>
        <w:tabs>
          <w:tab w:val="clear" w:pos="360"/>
          <w:tab w:val="num" w:pos="720"/>
          <w:tab w:val="left" w:pos="1800"/>
          <w:tab w:val="left" w:pos="5040"/>
        </w:tabs>
        <w:ind w:left="720"/>
        <w:rPr>
          <w:color w:val="000000"/>
        </w:rPr>
      </w:pPr>
      <w:r>
        <w:rPr>
          <w:color w:val="000000"/>
        </w:rPr>
        <w:t>Find the “</w:t>
      </w:r>
      <w:r>
        <w:rPr>
          <w:b/>
          <w:color w:val="000000"/>
          <w:sz w:val="32"/>
          <w:u w:val="single"/>
        </w:rPr>
        <w:t>Circuit Construction Kit</w:t>
      </w:r>
      <w:r>
        <w:rPr>
          <w:color w:val="000000"/>
        </w:rPr>
        <w:t>” in the Electricity Index</w:t>
      </w:r>
    </w:p>
    <w:p w14:paraId="76FA3822" w14:textId="77777777" w:rsidR="00F61520" w:rsidRPr="00F61520" w:rsidRDefault="00F61520" w:rsidP="00F61520">
      <w:pPr>
        <w:tabs>
          <w:tab w:val="left" w:pos="1800"/>
          <w:tab w:val="left" w:pos="5040"/>
        </w:tabs>
        <w:ind w:left="720"/>
        <w:rPr>
          <w:color w:val="000000"/>
          <w:sz w:val="16"/>
          <w:szCs w:val="16"/>
        </w:rPr>
      </w:pPr>
    </w:p>
    <w:p w14:paraId="33059B7C" w14:textId="77777777" w:rsidR="00A66243" w:rsidRDefault="00A66243">
      <w:pPr>
        <w:rPr>
          <w:b/>
          <w:color w:val="000000"/>
          <w:sz w:val="36"/>
          <w:szCs w:val="36"/>
        </w:rPr>
      </w:pPr>
      <w:r>
        <w:rPr>
          <w:b/>
          <w:color w:val="000000"/>
          <w:sz w:val="36"/>
          <w:szCs w:val="36"/>
        </w:rPr>
        <w:br w:type="page"/>
      </w:r>
    </w:p>
    <w:p w14:paraId="33D6C9ED" w14:textId="2D5F106B" w:rsidR="00DA7020" w:rsidRPr="00DA7020" w:rsidRDefault="00F61520" w:rsidP="00DA7020">
      <w:pPr>
        <w:tabs>
          <w:tab w:val="left" w:pos="1800"/>
          <w:tab w:val="left" w:pos="5040"/>
        </w:tabs>
        <w:suppressAutoHyphens/>
        <w:rPr>
          <w:color w:val="000000"/>
          <w:sz w:val="36"/>
          <w:szCs w:val="36"/>
        </w:rPr>
      </w:pPr>
      <w:r w:rsidRPr="00DA7020">
        <w:rPr>
          <w:b/>
          <w:color w:val="000000"/>
          <w:sz w:val="36"/>
          <w:szCs w:val="36"/>
        </w:rPr>
        <w:lastRenderedPageBreak/>
        <w:t>S</w:t>
      </w:r>
      <w:r w:rsidR="00A44FC0" w:rsidRPr="00DA7020">
        <w:rPr>
          <w:b/>
          <w:color w:val="000000"/>
          <w:sz w:val="36"/>
          <w:szCs w:val="36"/>
        </w:rPr>
        <w:t xml:space="preserve">et up a </w:t>
      </w:r>
      <w:r w:rsidR="00750015" w:rsidRPr="00DA7020">
        <w:rPr>
          <w:b/>
          <w:color w:val="000000"/>
          <w:sz w:val="36"/>
          <w:szCs w:val="36"/>
        </w:rPr>
        <w:t>SERIES</w:t>
      </w:r>
      <w:r w:rsidR="00A44FC0" w:rsidRPr="00DA7020">
        <w:rPr>
          <w:b/>
          <w:color w:val="000000"/>
          <w:sz w:val="36"/>
          <w:szCs w:val="36"/>
        </w:rPr>
        <w:t xml:space="preserve"> circuit</w:t>
      </w:r>
      <w:r w:rsidRPr="00DA7020">
        <w:rPr>
          <w:color w:val="000000"/>
          <w:sz w:val="36"/>
          <w:szCs w:val="36"/>
        </w:rPr>
        <w:t xml:space="preserve"> </w:t>
      </w:r>
    </w:p>
    <w:p w14:paraId="64631C56" w14:textId="77777777" w:rsidR="00DA7020" w:rsidRDefault="00DA7020" w:rsidP="00DA7020">
      <w:pPr>
        <w:tabs>
          <w:tab w:val="left" w:pos="1800"/>
          <w:tab w:val="left" w:pos="5040"/>
        </w:tabs>
        <w:suppressAutoHyphens/>
        <w:ind w:left="360"/>
        <w:rPr>
          <w:color w:val="000000"/>
        </w:rPr>
      </w:pPr>
    </w:p>
    <w:p w14:paraId="784860E4" w14:textId="2CB03E0F" w:rsidR="00A44FC0" w:rsidRDefault="00DA7020" w:rsidP="00DA7020">
      <w:pPr>
        <w:tabs>
          <w:tab w:val="left" w:pos="1800"/>
          <w:tab w:val="left" w:pos="5040"/>
        </w:tabs>
        <w:suppressAutoHyphens/>
        <w:ind w:left="360"/>
        <w:rPr>
          <w:color w:val="000000"/>
        </w:rPr>
      </w:pPr>
      <w:r>
        <w:rPr>
          <w:color w:val="000000"/>
        </w:rPr>
        <w:t>U</w:t>
      </w:r>
      <w:r w:rsidR="00F61520" w:rsidRPr="00F61520">
        <w:rPr>
          <w:color w:val="000000"/>
        </w:rPr>
        <w:t>s</w:t>
      </w:r>
      <w:r>
        <w:rPr>
          <w:color w:val="000000"/>
        </w:rPr>
        <w:t xml:space="preserve">e </w:t>
      </w:r>
      <w:r w:rsidR="00F61520" w:rsidRPr="00F61520">
        <w:rPr>
          <w:color w:val="000000"/>
        </w:rPr>
        <w:t>the PHET simulation</w:t>
      </w:r>
      <w:r w:rsidR="00156AC4">
        <w:rPr>
          <w:color w:val="000000"/>
        </w:rPr>
        <w:t xml:space="preserve"> or video link</w:t>
      </w:r>
      <w:r w:rsidR="00F61520" w:rsidRPr="00F61520">
        <w:rPr>
          <w:color w:val="000000"/>
        </w:rPr>
        <w:t xml:space="preserve"> and </w:t>
      </w:r>
      <w:r>
        <w:rPr>
          <w:color w:val="000000"/>
        </w:rPr>
        <w:t>the drawing</w:t>
      </w:r>
      <w:r w:rsidR="00F61520" w:rsidRPr="00F61520">
        <w:rPr>
          <w:color w:val="000000"/>
        </w:rPr>
        <w:t xml:space="preserve"> </w:t>
      </w:r>
      <w:r w:rsidR="00156AC4">
        <w:rPr>
          <w:color w:val="000000"/>
        </w:rPr>
        <w:t>below</w:t>
      </w:r>
      <w:r w:rsidR="00A44FC0" w:rsidRPr="00F61520">
        <w:rPr>
          <w:color w:val="000000"/>
        </w:rPr>
        <w:t>.</w:t>
      </w:r>
    </w:p>
    <w:p w14:paraId="27D1F258" w14:textId="77777777" w:rsidR="00DA7020" w:rsidRPr="00156AC4" w:rsidRDefault="00DA7020" w:rsidP="00156AC4">
      <w:pPr>
        <w:tabs>
          <w:tab w:val="left" w:pos="1800"/>
          <w:tab w:val="left" w:pos="5040"/>
        </w:tabs>
        <w:suppressAutoHyphens/>
        <w:ind w:left="360"/>
        <w:rPr>
          <w:color w:val="000000"/>
        </w:rPr>
      </w:pPr>
    </w:p>
    <w:p w14:paraId="0BBA0471" w14:textId="15B25FC0" w:rsidR="00A44FC0" w:rsidRPr="00156AC4" w:rsidRDefault="00DA7020" w:rsidP="00156AC4">
      <w:pPr>
        <w:tabs>
          <w:tab w:val="left" w:pos="1800"/>
          <w:tab w:val="left" w:pos="5040"/>
        </w:tabs>
        <w:suppressAutoHyphens/>
        <w:ind w:left="720" w:hanging="360"/>
        <w:rPr>
          <w:color w:val="000000"/>
        </w:rPr>
      </w:pPr>
      <w:r w:rsidRPr="00156AC4">
        <w:rPr>
          <w:color w:val="000000"/>
        </w:rPr>
        <w:t>1.</w:t>
      </w:r>
      <w:r w:rsidRPr="00156AC4">
        <w:rPr>
          <w:color w:val="000000"/>
        </w:rPr>
        <w:tab/>
      </w:r>
      <w:r w:rsidR="00A44FC0" w:rsidRPr="00156AC4">
        <w:rPr>
          <w:color w:val="000000"/>
        </w:rPr>
        <w:t>Connect the battery (30 V), switches and 6 bulbs together with wire to form a series circuit (</w:t>
      </w:r>
      <w:r w:rsidR="00A44FC0" w:rsidRPr="00156AC4">
        <w:rPr>
          <w:i/>
          <w:color w:val="000000"/>
        </w:rPr>
        <w:t xml:space="preserve">see diagram on the </w:t>
      </w:r>
      <w:r w:rsidR="00750015" w:rsidRPr="00156AC4">
        <w:rPr>
          <w:i/>
          <w:color w:val="000000"/>
        </w:rPr>
        <w:t>next page</w:t>
      </w:r>
      <w:r w:rsidR="00A44FC0" w:rsidRPr="00156AC4">
        <w:rPr>
          <w:color w:val="000000"/>
        </w:rPr>
        <w:t>).</w:t>
      </w:r>
    </w:p>
    <w:p w14:paraId="7A490F08" w14:textId="77777777" w:rsidR="00A44FC0" w:rsidRPr="00156AC4" w:rsidRDefault="00A44FC0" w:rsidP="00156AC4">
      <w:pPr>
        <w:tabs>
          <w:tab w:val="left" w:pos="1800"/>
          <w:tab w:val="left" w:pos="5040"/>
        </w:tabs>
        <w:ind w:left="720" w:hanging="360"/>
        <w:rPr>
          <w:color w:val="000000"/>
        </w:rPr>
      </w:pPr>
    </w:p>
    <w:p w14:paraId="5FD297A5" w14:textId="1DC40DD1" w:rsidR="00A44FC0" w:rsidRPr="00156AC4" w:rsidRDefault="00DA7020" w:rsidP="00156AC4">
      <w:pPr>
        <w:tabs>
          <w:tab w:val="left" w:pos="1800"/>
          <w:tab w:val="left" w:pos="5040"/>
        </w:tabs>
        <w:suppressAutoHyphens/>
        <w:ind w:left="720" w:hanging="360"/>
        <w:rPr>
          <w:color w:val="000000"/>
        </w:rPr>
      </w:pPr>
      <w:r w:rsidRPr="00156AC4">
        <w:rPr>
          <w:color w:val="000000"/>
        </w:rPr>
        <w:t>2.</w:t>
      </w:r>
      <w:r w:rsidRPr="00156AC4">
        <w:rPr>
          <w:color w:val="000000"/>
        </w:rPr>
        <w:tab/>
      </w:r>
      <w:r w:rsidR="00A44FC0" w:rsidRPr="00156AC4">
        <w:rPr>
          <w:color w:val="000000"/>
        </w:rPr>
        <w:t>Draw a sketch using SYMBOLS of your series circuit.</w:t>
      </w:r>
    </w:p>
    <w:p w14:paraId="2D108AF4" w14:textId="77777777" w:rsidR="00A44FC0" w:rsidRPr="00156AC4" w:rsidRDefault="00A44FC0" w:rsidP="00156AC4">
      <w:pPr>
        <w:tabs>
          <w:tab w:val="left" w:pos="1800"/>
          <w:tab w:val="left" w:pos="5040"/>
        </w:tabs>
        <w:ind w:left="720" w:hanging="360"/>
        <w:rPr>
          <w:color w:val="000000"/>
        </w:rPr>
      </w:pPr>
    </w:p>
    <w:p w14:paraId="6EAF8FB3" w14:textId="297666EF" w:rsidR="00A44FC0" w:rsidRPr="00156AC4" w:rsidRDefault="00DA7020" w:rsidP="00156AC4">
      <w:pPr>
        <w:tabs>
          <w:tab w:val="left" w:pos="1800"/>
          <w:tab w:val="left" w:pos="5040"/>
        </w:tabs>
        <w:suppressAutoHyphens/>
        <w:ind w:left="720" w:hanging="360"/>
        <w:rPr>
          <w:color w:val="000000"/>
        </w:rPr>
      </w:pPr>
      <w:r w:rsidRPr="00156AC4">
        <w:rPr>
          <w:color w:val="000000"/>
        </w:rPr>
        <w:t>3.</w:t>
      </w:r>
      <w:r w:rsidRPr="00156AC4">
        <w:rPr>
          <w:color w:val="000000"/>
        </w:rPr>
        <w:tab/>
      </w:r>
      <w:r w:rsidR="00A44FC0" w:rsidRPr="00156AC4">
        <w:rPr>
          <w:color w:val="000000"/>
        </w:rPr>
        <w:t>Remove one of the bulbs in the series circuit and observe what happens.</w:t>
      </w:r>
    </w:p>
    <w:p w14:paraId="6028B6CB" w14:textId="77777777" w:rsidR="00A44FC0" w:rsidRPr="00156AC4" w:rsidRDefault="00A44FC0" w:rsidP="00156AC4">
      <w:pPr>
        <w:tabs>
          <w:tab w:val="left" w:pos="1800"/>
          <w:tab w:val="left" w:pos="5040"/>
        </w:tabs>
        <w:ind w:left="720" w:hanging="360"/>
        <w:rPr>
          <w:color w:val="000000"/>
        </w:rPr>
      </w:pPr>
    </w:p>
    <w:p w14:paraId="14F971D3" w14:textId="1F2B6029" w:rsidR="00A44FC0" w:rsidRPr="00156AC4" w:rsidRDefault="00DA7020" w:rsidP="00156AC4">
      <w:pPr>
        <w:tabs>
          <w:tab w:val="left" w:pos="1800"/>
          <w:tab w:val="left" w:pos="5040"/>
        </w:tabs>
        <w:suppressAutoHyphens/>
        <w:ind w:left="720" w:hanging="360"/>
        <w:rPr>
          <w:color w:val="000000"/>
        </w:rPr>
      </w:pPr>
      <w:r w:rsidRPr="00156AC4">
        <w:rPr>
          <w:color w:val="000000"/>
        </w:rPr>
        <w:t>4.</w:t>
      </w:r>
      <w:r w:rsidRPr="00156AC4">
        <w:rPr>
          <w:color w:val="000000"/>
        </w:rPr>
        <w:tab/>
      </w:r>
      <w:r w:rsidR="00A44FC0" w:rsidRPr="00156AC4">
        <w:rPr>
          <w:color w:val="000000"/>
        </w:rPr>
        <w:t>Use the non-contact ammeter to check the current at various points in the series circuit.</w:t>
      </w:r>
    </w:p>
    <w:p w14:paraId="40906A98" w14:textId="77777777" w:rsidR="00A44FC0" w:rsidRPr="00156AC4" w:rsidRDefault="00A44FC0" w:rsidP="00156AC4">
      <w:pPr>
        <w:tabs>
          <w:tab w:val="left" w:pos="1800"/>
          <w:tab w:val="left" w:pos="5040"/>
        </w:tabs>
        <w:ind w:left="360"/>
        <w:rPr>
          <w:color w:val="000000"/>
        </w:rPr>
      </w:pPr>
    </w:p>
    <w:p w14:paraId="5C26FB6A" w14:textId="1FCA9242" w:rsidR="00156AC4" w:rsidRDefault="00156AC4" w:rsidP="00156AC4">
      <w:pPr>
        <w:tabs>
          <w:tab w:val="left" w:pos="1800"/>
          <w:tab w:val="left" w:pos="5040"/>
        </w:tabs>
        <w:jc w:val="center"/>
        <w:rPr>
          <w:color w:val="000000"/>
        </w:rPr>
      </w:pPr>
    </w:p>
    <w:p w14:paraId="1F230998" w14:textId="3959B6A8" w:rsidR="00156AC4" w:rsidRDefault="00156AC4" w:rsidP="00156AC4">
      <w:pPr>
        <w:tabs>
          <w:tab w:val="left" w:pos="1800"/>
          <w:tab w:val="left" w:pos="5040"/>
        </w:tabs>
        <w:jc w:val="center"/>
        <w:rPr>
          <w:color w:val="000000"/>
        </w:rPr>
      </w:pPr>
      <w:r w:rsidRPr="00156AC4">
        <w:rPr>
          <w:noProof/>
          <w:color w:val="000000"/>
        </w:rPr>
        <mc:AlternateContent>
          <mc:Choice Requires="wpg">
            <w:drawing>
              <wp:anchor distT="0" distB="0" distL="114300" distR="114300" simplePos="0" relativeHeight="251664384" behindDoc="0" locked="0" layoutInCell="0" allowOverlap="1" wp14:anchorId="637D120A" wp14:editId="0F47EE17">
                <wp:simplePos x="0" y="0"/>
                <wp:positionH relativeFrom="margin">
                  <wp:posOffset>329565</wp:posOffset>
                </wp:positionH>
                <wp:positionV relativeFrom="paragraph">
                  <wp:posOffset>5080</wp:posOffset>
                </wp:positionV>
                <wp:extent cx="5212080" cy="2154555"/>
                <wp:effectExtent l="0" t="0" r="26670" b="17145"/>
                <wp:wrapNone/>
                <wp:docPr id="4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2154555"/>
                          <a:chOff x="1872" y="4188"/>
                          <a:chExt cx="8496" cy="4608"/>
                        </a:xfrm>
                      </wpg:grpSpPr>
                      <wpg:grpSp>
                        <wpg:cNvPr id="48" name="Group 77"/>
                        <wpg:cNvGrpSpPr>
                          <a:grpSpLocks/>
                        </wpg:cNvGrpSpPr>
                        <wpg:grpSpPr bwMode="auto">
                          <a:xfrm>
                            <a:off x="1872" y="4188"/>
                            <a:ext cx="8496" cy="4608"/>
                            <a:chOff x="1872" y="4188"/>
                            <a:chExt cx="8496" cy="4608"/>
                          </a:xfrm>
                        </wpg:grpSpPr>
                        <wps:wsp>
                          <wps:cNvPr id="49" name="Line 9"/>
                          <wps:cNvCnPr>
                            <a:cxnSpLocks noChangeShapeType="1"/>
                          </wps:cNvCnPr>
                          <wps:spPr bwMode="auto">
                            <a:xfrm>
                              <a:off x="3888" y="4764"/>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 name="Group 39"/>
                          <wpg:cNvGrpSpPr>
                            <a:grpSpLocks/>
                          </wpg:cNvGrpSpPr>
                          <wpg:grpSpPr bwMode="auto">
                            <a:xfrm>
                              <a:off x="1872" y="4188"/>
                              <a:ext cx="8496" cy="4608"/>
                              <a:chOff x="1872" y="4464"/>
                              <a:chExt cx="8496" cy="4608"/>
                            </a:xfrm>
                          </wpg:grpSpPr>
                          <wps:wsp>
                            <wps:cNvPr id="51" name="Line 3"/>
                            <wps:cNvCnPr>
                              <a:cxnSpLocks noChangeShapeType="1"/>
                            </wps:cNvCnPr>
                            <wps:spPr bwMode="auto">
                              <a:xfrm>
                                <a:off x="1872" y="662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4"/>
                            <wps:cNvCnPr>
                              <a:cxnSpLocks noChangeShapeType="1"/>
                            </wps:cNvCnPr>
                            <wps:spPr bwMode="auto">
                              <a:xfrm>
                                <a:off x="2160" y="691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
                            <wps:cNvCnPr>
                              <a:cxnSpLocks noChangeShapeType="1"/>
                            </wps:cNvCnPr>
                            <wps:spPr bwMode="auto">
                              <a:xfrm>
                                <a:off x="2304" y="6912"/>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6"/>
                            <wps:cNvCnPr>
                              <a:cxnSpLocks noChangeShapeType="1"/>
                            </wps:cNvCnPr>
                            <wps:spPr bwMode="auto">
                              <a:xfrm>
                                <a:off x="2304" y="8640"/>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7"/>
                            <wps:cNvCnPr>
                              <a:cxnSpLocks noChangeShapeType="1"/>
                            </wps:cNvCnPr>
                            <wps:spPr bwMode="auto">
                              <a:xfrm flipV="1">
                                <a:off x="2304" y="5040"/>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8"/>
                            <wps:cNvCnPr>
                              <a:cxnSpLocks noChangeShapeType="1"/>
                            </wps:cNvCnPr>
                            <wps:spPr bwMode="auto">
                              <a:xfrm>
                                <a:off x="2304" y="5040"/>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0"/>
                            <wps:cNvCnPr>
                              <a:cxnSpLocks noChangeShapeType="1"/>
                            </wps:cNvCnPr>
                            <wps:spPr bwMode="auto">
                              <a:xfrm flipH="1" flipV="1">
                                <a:off x="3600" y="4752"/>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 name="Group 13"/>
                            <wpg:cNvGrpSpPr>
                              <a:grpSpLocks/>
                            </wpg:cNvGrpSpPr>
                            <wpg:grpSpPr bwMode="auto">
                              <a:xfrm>
                                <a:off x="3456" y="8064"/>
                                <a:ext cx="864" cy="1008"/>
                                <a:chOff x="3456" y="8208"/>
                                <a:chExt cx="864" cy="1008"/>
                              </a:xfrm>
                            </wpg:grpSpPr>
                            <wps:wsp>
                              <wps:cNvPr id="59" name="Oval 11"/>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Freeform 12"/>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4"/>
                            <wpg:cNvGrpSpPr>
                              <a:grpSpLocks/>
                            </wpg:cNvGrpSpPr>
                            <wpg:grpSpPr bwMode="auto">
                              <a:xfrm>
                                <a:off x="4752" y="4464"/>
                                <a:ext cx="864" cy="1008"/>
                                <a:chOff x="3456" y="8208"/>
                                <a:chExt cx="864" cy="1008"/>
                              </a:xfrm>
                            </wpg:grpSpPr>
                            <wps:wsp>
                              <wps:cNvPr id="62" name="Oval 15"/>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Freeform 16"/>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17"/>
                            <wpg:cNvGrpSpPr>
                              <a:grpSpLocks/>
                            </wpg:cNvGrpSpPr>
                            <wpg:grpSpPr bwMode="auto">
                              <a:xfrm>
                                <a:off x="5040" y="8064"/>
                                <a:ext cx="864" cy="1008"/>
                                <a:chOff x="3456" y="8208"/>
                                <a:chExt cx="864" cy="1008"/>
                              </a:xfrm>
                            </wpg:grpSpPr>
                            <wps:wsp>
                              <wps:cNvPr id="65" name="Oval 18"/>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Freeform 19"/>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20"/>
                            <wpg:cNvGrpSpPr>
                              <a:grpSpLocks/>
                            </wpg:cNvGrpSpPr>
                            <wpg:grpSpPr bwMode="auto">
                              <a:xfrm>
                                <a:off x="6624" y="8064"/>
                                <a:ext cx="864" cy="1008"/>
                                <a:chOff x="3456" y="8208"/>
                                <a:chExt cx="864" cy="1008"/>
                              </a:xfrm>
                            </wpg:grpSpPr>
                            <wps:wsp>
                              <wps:cNvPr id="68" name="Oval 21"/>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Freeform 22"/>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23"/>
                            <wpg:cNvGrpSpPr>
                              <a:grpSpLocks/>
                            </wpg:cNvGrpSpPr>
                            <wpg:grpSpPr bwMode="auto">
                              <a:xfrm>
                                <a:off x="8208" y="4464"/>
                                <a:ext cx="864" cy="1008"/>
                                <a:chOff x="3456" y="8208"/>
                                <a:chExt cx="864" cy="1008"/>
                              </a:xfrm>
                            </wpg:grpSpPr>
                            <wps:wsp>
                              <wps:cNvPr id="71" name="Oval 24"/>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Freeform 25"/>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26"/>
                            <wpg:cNvGrpSpPr>
                              <a:grpSpLocks/>
                            </wpg:cNvGrpSpPr>
                            <wpg:grpSpPr bwMode="auto">
                              <a:xfrm>
                                <a:off x="6480" y="4464"/>
                                <a:ext cx="864" cy="1008"/>
                                <a:chOff x="3456" y="8208"/>
                                <a:chExt cx="864" cy="1008"/>
                              </a:xfrm>
                            </wpg:grpSpPr>
                            <wps:wsp>
                              <wps:cNvPr id="74" name="Oval 27"/>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Freeform 28"/>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 name="Line 29"/>
                            <wps:cNvCnPr>
                              <a:cxnSpLocks noChangeShapeType="1"/>
                            </wps:cNvCnPr>
                            <wps:spPr bwMode="auto">
                              <a:xfrm>
                                <a:off x="4320" y="864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0"/>
                            <wps:cNvCnPr>
                              <a:cxnSpLocks noChangeShapeType="1"/>
                            </wps:cNvCnPr>
                            <wps:spPr bwMode="auto">
                              <a:xfrm>
                                <a:off x="5904" y="864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1"/>
                            <wps:cNvCnPr>
                              <a:cxnSpLocks noChangeShapeType="1"/>
                            </wps:cNvCnPr>
                            <wps:spPr bwMode="auto">
                              <a:xfrm>
                                <a:off x="7488" y="864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2"/>
                            <wps:cNvCnPr>
                              <a:cxnSpLocks noChangeShapeType="1"/>
                            </wps:cNvCnPr>
                            <wps:spPr bwMode="auto">
                              <a:xfrm>
                                <a:off x="5616" y="504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3"/>
                            <wps:cNvCnPr>
                              <a:cxnSpLocks noChangeShapeType="1"/>
                            </wps:cNvCnPr>
                            <wps:spPr bwMode="auto">
                              <a:xfrm>
                                <a:off x="7344" y="504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4"/>
                            <wps:cNvCnPr>
                              <a:cxnSpLocks noChangeShapeType="1"/>
                            </wps:cNvCnPr>
                            <wps:spPr bwMode="auto">
                              <a:xfrm>
                                <a:off x="9072" y="5040"/>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5"/>
                            <wps:cNvCnPr>
                              <a:cxnSpLocks noChangeShapeType="1"/>
                            </wps:cNvCnPr>
                            <wps:spPr bwMode="auto">
                              <a:xfrm flipV="1">
                                <a:off x="10368" y="5040"/>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36"/>
                            <wps:cNvSpPr txBox="1">
                              <a:spLocks noChangeArrowheads="1"/>
                            </wps:cNvSpPr>
                            <wps:spPr bwMode="auto">
                              <a:xfrm>
                                <a:off x="5184" y="7632"/>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4CF8A" w14:textId="77777777" w:rsidR="00F17A99" w:rsidRDefault="00F17A99" w:rsidP="00F17A99">
                                  <w:r>
                                    <w:t>bulb</w:t>
                                  </w:r>
                                </w:p>
                              </w:txbxContent>
                            </wps:txbx>
                            <wps:bodyPr rot="0" vert="horz" wrap="square" lIns="91440" tIns="45720" rIns="91440" bIns="45720" anchor="t" anchorCtr="0" upright="1">
                              <a:noAutofit/>
                            </wps:bodyPr>
                          </wps:wsp>
                          <wps:wsp>
                            <wps:cNvPr id="84" name="Text Box 37"/>
                            <wps:cNvSpPr txBox="1">
                              <a:spLocks noChangeArrowheads="1"/>
                            </wps:cNvSpPr>
                            <wps:spPr bwMode="auto">
                              <a:xfrm>
                                <a:off x="3168" y="5040"/>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AADC9" w14:textId="77777777" w:rsidR="00F17A99" w:rsidRDefault="00F17A99" w:rsidP="00F17A99">
                                  <w:r>
                                    <w:t>switch</w:t>
                                  </w:r>
                                </w:p>
                              </w:txbxContent>
                            </wps:txbx>
                            <wps:bodyPr rot="0" vert="horz" wrap="square" lIns="91440" tIns="45720" rIns="91440" bIns="45720" anchor="t" anchorCtr="0" upright="1">
                              <a:noAutofit/>
                            </wps:bodyPr>
                          </wps:wsp>
                          <wps:wsp>
                            <wps:cNvPr id="85" name="Text Box 38"/>
                            <wps:cNvSpPr txBox="1">
                              <a:spLocks noChangeArrowheads="1"/>
                            </wps:cNvSpPr>
                            <wps:spPr bwMode="auto">
                              <a:xfrm>
                                <a:off x="2592" y="6624"/>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CAE4" w14:textId="77777777" w:rsidR="00F17A99" w:rsidRDefault="00F17A99" w:rsidP="00F17A99">
                                  <w:r>
                                    <w:t>battery</w:t>
                                  </w:r>
                                </w:p>
                              </w:txbxContent>
                            </wps:txbx>
                            <wps:bodyPr rot="0" vert="horz" wrap="square" lIns="91440" tIns="45720" rIns="91440" bIns="45720" anchor="t" anchorCtr="0" upright="1">
                              <a:noAutofit/>
                            </wps:bodyPr>
                          </wps:wsp>
                        </wpg:grpSp>
                      </wpg:grpSp>
                      <wps:wsp>
                        <wps:cNvPr id="86" name="Text Box 40"/>
                        <wps:cNvSpPr txBox="1">
                          <a:spLocks noChangeArrowheads="1"/>
                        </wps:cNvSpPr>
                        <wps:spPr bwMode="auto">
                          <a:xfrm>
                            <a:off x="4464" y="6204"/>
                            <a:ext cx="4176"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962A0" w14:textId="77777777" w:rsidR="00F17A99" w:rsidRDefault="00F17A99" w:rsidP="00F17A99">
                              <w:pPr>
                                <w:jc w:val="center"/>
                                <w:rPr>
                                  <w:sz w:val="40"/>
                                </w:rPr>
                              </w:pPr>
                              <w:r>
                                <w:rPr>
                                  <w:sz w:val="40"/>
                                </w:rPr>
                                <w:t>Series Circuit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D120A" id="Group 78" o:spid="_x0000_s1026" style="position:absolute;left:0;text-align:left;margin-left:25.95pt;margin-top:.4pt;width:410.4pt;height:169.65pt;z-index:251664384;mso-position-horizontal-relative:margin" coordorigin="1872,4188" coordsize="8496,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" o:allowincell="f">
                <v:group id="Group 77" o:spid="_x0000_s1027" style="position:absolute;left:1872;top:4188;width:8496;height:4608" coordorigin="1872,4188" coordsize="8496,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Line 9" o:spid="_x0000_s1028" style="position:absolute;visibility:visible;mso-wrap-style:square" from="3888,4764" to="4752,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group id="Group 39" o:spid="_x0000_s1029" style="position:absolute;left:1872;top:4188;width:8496;height:4608" coordorigin="1872,4464" coordsize="8496,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Line 3" o:spid="_x0000_s1030" style="position:absolute;visibility:visible;mso-wrap-style:square" from="1872,6624" to="259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4" o:spid="_x0000_s1031" style="position:absolute;visibility:visible;mso-wrap-style:square" from="2160,6912" to="2448,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5" o:spid="_x0000_s1032" style="position:absolute;visibility:visible;mso-wrap-style:square" from="2304,6912" to="2304,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6" o:spid="_x0000_s1033" style="position:absolute;visibility:visible;mso-wrap-style:square" from="2304,8640" to="3456,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7" o:spid="_x0000_s1034" style="position:absolute;flip:y;visibility:visible;mso-wrap-style:square" from="2304,5040" to="230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Line 8" o:spid="_x0000_s1035" style="position:absolute;visibility:visible;mso-wrap-style:square" from="2304,5040" to="3456,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10" o:spid="_x0000_s1036" style="position:absolute;flip:x y;visibility:visible;mso-wrap-style:square" from="3600,4752" to="388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"/>
                    <v:group id="Group 13" o:spid="_x0000_s1037" style="position:absolute;left:3456;top:8064;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11" o:spid="_x0000_s1038"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shape id="Freeform 12" o:spid="_x0000_s1039"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14" o:spid="_x0000_s1040" style="position:absolute;left:4752;top:4464;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15" o:spid="_x0000_s1041"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"/>
                      <v:shape id="Freeform 16" o:spid="_x0000_s1042"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17" o:spid="_x0000_s1043" style="position:absolute;left:5040;top:8064;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18" o:spid="_x0000_s1044"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"/>
                      <v:shape id="Freeform 19" o:spid="_x0000_s1045"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20" o:spid="_x0000_s1046" style="position:absolute;left:6624;top:8064;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oval id="Oval 21" o:spid="_x0000_s1047"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shape id="Freeform 22" o:spid="_x0000_s1048"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23" o:spid="_x0000_s1049" style="position:absolute;left:8208;top:4464;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Oval 24" o:spid="_x0000_s1050"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"/>
                      <v:shape id="Freeform 25" o:spid="_x0000_s1051"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26" o:spid="_x0000_s1052" style="position:absolute;left:6480;top:4464;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oval id="Oval 27" o:spid="_x0000_s1053"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"/>
                      <v:shape id="Freeform 28" o:spid="_x0000_s1054"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line id="Line 29" o:spid="_x0000_s1055" style="position:absolute;visibility:visible;mso-wrap-style:square" from="4320,8640" to="5040,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0" o:spid="_x0000_s1056" style="position:absolute;visibility:visible;mso-wrap-style:square" from="5904,8640" to="6624,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31" o:spid="_x0000_s1057" style="position:absolute;visibility:visible;mso-wrap-style:square" from="7488,8640" to="10368,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2" o:spid="_x0000_s1058" style="position:absolute;visibility:visible;mso-wrap-style:square" from="5616,5040" to="648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33" o:spid="_x0000_s1059" style="position:absolute;visibility:visible;mso-wrap-style:square" from="7344,5040" to="820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34" o:spid="_x0000_s1060" style="position:absolute;visibility:visible;mso-wrap-style:square" from="9072,5040" to="1036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35" o:spid="_x0000_s1061" style="position:absolute;flip:y;visibility:visible;mso-wrap-style:square" from="10368,5040" to="10368,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shapetype id="_x0000_t202" coordsize="21600,21600" o:spt="202" path="m,l,21600r21600,l21600,xe">
                      <v:stroke joinstyle="miter"/>
                      <v:path gradientshapeok="t" o:connecttype="rect"/>
                    </v:shapetype>
                    <v:shape id="Text Box 36" o:spid="_x0000_s1062" type="#_x0000_t202" style="position:absolute;left:5184;top:7632;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27D4CF8A" w14:textId="77777777" w:rsidR="00F17A99" w:rsidRDefault="00F17A99" w:rsidP="00F17A99">
                            <w:r>
                              <w:t>bulb</w:t>
                            </w:r>
                          </w:p>
                        </w:txbxContent>
                      </v:textbox>
                    </v:shape>
                    <v:shape id="Text Box 37" o:spid="_x0000_s1063" type="#_x0000_t202" style="position:absolute;left:3168;top:5040;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2A2AADC9" w14:textId="77777777" w:rsidR="00F17A99" w:rsidRDefault="00F17A99" w:rsidP="00F17A99">
                            <w:r>
                              <w:t>switch</w:t>
                            </w:r>
                          </w:p>
                        </w:txbxContent>
                      </v:textbox>
                    </v:shape>
                    <v:shape id="Text Box 38" o:spid="_x0000_s1064" type="#_x0000_t202" style="position:absolute;left:2592;top:6624;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4259CAE4" w14:textId="77777777" w:rsidR="00F17A99" w:rsidRDefault="00F17A99" w:rsidP="00F17A99">
                            <w:r>
                              <w:t>battery</w:t>
                            </w:r>
                          </w:p>
                        </w:txbxContent>
                      </v:textbox>
                    </v:shape>
                  </v:group>
                </v:group>
                <v:shape id="Text Box 40" o:spid="_x0000_s1065" type="#_x0000_t202" style="position:absolute;left:4464;top:6204;width:417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09C962A0" w14:textId="77777777" w:rsidR="00F17A99" w:rsidRDefault="00F17A99" w:rsidP="00F17A99">
                        <w:pPr>
                          <w:jc w:val="center"/>
                          <w:rPr>
                            <w:sz w:val="40"/>
                          </w:rPr>
                        </w:pPr>
                        <w:r>
                          <w:rPr>
                            <w:sz w:val="40"/>
                          </w:rPr>
                          <w:t>Series Circuit</w:t>
                        </w:r>
                      </w:p>
                    </w:txbxContent>
                  </v:textbox>
                </v:shape>
                <w10:wrap anchorx="margin"/>
              </v:group>
            </w:pict>
          </mc:Fallback>
        </mc:AlternateContent>
      </w:r>
    </w:p>
    <w:p w14:paraId="43171849" w14:textId="67C1BD21" w:rsidR="00156AC4" w:rsidRDefault="00156AC4" w:rsidP="00156AC4">
      <w:pPr>
        <w:tabs>
          <w:tab w:val="left" w:pos="1800"/>
          <w:tab w:val="left" w:pos="5040"/>
        </w:tabs>
        <w:jc w:val="center"/>
        <w:rPr>
          <w:color w:val="000000"/>
        </w:rPr>
      </w:pPr>
    </w:p>
    <w:p w14:paraId="1986F846" w14:textId="77777777" w:rsidR="00156AC4" w:rsidRDefault="00156AC4" w:rsidP="00156AC4">
      <w:pPr>
        <w:tabs>
          <w:tab w:val="left" w:pos="1800"/>
          <w:tab w:val="left" w:pos="5040"/>
        </w:tabs>
        <w:jc w:val="center"/>
        <w:rPr>
          <w:color w:val="000000"/>
        </w:rPr>
      </w:pPr>
    </w:p>
    <w:p w14:paraId="1CFD703F" w14:textId="4E60E144" w:rsidR="00156AC4" w:rsidRDefault="00156AC4" w:rsidP="00156AC4">
      <w:pPr>
        <w:tabs>
          <w:tab w:val="left" w:pos="1800"/>
          <w:tab w:val="left" w:pos="5040"/>
        </w:tabs>
        <w:jc w:val="center"/>
        <w:rPr>
          <w:color w:val="000000"/>
        </w:rPr>
      </w:pPr>
    </w:p>
    <w:p w14:paraId="2DA01DA0" w14:textId="77777777" w:rsidR="00156AC4" w:rsidRDefault="00156AC4" w:rsidP="00156AC4">
      <w:pPr>
        <w:tabs>
          <w:tab w:val="left" w:pos="1800"/>
          <w:tab w:val="left" w:pos="5040"/>
        </w:tabs>
        <w:jc w:val="center"/>
        <w:rPr>
          <w:color w:val="000000"/>
        </w:rPr>
      </w:pPr>
    </w:p>
    <w:p w14:paraId="197487DF" w14:textId="6783CF20" w:rsidR="00156AC4" w:rsidRDefault="00156AC4" w:rsidP="00156AC4">
      <w:pPr>
        <w:tabs>
          <w:tab w:val="left" w:pos="1800"/>
          <w:tab w:val="left" w:pos="5040"/>
        </w:tabs>
        <w:jc w:val="center"/>
        <w:rPr>
          <w:color w:val="000000"/>
        </w:rPr>
      </w:pPr>
    </w:p>
    <w:p w14:paraId="128E5A4A" w14:textId="77777777" w:rsidR="00156AC4" w:rsidRDefault="00156AC4" w:rsidP="00156AC4">
      <w:pPr>
        <w:tabs>
          <w:tab w:val="left" w:pos="1800"/>
          <w:tab w:val="left" w:pos="5040"/>
        </w:tabs>
        <w:jc w:val="center"/>
        <w:rPr>
          <w:color w:val="000000"/>
        </w:rPr>
      </w:pPr>
    </w:p>
    <w:p w14:paraId="4C39585A" w14:textId="77777777" w:rsidR="00156AC4" w:rsidRDefault="00156AC4" w:rsidP="00156AC4">
      <w:pPr>
        <w:tabs>
          <w:tab w:val="left" w:pos="1800"/>
          <w:tab w:val="left" w:pos="5040"/>
        </w:tabs>
        <w:jc w:val="center"/>
        <w:rPr>
          <w:color w:val="000000"/>
        </w:rPr>
      </w:pPr>
    </w:p>
    <w:p w14:paraId="67C98B10" w14:textId="77777777" w:rsidR="00156AC4" w:rsidRDefault="00156AC4" w:rsidP="00156AC4">
      <w:pPr>
        <w:tabs>
          <w:tab w:val="left" w:pos="1800"/>
          <w:tab w:val="left" w:pos="5040"/>
        </w:tabs>
        <w:jc w:val="center"/>
        <w:rPr>
          <w:color w:val="000000"/>
        </w:rPr>
      </w:pPr>
    </w:p>
    <w:p w14:paraId="35564B42" w14:textId="77777777" w:rsidR="00156AC4" w:rsidRDefault="00156AC4" w:rsidP="00156AC4">
      <w:pPr>
        <w:tabs>
          <w:tab w:val="left" w:pos="1800"/>
          <w:tab w:val="left" w:pos="5040"/>
        </w:tabs>
        <w:jc w:val="center"/>
        <w:rPr>
          <w:color w:val="000000"/>
        </w:rPr>
      </w:pPr>
    </w:p>
    <w:p w14:paraId="5B102CF4" w14:textId="77777777" w:rsidR="00156AC4" w:rsidRDefault="00156AC4" w:rsidP="00156AC4">
      <w:pPr>
        <w:tabs>
          <w:tab w:val="left" w:pos="1800"/>
          <w:tab w:val="left" w:pos="5040"/>
        </w:tabs>
        <w:jc w:val="center"/>
        <w:rPr>
          <w:color w:val="000000"/>
        </w:rPr>
      </w:pPr>
    </w:p>
    <w:p w14:paraId="182255A8" w14:textId="77777777" w:rsidR="00156AC4" w:rsidRDefault="00156AC4" w:rsidP="00156AC4">
      <w:pPr>
        <w:tabs>
          <w:tab w:val="left" w:pos="1800"/>
          <w:tab w:val="left" w:pos="5040"/>
        </w:tabs>
        <w:jc w:val="center"/>
        <w:rPr>
          <w:color w:val="000000"/>
        </w:rPr>
      </w:pPr>
    </w:p>
    <w:p w14:paraId="508D2ABB" w14:textId="77777777" w:rsidR="00156AC4" w:rsidRDefault="00156AC4" w:rsidP="00156AC4">
      <w:pPr>
        <w:tabs>
          <w:tab w:val="left" w:pos="1800"/>
          <w:tab w:val="left" w:pos="5040"/>
        </w:tabs>
        <w:jc w:val="center"/>
        <w:rPr>
          <w:color w:val="000000"/>
        </w:rPr>
      </w:pPr>
    </w:p>
    <w:p w14:paraId="578AF3E0" w14:textId="77777777" w:rsidR="00156AC4" w:rsidRDefault="00156AC4" w:rsidP="00156AC4">
      <w:pPr>
        <w:tabs>
          <w:tab w:val="left" w:pos="1800"/>
          <w:tab w:val="left" w:pos="5040"/>
        </w:tabs>
        <w:jc w:val="center"/>
        <w:rPr>
          <w:color w:val="000000"/>
        </w:rPr>
      </w:pPr>
    </w:p>
    <w:p w14:paraId="6F898154" w14:textId="52AD25AB" w:rsidR="00156AC4" w:rsidRDefault="00156AC4" w:rsidP="00156AC4">
      <w:pPr>
        <w:tabs>
          <w:tab w:val="left" w:pos="1800"/>
          <w:tab w:val="left" w:pos="5040"/>
        </w:tabs>
        <w:jc w:val="center"/>
        <w:rPr>
          <w:color w:val="000000"/>
        </w:rPr>
      </w:pPr>
      <w:r w:rsidRPr="00DA7020">
        <w:rPr>
          <w:noProof/>
          <w:color w:val="000000"/>
        </w:rPr>
        <mc:AlternateContent>
          <mc:Choice Requires="wps">
            <w:drawing>
              <wp:anchor distT="45720" distB="45720" distL="114300" distR="114300" simplePos="0" relativeHeight="251666432" behindDoc="0" locked="0" layoutInCell="1" allowOverlap="1" wp14:anchorId="09336509" wp14:editId="6DC391E0">
                <wp:simplePos x="0" y="0"/>
                <wp:positionH relativeFrom="column">
                  <wp:posOffset>1155528</wp:posOffset>
                </wp:positionH>
                <wp:positionV relativeFrom="paragraph">
                  <wp:posOffset>1440180</wp:posOffset>
                </wp:positionV>
                <wp:extent cx="1203960" cy="312420"/>
                <wp:effectExtent l="0" t="0" r="1524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312420"/>
                        </a:xfrm>
                        <a:prstGeom prst="rect">
                          <a:avLst/>
                        </a:prstGeom>
                        <a:solidFill>
                          <a:srgbClr val="FFFFFF"/>
                        </a:solidFill>
                        <a:ln w="9525">
                          <a:solidFill>
                            <a:srgbClr val="000000"/>
                          </a:solidFill>
                          <a:miter lim="800000"/>
                          <a:headEnd/>
                          <a:tailEnd/>
                        </a:ln>
                      </wps:spPr>
                      <wps:txbx>
                        <w:txbxContent>
                          <w:p w14:paraId="781C5008" w14:textId="77777777" w:rsidR="00156AC4" w:rsidRDefault="00156AC4" w:rsidP="00156AC4">
                            <w:pPr>
                              <w:tabs>
                                <w:tab w:val="left" w:pos="1800"/>
                                <w:tab w:val="left" w:pos="5040"/>
                              </w:tabs>
                              <w:jc w:val="center"/>
                              <w:rPr>
                                <w:color w:val="000000"/>
                              </w:rPr>
                            </w:pPr>
                            <w:r>
                              <w:rPr>
                                <w:color w:val="000000"/>
                              </w:rPr>
                              <w:t>Series Circuit</w:t>
                            </w:r>
                          </w:p>
                          <w:p w14:paraId="71373F6F" w14:textId="77777777" w:rsidR="00156AC4" w:rsidRDefault="00156AC4" w:rsidP="00156AC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36509" id="Text Box 2" o:spid="_x0000_s1066" type="#_x0000_t202" style="position:absolute;left:0;text-align:left;margin-left:91pt;margin-top:113.4pt;width:94.8pt;height:24.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">
                <v:textbox>
                  <w:txbxContent>
                    <w:p w14:paraId="781C5008" w14:textId="77777777" w:rsidR="00156AC4" w:rsidRDefault="00156AC4" w:rsidP="00156AC4">
                      <w:pPr>
                        <w:tabs>
                          <w:tab w:val="left" w:pos="1800"/>
                          <w:tab w:val="left" w:pos="5040"/>
                        </w:tabs>
                        <w:jc w:val="center"/>
                        <w:rPr>
                          <w:color w:val="000000"/>
                        </w:rPr>
                      </w:pPr>
                      <w:r>
                        <w:rPr>
                          <w:color w:val="000000"/>
                        </w:rPr>
                        <w:t>Series Circuit</w:t>
                      </w:r>
                    </w:p>
                    <w:p w14:paraId="71373F6F" w14:textId="77777777" w:rsidR="00156AC4" w:rsidRDefault="00156AC4" w:rsidP="00156AC4">
                      <w:pPr>
                        <w:jc w:val="center"/>
                      </w:pPr>
                    </w:p>
                  </w:txbxContent>
                </v:textbox>
              </v:shape>
            </w:pict>
          </mc:Fallback>
        </mc:AlternateContent>
      </w:r>
      <w:r w:rsidRPr="000C5D27">
        <w:rPr>
          <w:noProof/>
          <w:color w:val="000000"/>
        </w:rPr>
        <w:drawing>
          <wp:inline distT="0" distB="0" distL="0" distR="0" wp14:anchorId="0C0B0DA6" wp14:editId="1F174058">
            <wp:extent cx="4861560" cy="2026920"/>
            <wp:effectExtent l="0" t="0" r="0" b="0"/>
            <wp:docPr id="1" name="Picture 1"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1"/>
                    <pic:cNvPicPr>
                      <a:picLocks noChangeAspect="1" noChangeArrowheads="1"/>
                    </pic:cNvPicPr>
                  </pic:nvPicPr>
                  <pic:blipFill>
                    <a:blip r:embed="rId9" cstate="print">
                      <a:extLst>
                        <a:ext uri="{28A0092B-C50C-407E-A947-70E740481C1C}">
                          <a14:useLocalDpi xmlns:a14="http://schemas.microsoft.com/office/drawing/2010/main" val="0"/>
                        </a:ext>
                      </a:extLst>
                    </a:blip>
                    <a:srcRect l="5891" t="8809" r="7257" b="64758"/>
                    <a:stretch>
                      <a:fillRect/>
                    </a:stretch>
                  </pic:blipFill>
                  <pic:spPr bwMode="auto">
                    <a:xfrm>
                      <a:off x="0" y="0"/>
                      <a:ext cx="4861560" cy="2026920"/>
                    </a:xfrm>
                    <a:prstGeom prst="rect">
                      <a:avLst/>
                    </a:prstGeom>
                    <a:noFill/>
                    <a:ln>
                      <a:noFill/>
                    </a:ln>
                  </pic:spPr>
                </pic:pic>
              </a:graphicData>
            </a:graphic>
          </wp:inline>
        </w:drawing>
      </w:r>
    </w:p>
    <w:p w14:paraId="21D29CC4" w14:textId="1EE084A7" w:rsidR="00F17A99" w:rsidRDefault="00F17A99">
      <w:pPr>
        <w:rPr>
          <w:b/>
          <w:color w:val="000000"/>
        </w:rPr>
      </w:pPr>
      <w:r w:rsidRPr="00156AC4">
        <w:rPr>
          <w:b/>
          <w:color w:val="000000"/>
        </w:rPr>
        <w:br w:type="page"/>
      </w:r>
    </w:p>
    <w:p w14:paraId="0A633181" w14:textId="6AAD9FA6" w:rsidR="00DA7020" w:rsidRDefault="00F61520" w:rsidP="00DA7020">
      <w:pPr>
        <w:tabs>
          <w:tab w:val="left" w:pos="1800"/>
          <w:tab w:val="left" w:pos="5040"/>
        </w:tabs>
        <w:suppressAutoHyphens/>
        <w:rPr>
          <w:color w:val="000000"/>
          <w:sz w:val="36"/>
          <w:szCs w:val="36"/>
        </w:rPr>
      </w:pPr>
      <w:r w:rsidRPr="00DA7020">
        <w:rPr>
          <w:b/>
          <w:color w:val="000000"/>
          <w:sz w:val="36"/>
          <w:szCs w:val="36"/>
        </w:rPr>
        <w:lastRenderedPageBreak/>
        <w:t>Set up a PARALLEL circuit</w:t>
      </w:r>
      <w:r w:rsidRPr="00DA7020">
        <w:rPr>
          <w:color w:val="000000"/>
          <w:sz w:val="36"/>
          <w:szCs w:val="36"/>
        </w:rPr>
        <w:t xml:space="preserve"> </w:t>
      </w:r>
    </w:p>
    <w:p w14:paraId="31F446B9" w14:textId="77777777" w:rsidR="00DA7020" w:rsidRPr="00156AC4" w:rsidRDefault="00DA7020" w:rsidP="00DA7020">
      <w:pPr>
        <w:tabs>
          <w:tab w:val="left" w:pos="1800"/>
          <w:tab w:val="left" w:pos="5040"/>
        </w:tabs>
        <w:suppressAutoHyphens/>
        <w:ind w:left="360"/>
        <w:rPr>
          <w:color w:val="000000"/>
        </w:rPr>
      </w:pPr>
    </w:p>
    <w:p w14:paraId="7F5612DF" w14:textId="6A4B8283" w:rsidR="00F61520" w:rsidRPr="00156AC4" w:rsidRDefault="00DA7020" w:rsidP="00DA7020">
      <w:pPr>
        <w:tabs>
          <w:tab w:val="left" w:pos="1800"/>
          <w:tab w:val="left" w:pos="5040"/>
        </w:tabs>
        <w:suppressAutoHyphens/>
        <w:ind w:left="720" w:hanging="360"/>
        <w:rPr>
          <w:color w:val="000000"/>
        </w:rPr>
      </w:pPr>
      <w:r w:rsidRPr="00156AC4">
        <w:rPr>
          <w:color w:val="000000"/>
        </w:rPr>
        <w:t>1.</w:t>
      </w:r>
      <w:r w:rsidRPr="00156AC4">
        <w:rPr>
          <w:color w:val="000000"/>
        </w:rPr>
        <w:tab/>
        <w:t>U</w:t>
      </w:r>
      <w:r w:rsidR="00F61520" w:rsidRPr="00156AC4">
        <w:rPr>
          <w:color w:val="000000"/>
        </w:rPr>
        <w:t>s</w:t>
      </w:r>
      <w:r w:rsidRPr="00156AC4">
        <w:rPr>
          <w:color w:val="000000"/>
        </w:rPr>
        <w:t>e</w:t>
      </w:r>
      <w:r w:rsidR="00F61520" w:rsidRPr="00156AC4">
        <w:rPr>
          <w:color w:val="000000"/>
        </w:rPr>
        <w:t xml:space="preserve"> the PHET simulation </w:t>
      </w:r>
      <w:r w:rsidR="00156AC4" w:rsidRPr="00156AC4">
        <w:rPr>
          <w:color w:val="000000"/>
        </w:rPr>
        <w:t xml:space="preserve">or video link </w:t>
      </w:r>
      <w:r w:rsidR="00F61520" w:rsidRPr="00156AC4">
        <w:rPr>
          <w:color w:val="000000"/>
        </w:rPr>
        <w:t xml:space="preserve">and </w:t>
      </w:r>
      <w:r w:rsidRPr="00156AC4">
        <w:rPr>
          <w:color w:val="000000"/>
        </w:rPr>
        <w:t>drawing</w:t>
      </w:r>
      <w:r w:rsidR="00F61520" w:rsidRPr="00156AC4">
        <w:rPr>
          <w:color w:val="000000"/>
        </w:rPr>
        <w:t xml:space="preserve"> </w:t>
      </w:r>
      <w:r w:rsidR="00156AC4" w:rsidRPr="00156AC4">
        <w:rPr>
          <w:color w:val="000000"/>
        </w:rPr>
        <w:t>below</w:t>
      </w:r>
      <w:r w:rsidR="00F61520" w:rsidRPr="00156AC4">
        <w:rPr>
          <w:color w:val="000000"/>
        </w:rPr>
        <w:t>.</w:t>
      </w:r>
    </w:p>
    <w:p w14:paraId="241EE40F" w14:textId="77777777" w:rsidR="00F61520" w:rsidRPr="00156AC4" w:rsidRDefault="00F61520" w:rsidP="00F61520">
      <w:pPr>
        <w:tabs>
          <w:tab w:val="left" w:pos="1800"/>
          <w:tab w:val="left" w:pos="5040"/>
        </w:tabs>
        <w:ind w:left="720"/>
        <w:rPr>
          <w:color w:val="000000"/>
        </w:rPr>
      </w:pPr>
    </w:p>
    <w:p w14:paraId="501FCE6B" w14:textId="4223650C" w:rsidR="00A44FC0" w:rsidRPr="00156AC4" w:rsidRDefault="00DA7020" w:rsidP="00DA7020">
      <w:pPr>
        <w:tabs>
          <w:tab w:val="left" w:pos="1800"/>
          <w:tab w:val="left" w:pos="5040"/>
        </w:tabs>
        <w:suppressAutoHyphens/>
        <w:ind w:left="720" w:hanging="360"/>
        <w:rPr>
          <w:color w:val="000000"/>
        </w:rPr>
      </w:pPr>
      <w:r w:rsidRPr="00156AC4">
        <w:rPr>
          <w:color w:val="000000"/>
        </w:rPr>
        <w:t>2.</w:t>
      </w:r>
      <w:r w:rsidRPr="00156AC4">
        <w:rPr>
          <w:color w:val="000000"/>
        </w:rPr>
        <w:tab/>
      </w:r>
      <w:r w:rsidR="00A44FC0" w:rsidRPr="00156AC4">
        <w:rPr>
          <w:color w:val="000000"/>
        </w:rPr>
        <w:t>Connect the battery, switches and 6 light bulbs together using wire in order to form a parallel circuit (</w:t>
      </w:r>
      <w:r w:rsidR="00A44FC0" w:rsidRPr="00156AC4">
        <w:rPr>
          <w:i/>
          <w:color w:val="000000"/>
        </w:rPr>
        <w:t xml:space="preserve">see diagram on the </w:t>
      </w:r>
      <w:r w:rsidR="00750015" w:rsidRPr="00156AC4">
        <w:rPr>
          <w:i/>
          <w:color w:val="000000"/>
        </w:rPr>
        <w:t>next page</w:t>
      </w:r>
      <w:r w:rsidR="00A44FC0" w:rsidRPr="00156AC4">
        <w:rPr>
          <w:color w:val="000000"/>
        </w:rPr>
        <w:t>).</w:t>
      </w:r>
    </w:p>
    <w:p w14:paraId="6F3EB6D6" w14:textId="77777777" w:rsidR="00A44FC0" w:rsidRPr="00156AC4" w:rsidRDefault="00A44FC0" w:rsidP="00DA7020">
      <w:pPr>
        <w:tabs>
          <w:tab w:val="left" w:pos="1800"/>
          <w:tab w:val="left" w:pos="5040"/>
        </w:tabs>
        <w:ind w:left="720" w:hanging="360"/>
        <w:rPr>
          <w:color w:val="000000"/>
        </w:rPr>
      </w:pPr>
    </w:p>
    <w:p w14:paraId="53F91305" w14:textId="1D04E9D1" w:rsidR="00A44FC0" w:rsidRPr="00156AC4" w:rsidRDefault="00DA7020" w:rsidP="00DA7020">
      <w:pPr>
        <w:tabs>
          <w:tab w:val="left" w:pos="1800"/>
          <w:tab w:val="left" w:pos="5040"/>
        </w:tabs>
        <w:suppressAutoHyphens/>
        <w:ind w:left="720" w:hanging="360"/>
        <w:rPr>
          <w:color w:val="000000"/>
        </w:rPr>
      </w:pPr>
      <w:r w:rsidRPr="00156AC4">
        <w:rPr>
          <w:color w:val="000000"/>
        </w:rPr>
        <w:t>3.</w:t>
      </w:r>
      <w:r w:rsidRPr="00156AC4">
        <w:rPr>
          <w:color w:val="000000"/>
        </w:rPr>
        <w:tab/>
      </w:r>
      <w:r w:rsidR="00A44FC0" w:rsidRPr="00156AC4">
        <w:rPr>
          <w:color w:val="000000"/>
        </w:rPr>
        <w:t>Draw a sketch using SYMBOLS of your parallel circuit.</w:t>
      </w:r>
    </w:p>
    <w:p w14:paraId="155B9A95" w14:textId="77777777" w:rsidR="00A44FC0" w:rsidRPr="00156AC4" w:rsidRDefault="00A44FC0" w:rsidP="00DA7020">
      <w:pPr>
        <w:tabs>
          <w:tab w:val="left" w:pos="1800"/>
          <w:tab w:val="left" w:pos="5040"/>
        </w:tabs>
        <w:ind w:left="720" w:hanging="360"/>
        <w:rPr>
          <w:color w:val="000000"/>
        </w:rPr>
      </w:pPr>
    </w:p>
    <w:p w14:paraId="764611F4" w14:textId="33E3D83C" w:rsidR="00A44FC0" w:rsidRPr="00156AC4" w:rsidRDefault="00DA7020" w:rsidP="00DA7020">
      <w:pPr>
        <w:tabs>
          <w:tab w:val="left" w:pos="1800"/>
          <w:tab w:val="left" w:pos="5040"/>
        </w:tabs>
        <w:suppressAutoHyphens/>
        <w:ind w:left="720" w:hanging="360"/>
        <w:rPr>
          <w:color w:val="000000"/>
        </w:rPr>
      </w:pPr>
      <w:r w:rsidRPr="00156AC4">
        <w:rPr>
          <w:color w:val="000000"/>
        </w:rPr>
        <w:t>4.</w:t>
      </w:r>
      <w:r w:rsidRPr="00156AC4">
        <w:rPr>
          <w:color w:val="000000"/>
        </w:rPr>
        <w:tab/>
      </w:r>
      <w:r w:rsidR="00A44FC0" w:rsidRPr="00156AC4">
        <w:rPr>
          <w:color w:val="000000"/>
        </w:rPr>
        <w:t>Unscrew one of the bulbs in the parallel circuit and observe what happens.</w:t>
      </w:r>
    </w:p>
    <w:p w14:paraId="792BB6F2" w14:textId="77777777" w:rsidR="00A44FC0" w:rsidRPr="00156AC4" w:rsidRDefault="00A44FC0" w:rsidP="00DA7020">
      <w:pPr>
        <w:tabs>
          <w:tab w:val="left" w:pos="1800"/>
          <w:tab w:val="left" w:pos="5040"/>
        </w:tabs>
        <w:ind w:left="720" w:hanging="360"/>
        <w:rPr>
          <w:color w:val="000000"/>
        </w:rPr>
      </w:pPr>
    </w:p>
    <w:p w14:paraId="1D16651E" w14:textId="4032D13C" w:rsidR="00A44FC0" w:rsidRPr="00156AC4" w:rsidRDefault="00DA7020" w:rsidP="00DA7020">
      <w:pPr>
        <w:tabs>
          <w:tab w:val="left" w:pos="1800"/>
          <w:tab w:val="left" w:pos="5040"/>
        </w:tabs>
        <w:suppressAutoHyphens/>
        <w:ind w:left="720" w:hanging="360"/>
        <w:rPr>
          <w:color w:val="000000"/>
        </w:rPr>
      </w:pPr>
      <w:r w:rsidRPr="00156AC4">
        <w:rPr>
          <w:color w:val="000000"/>
        </w:rPr>
        <w:t>5.</w:t>
      </w:r>
      <w:r w:rsidRPr="00156AC4">
        <w:rPr>
          <w:color w:val="000000"/>
        </w:rPr>
        <w:tab/>
      </w:r>
      <w:r w:rsidR="00A44FC0" w:rsidRPr="00156AC4">
        <w:rPr>
          <w:color w:val="000000"/>
        </w:rPr>
        <w:t>Use the voltmeter to check the voltage across each path in the parallel circuit.</w:t>
      </w:r>
    </w:p>
    <w:p w14:paraId="7F31E578" w14:textId="77777777" w:rsidR="00A44FC0" w:rsidRPr="00156AC4" w:rsidRDefault="00A44FC0" w:rsidP="00DA7020">
      <w:pPr>
        <w:tabs>
          <w:tab w:val="left" w:pos="1800"/>
          <w:tab w:val="left" w:pos="5040"/>
        </w:tabs>
        <w:ind w:left="720" w:hanging="360"/>
        <w:rPr>
          <w:color w:val="000000"/>
        </w:rPr>
      </w:pPr>
    </w:p>
    <w:p w14:paraId="383D27ED" w14:textId="3AA162C0" w:rsidR="00A44FC0" w:rsidRPr="00156AC4" w:rsidRDefault="00DA7020" w:rsidP="00DA7020">
      <w:pPr>
        <w:tabs>
          <w:tab w:val="left" w:pos="1800"/>
          <w:tab w:val="left" w:pos="5040"/>
        </w:tabs>
        <w:suppressAutoHyphens/>
        <w:ind w:left="720" w:hanging="360"/>
        <w:rPr>
          <w:color w:val="000000"/>
        </w:rPr>
      </w:pPr>
      <w:r w:rsidRPr="00156AC4">
        <w:rPr>
          <w:color w:val="000000"/>
        </w:rPr>
        <w:t>6.</w:t>
      </w:r>
      <w:r w:rsidRPr="00156AC4">
        <w:rPr>
          <w:color w:val="000000"/>
        </w:rPr>
        <w:tab/>
      </w:r>
      <w:r w:rsidR="00A44FC0" w:rsidRPr="00156AC4">
        <w:rPr>
          <w:color w:val="000000"/>
        </w:rPr>
        <w:t>Observe the light intensity of each bulb when all 6 are lit.</w:t>
      </w:r>
    </w:p>
    <w:p w14:paraId="1D318857" w14:textId="77777777" w:rsidR="00A44FC0" w:rsidRPr="00156AC4" w:rsidRDefault="00A44FC0" w:rsidP="00A44FC0">
      <w:pPr>
        <w:tabs>
          <w:tab w:val="left" w:pos="1800"/>
          <w:tab w:val="left" w:pos="5040"/>
        </w:tabs>
        <w:rPr>
          <w:color w:val="000000"/>
        </w:rPr>
      </w:pPr>
    </w:p>
    <w:p w14:paraId="518417B8" w14:textId="4631F09C" w:rsidR="00156AC4" w:rsidRDefault="00156AC4">
      <w:pPr>
        <w:tabs>
          <w:tab w:val="left" w:pos="1800"/>
          <w:tab w:val="left" w:pos="5040"/>
        </w:tabs>
        <w:rPr>
          <w:color w:val="000000"/>
        </w:rPr>
      </w:pPr>
      <w:r>
        <w:rPr>
          <w:noProof/>
          <w:color w:val="000000"/>
        </w:rPr>
        <mc:AlternateContent>
          <mc:Choice Requires="wpg">
            <w:drawing>
              <wp:anchor distT="0" distB="0" distL="114300" distR="114300" simplePos="0" relativeHeight="251658240" behindDoc="0" locked="0" layoutInCell="0" allowOverlap="1" wp14:anchorId="583EEE15" wp14:editId="04E87A8D">
                <wp:simplePos x="0" y="0"/>
                <wp:positionH relativeFrom="margin">
                  <wp:align>center</wp:align>
                </wp:positionH>
                <wp:positionV relativeFrom="paragraph">
                  <wp:posOffset>3928</wp:posOffset>
                </wp:positionV>
                <wp:extent cx="5415280" cy="3115310"/>
                <wp:effectExtent l="0" t="0" r="33020" b="27940"/>
                <wp:wrapNone/>
                <wp:docPr id="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3115310"/>
                          <a:chOff x="1584" y="9504"/>
                          <a:chExt cx="8784" cy="4752"/>
                        </a:xfrm>
                      </wpg:grpSpPr>
                      <wps:wsp>
                        <wps:cNvPr id="4" name="Line 83"/>
                        <wps:cNvCnPr>
                          <a:cxnSpLocks noChangeShapeType="1"/>
                        </wps:cNvCnPr>
                        <wps:spPr bwMode="auto">
                          <a:xfrm>
                            <a:off x="1584" y="1152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84"/>
                        <wps:cNvCnPr>
                          <a:cxnSpLocks noChangeShapeType="1"/>
                        </wps:cNvCnPr>
                        <wps:spPr bwMode="auto">
                          <a:xfrm>
                            <a:off x="1872" y="1180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85"/>
                        <wps:cNvCnPr>
                          <a:cxnSpLocks noChangeShapeType="1"/>
                        </wps:cNvCnPr>
                        <wps:spPr bwMode="auto">
                          <a:xfrm>
                            <a:off x="2016" y="11808"/>
                            <a:ext cx="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87"/>
                        <wps:cNvCnPr>
                          <a:cxnSpLocks noChangeShapeType="1"/>
                        </wps:cNvCnPr>
                        <wps:spPr bwMode="auto">
                          <a:xfrm flipV="1">
                            <a:off x="2016" y="9504"/>
                            <a:ext cx="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 name="Group 90"/>
                        <wpg:cNvGrpSpPr>
                          <a:grpSpLocks/>
                        </wpg:cNvGrpSpPr>
                        <wpg:grpSpPr bwMode="auto">
                          <a:xfrm>
                            <a:off x="4752" y="10656"/>
                            <a:ext cx="864" cy="1008"/>
                            <a:chOff x="3456" y="8208"/>
                            <a:chExt cx="864" cy="1008"/>
                          </a:xfrm>
                        </wpg:grpSpPr>
                        <wps:wsp>
                          <wps:cNvPr id="9" name="Oval 91"/>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Freeform 92"/>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93"/>
                        <wpg:cNvGrpSpPr>
                          <a:grpSpLocks/>
                        </wpg:cNvGrpSpPr>
                        <wpg:grpSpPr bwMode="auto">
                          <a:xfrm>
                            <a:off x="4752" y="11952"/>
                            <a:ext cx="864" cy="1008"/>
                            <a:chOff x="3456" y="8208"/>
                            <a:chExt cx="864" cy="1008"/>
                          </a:xfrm>
                        </wpg:grpSpPr>
                        <wps:wsp>
                          <wps:cNvPr id="12" name="Oval 94"/>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Freeform 95"/>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96"/>
                        <wpg:cNvGrpSpPr>
                          <a:grpSpLocks/>
                        </wpg:cNvGrpSpPr>
                        <wpg:grpSpPr bwMode="auto">
                          <a:xfrm>
                            <a:off x="4752" y="13248"/>
                            <a:ext cx="864" cy="1008"/>
                            <a:chOff x="3456" y="8208"/>
                            <a:chExt cx="864" cy="1008"/>
                          </a:xfrm>
                        </wpg:grpSpPr>
                        <wps:wsp>
                          <wps:cNvPr id="15" name="Oval 97"/>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Freeform 98"/>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99"/>
                        <wpg:cNvGrpSpPr>
                          <a:grpSpLocks/>
                        </wpg:cNvGrpSpPr>
                        <wpg:grpSpPr bwMode="auto">
                          <a:xfrm>
                            <a:off x="6336" y="13248"/>
                            <a:ext cx="864" cy="1008"/>
                            <a:chOff x="3456" y="8208"/>
                            <a:chExt cx="864" cy="1008"/>
                          </a:xfrm>
                        </wpg:grpSpPr>
                        <wps:wsp>
                          <wps:cNvPr id="18" name="Oval 100"/>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Freeform 101"/>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02"/>
                        <wpg:cNvGrpSpPr>
                          <a:grpSpLocks/>
                        </wpg:cNvGrpSpPr>
                        <wpg:grpSpPr bwMode="auto">
                          <a:xfrm>
                            <a:off x="6336" y="10656"/>
                            <a:ext cx="864" cy="1008"/>
                            <a:chOff x="3456" y="8208"/>
                            <a:chExt cx="864" cy="1008"/>
                          </a:xfrm>
                        </wpg:grpSpPr>
                        <wps:wsp>
                          <wps:cNvPr id="21" name="Oval 103"/>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Freeform 104"/>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05"/>
                        <wpg:cNvGrpSpPr>
                          <a:grpSpLocks/>
                        </wpg:cNvGrpSpPr>
                        <wpg:grpSpPr bwMode="auto">
                          <a:xfrm>
                            <a:off x="6336" y="11952"/>
                            <a:ext cx="864" cy="1008"/>
                            <a:chOff x="3456" y="8208"/>
                            <a:chExt cx="864" cy="1008"/>
                          </a:xfrm>
                        </wpg:grpSpPr>
                        <wps:wsp>
                          <wps:cNvPr id="24" name="Oval 106"/>
                          <wps:cNvSpPr>
                            <a:spLocks noChangeArrowheads="1"/>
                          </wps:cNvSpPr>
                          <wps:spPr bwMode="auto">
                            <a:xfrm>
                              <a:off x="3456" y="8208"/>
                              <a:ext cx="864" cy="10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Freeform 107"/>
                          <wps:cNvSpPr>
                            <a:spLocks/>
                          </wps:cNvSpPr>
                          <wps:spPr bwMode="auto">
                            <a:xfrm>
                              <a:off x="3480" y="8610"/>
                              <a:ext cx="840" cy="334"/>
                            </a:xfrm>
                            <a:custGeom>
                              <a:avLst/>
                              <a:gdLst>
                                <a:gd name="T0" fmla="*/ 0 w 840"/>
                                <a:gd name="T1" fmla="*/ 130 h 334"/>
                                <a:gd name="T2" fmla="*/ 160 w 840"/>
                                <a:gd name="T3" fmla="*/ 90 h 334"/>
                                <a:gd name="T4" fmla="*/ 220 w 840"/>
                                <a:gd name="T5" fmla="*/ 50 h 334"/>
                                <a:gd name="T6" fmla="*/ 340 w 840"/>
                                <a:gd name="T7" fmla="*/ 10 h 334"/>
                                <a:gd name="T8" fmla="*/ 440 w 840"/>
                                <a:gd name="T9" fmla="*/ 90 h 334"/>
                                <a:gd name="T10" fmla="*/ 500 w 840"/>
                                <a:gd name="T11" fmla="*/ 130 h 334"/>
                                <a:gd name="T12" fmla="*/ 420 w 840"/>
                                <a:gd name="T13" fmla="*/ 330 h 334"/>
                                <a:gd name="T14" fmla="*/ 340 w 840"/>
                                <a:gd name="T15" fmla="*/ 310 h 334"/>
                                <a:gd name="T16" fmla="*/ 520 w 840"/>
                                <a:gd name="T17" fmla="*/ 10 h 334"/>
                                <a:gd name="T18" fmla="*/ 680 w 840"/>
                                <a:gd name="T19" fmla="*/ 30 h 334"/>
                                <a:gd name="T20" fmla="*/ 840 w 840"/>
                                <a:gd name="T21" fmla="*/ 9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334">
                                  <a:moveTo>
                                    <a:pt x="0" y="130"/>
                                  </a:moveTo>
                                  <a:cubicBezTo>
                                    <a:pt x="38" y="122"/>
                                    <a:pt x="119" y="110"/>
                                    <a:pt x="160" y="90"/>
                                  </a:cubicBezTo>
                                  <a:cubicBezTo>
                                    <a:pt x="181" y="79"/>
                                    <a:pt x="198" y="60"/>
                                    <a:pt x="220" y="50"/>
                                  </a:cubicBezTo>
                                  <a:cubicBezTo>
                                    <a:pt x="259" y="33"/>
                                    <a:pt x="340" y="10"/>
                                    <a:pt x="340" y="10"/>
                                  </a:cubicBezTo>
                                  <a:cubicBezTo>
                                    <a:pt x="457" y="49"/>
                                    <a:pt x="350" y="0"/>
                                    <a:pt x="440" y="90"/>
                                  </a:cubicBezTo>
                                  <a:cubicBezTo>
                                    <a:pt x="457" y="107"/>
                                    <a:pt x="480" y="117"/>
                                    <a:pt x="500" y="130"/>
                                  </a:cubicBezTo>
                                  <a:cubicBezTo>
                                    <a:pt x="493" y="189"/>
                                    <a:pt x="518" y="316"/>
                                    <a:pt x="420" y="330"/>
                                  </a:cubicBezTo>
                                  <a:cubicBezTo>
                                    <a:pt x="393" y="334"/>
                                    <a:pt x="367" y="317"/>
                                    <a:pt x="340" y="310"/>
                                  </a:cubicBezTo>
                                  <a:cubicBezTo>
                                    <a:pt x="361" y="123"/>
                                    <a:pt x="342" y="69"/>
                                    <a:pt x="520" y="10"/>
                                  </a:cubicBezTo>
                                  <a:cubicBezTo>
                                    <a:pt x="573" y="17"/>
                                    <a:pt x="627" y="20"/>
                                    <a:pt x="680" y="30"/>
                                  </a:cubicBezTo>
                                  <a:cubicBezTo>
                                    <a:pt x="744" y="42"/>
                                    <a:pt x="775" y="90"/>
                                    <a:pt x="84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Line 109"/>
                        <wps:cNvCnPr>
                          <a:cxnSpLocks noChangeShapeType="1"/>
                        </wps:cNvCnPr>
                        <wps:spPr bwMode="auto">
                          <a:xfrm>
                            <a:off x="5616" y="1382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10"/>
                        <wps:cNvCnPr>
                          <a:cxnSpLocks noChangeShapeType="1"/>
                        </wps:cNvCnPr>
                        <wps:spPr bwMode="auto">
                          <a:xfrm>
                            <a:off x="7200" y="13824"/>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14"/>
                        <wps:cNvCnPr>
                          <a:cxnSpLocks noChangeShapeType="1"/>
                        </wps:cNvCnPr>
                        <wps:spPr bwMode="auto">
                          <a:xfrm flipV="1">
                            <a:off x="10080" y="950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115"/>
                        <wps:cNvSpPr txBox="1">
                          <a:spLocks noChangeArrowheads="1"/>
                        </wps:cNvSpPr>
                        <wps:spPr bwMode="auto">
                          <a:xfrm>
                            <a:off x="4032" y="11808"/>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BAC89" w14:textId="77777777" w:rsidR="00FF779A" w:rsidRDefault="00FF779A">
                              <w:r>
                                <w:t>bulb</w:t>
                              </w:r>
                            </w:p>
                          </w:txbxContent>
                        </wps:txbx>
                        <wps:bodyPr rot="0" vert="horz" wrap="square" lIns="91440" tIns="45720" rIns="91440" bIns="45720" anchor="t" anchorCtr="0" upright="1">
                          <a:noAutofit/>
                        </wps:bodyPr>
                      </wps:wsp>
                      <wps:wsp>
                        <wps:cNvPr id="30" name="Text Box 116"/>
                        <wps:cNvSpPr txBox="1">
                          <a:spLocks noChangeArrowheads="1"/>
                        </wps:cNvSpPr>
                        <wps:spPr bwMode="auto">
                          <a:xfrm>
                            <a:off x="9216" y="9648"/>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3E3E6" w14:textId="77777777" w:rsidR="00FF779A" w:rsidRDefault="00FF779A">
                              <w:r>
                                <w:t>switch</w:t>
                              </w:r>
                            </w:p>
                          </w:txbxContent>
                        </wps:txbx>
                        <wps:bodyPr rot="0" vert="horz" wrap="square" lIns="91440" tIns="45720" rIns="91440" bIns="45720" anchor="t" anchorCtr="0" upright="1">
                          <a:noAutofit/>
                        </wps:bodyPr>
                      </wps:wsp>
                      <wps:wsp>
                        <wps:cNvPr id="31" name="Text Box 117"/>
                        <wps:cNvSpPr txBox="1">
                          <a:spLocks noChangeArrowheads="1"/>
                        </wps:cNvSpPr>
                        <wps:spPr bwMode="auto">
                          <a:xfrm>
                            <a:off x="2304" y="11520"/>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19511" w14:textId="77777777" w:rsidR="00FF779A" w:rsidRDefault="00FF779A">
                              <w:r>
                                <w:t>battery</w:t>
                              </w:r>
                            </w:p>
                          </w:txbxContent>
                        </wps:txbx>
                        <wps:bodyPr rot="0" vert="horz" wrap="square" lIns="91440" tIns="45720" rIns="91440" bIns="45720" anchor="t" anchorCtr="0" upright="1">
                          <a:noAutofit/>
                        </wps:bodyPr>
                      </wps:wsp>
                      <wps:wsp>
                        <wps:cNvPr id="32" name="Text Box 118"/>
                        <wps:cNvSpPr txBox="1">
                          <a:spLocks noChangeArrowheads="1"/>
                        </wps:cNvSpPr>
                        <wps:spPr bwMode="auto">
                          <a:xfrm>
                            <a:off x="7344" y="11520"/>
                            <a:ext cx="2592"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136D9" w14:textId="77777777" w:rsidR="00FF779A" w:rsidRDefault="00FF779A">
                              <w:pPr>
                                <w:jc w:val="center"/>
                                <w:rPr>
                                  <w:sz w:val="40"/>
                                </w:rPr>
                              </w:pPr>
                              <w:r>
                                <w:rPr>
                                  <w:sz w:val="40"/>
                                </w:rPr>
                                <w:t>Parallel Circuit</w:t>
                              </w:r>
                            </w:p>
                          </w:txbxContent>
                        </wps:txbx>
                        <wps:bodyPr rot="0" vert="horz" wrap="square" lIns="91440" tIns="45720" rIns="91440" bIns="45720" anchor="t" anchorCtr="0" upright="1">
                          <a:noAutofit/>
                        </wps:bodyPr>
                      </wps:wsp>
                      <wps:wsp>
                        <wps:cNvPr id="33" name="Line 119"/>
                        <wps:cNvCnPr>
                          <a:cxnSpLocks noChangeShapeType="1"/>
                        </wps:cNvCnPr>
                        <wps:spPr bwMode="auto">
                          <a:xfrm flipV="1">
                            <a:off x="5184" y="10224"/>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20"/>
                        <wps:cNvCnPr>
                          <a:cxnSpLocks noChangeShapeType="1"/>
                        </wps:cNvCnPr>
                        <wps:spPr bwMode="auto">
                          <a:xfrm flipV="1">
                            <a:off x="6768" y="10224"/>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21"/>
                        <wps:cNvCnPr>
                          <a:cxnSpLocks noChangeShapeType="1"/>
                        </wps:cNvCnPr>
                        <wps:spPr bwMode="auto">
                          <a:xfrm>
                            <a:off x="2016" y="9504"/>
                            <a:ext cx="80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22"/>
                        <wps:cNvCnPr>
                          <a:cxnSpLocks noChangeShapeType="1"/>
                        </wps:cNvCnPr>
                        <wps:spPr bwMode="auto">
                          <a:xfrm flipV="1">
                            <a:off x="6768" y="950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23"/>
                        <wps:cNvCnPr>
                          <a:cxnSpLocks noChangeShapeType="1"/>
                        </wps:cNvCnPr>
                        <wps:spPr bwMode="auto">
                          <a:xfrm flipV="1">
                            <a:off x="5184" y="950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24"/>
                        <wps:cNvCnPr>
                          <a:cxnSpLocks noChangeShapeType="1"/>
                        </wps:cNvCnPr>
                        <wps:spPr bwMode="auto">
                          <a:xfrm flipV="1">
                            <a:off x="10080" y="10224"/>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25"/>
                        <wps:cNvCnPr>
                          <a:cxnSpLocks noChangeShapeType="1"/>
                        </wps:cNvCnPr>
                        <wps:spPr bwMode="auto">
                          <a:xfrm flipV="1">
                            <a:off x="5184" y="1296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26"/>
                        <wps:cNvCnPr>
                          <a:cxnSpLocks noChangeShapeType="1"/>
                        </wps:cNvCnPr>
                        <wps:spPr bwMode="auto">
                          <a:xfrm flipV="1">
                            <a:off x="6768" y="1296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27"/>
                        <wps:cNvCnPr>
                          <a:cxnSpLocks noChangeShapeType="1"/>
                        </wps:cNvCnPr>
                        <wps:spPr bwMode="auto">
                          <a:xfrm flipV="1">
                            <a:off x="5184" y="1166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28"/>
                        <wps:cNvCnPr>
                          <a:cxnSpLocks noChangeShapeType="1"/>
                        </wps:cNvCnPr>
                        <wps:spPr bwMode="auto">
                          <a:xfrm flipV="1">
                            <a:off x="6768" y="1166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29"/>
                        <wps:cNvCnPr>
                          <a:cxnSpLocks noChangeShapeType="1"/>
                        </wps:cNvCnPr>
                        <wps:spPr bwMode="auto">
                          <a:xfrm flipH="1">
                            <a:off x="2016" y="13824"/>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30"/>
                        <wps:cNvCnPr>
                          <a:cxnSpLocks noChangeShapeType="1"/>
                        </wps:cNvCnPr>
                        <wps:spPr bwMode="auto">
                          <a:xfrm flipV="1">
                            <a:off x="5184" y="9792"/>
                            <a:ext cx="28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31"/>
                        <wps:cNvCnPr>
                          <a:cxnSpLocks noChangeShapeType="1"/>
                        </wps:cNvCnPr>
                        <wps:spPr bwMode="auto">
                          <a:xfrm flipV="1">
                            <a:off x="6768" y="9792"/>
                            <a:ext cx="28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32"/>
                        <wps:cNvCnPr>
                          <a:cxnSpLocks noChangeShapeType="1"/>
                        </wps:cNvCnPr>
                        <wps:spPr bwMode="auto">
                          <a:xfrm flipV="1">
                            <a:off x="10080" y="9792"/>
                            <a:ext cx="28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3EEE15" id="Group 133" o:spid="_x0000_s1067" style="position:absolute;margin-left:0;margin-top:.3pt;width:426.4pt;height:245.3pt;z-index:251658240;mso-position-horizontal:center;mso-position-horizontal-relative:margin" coordorigin="1584,9504" coordsize="8784,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" o:allowincell="f">
                <v:line id="Line 83" o:spid="_x0000_s1068" style="position:absolute;visibility:visible;mso-wrap-style:square" from="1584,11520" to="2304,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84" o:spid="_x0000_s1069" style="position:absolute;visibility:visible;mso-wrap-style:square" from="1872,11808" to="2160,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85" o:spid="_x0000_s1070" style="position:absolute;visibility:visible;mso-wrap-style:square" from="2016,11808" to="2016,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87" o:spid="_x0000_s1071" style="position:absolute;flip:y;visibility:visible;mso-wrap-style:square" from="2016,9504" to="2016,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"/>
                <v:group id="Group 90" o:spid="_x0000_s1072" style="position:absolute;left:4752;top:10656;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91" o:spid="_x0000_s1073"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shape id="Freeform 92" o:spid="_x0000_s1074"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93" o:spid="_x0000_s1075" style="position:absolute;left:4752;top:11952;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94" o:spid="_x0000_s1076"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shape id="Freeform 95" o:spid="_x0000_s1077"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96" o:spid="_x0000_s1078" style="position:absolute;left:4752;top:13248;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97" o:spid="_x0000_s1079"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"/>
                  <v:shape id="Freeform 98" o:spid="_x0000_s1080"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99" o:spid="_x0000_s1081" style="position:absolute;left:6336;top:13248;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00" o:spid="_x0000_s1082"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"/>
                  <v:shape id="Freeform 101" o:spid="_x0000_s1083"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102" o:spid="_x0000_s1084" style="position:absolute;left:6336;top:10656;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103" o:spid="_x0000_s1085"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"/>
                  <v:shape id="Freeform 104" o:spid="_x0000_s1086"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group id="Group 105" o:spid="_x0000_s1087" style="position:absolute;left:6336;top:11952;width:864;height:1008" coordorigin="3456,8208" coordsize="86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106" o:spid="_x0000_s1088" style="position:absolute;left:3456;top:8208;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shape id="Freeform 107" o:spid="_x0000_s1089" style="position:absolute;left:3480;top:8610;width:840;height:334;visibility:visible;mso-wrap-style:square;v-text-anchor:top" coordsize="8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" path="m,130c38,122,119,110,160,90,181,79,198,60,220,50,259,33,340,10,340,10,457,49,350,,440,90v17,17,40,27,60,40c493,189,518,316,420,330v-27,4,-53,-13,-80,-20c361,123,342,69,520,10v53,7,107,10,160,20c744,42,775,90,840,90e" filled="f">
                    <v:path arrowok="t" o:connecttype="custom" o:connectlocs="0,130;160,90;220,50;340,10;440,90;500,130;420,330;340,310;520,10;680,30;840,90" o:connectangles="0,0,0,0,0,0,0,0,0,0,0"/>
                  </v:shape>
                </v:group>
                <v:line id="Line 109" o:spid="_x0000_s1090" style="position:absolute;visibility:visible;mso-wrap-style:square" from="5616,13824" to="6336,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110" o:spid="_x0000_s1091" style="position:absolute;visibility:visible;mso-wrap-style:square" from="7200,13824" to="10080,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114" o:spid="_x0000_s1092" style="position:absolute;flip:y;visibility:visible;mso-wrap-style:square" from="10080,9504" to="10080,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shape id="Text Box 115" o:spid="_x0000_s1093" type="#_x0000_t202" style="position:absolute;left:4032;top:11808;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05BAC89" w14:textId="77777777" w:rsidR="00FF779A" w:rsidRDefault="00FF779A">
                        <w:r>
                          <w:t>bulb</w:t>
                        </w:r>
                      </w:p>
                    </w:txbxContent>
                  </v:textbox>
                </v:shape>
                <v:shape id="Text Box 116" o:spid="_x0000_s1094" type="#_x0000_t202" style="position:absolute;left:9216;top:9648;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E53E3E6" w14:textId="77777777" w:rsidR="00FF779A" w:rsidRDefault="00FF779A">
                        <w:r>
                          <w:t>switch</w:t>
                        </w:r>
                      </w:p>
                    </w:txbxContent>
                  </v:textbox>
                </v:shape>
                <v:shape id="Text Box 117" o:spid="_x0000_s1095" type="#_x0000_t202" style="position:absolute;left:2304;top:11520;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AA19511" w14:textId="77777777" w:rsidR="00FF779A" w:rsidRDefault="00FF779A">
                        <w:r>
                          <w:t>battery</w:t>
                        </w:r>
                      </w:p>
                    </w:txbxContent>
                  </v:textbox>
                </v:shape>
                <v:shape id="Text Box 118" o:spid="_x0000_s1096" type="#_x0000_t202" style="position:absolute;left:7344;top:11520;width:259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4D136D9" w14:textId="77777777" w:rsidR="00FF779A" w:rsidRDefault="00FF779A">
                        <w:pPr>
                          <w:jc w:val="center"/>
                          <w:rPr>
                            <w:sz w:val="40"/>
                          </w:rPr>
                        </w:pPr>
                        <w:r>
                          <w:rPr>
                            <w:sz w:val="40"/>
                          </w:rPr>
                          <w:t>Parallel Circuit</w:t>
                        </w:r>
                      </w:p>
                    </w:txbxContent>
                  </v:textbox>
                </v:shape>
                <v:line id="Line 119" o:spid="_x0000_s1097" style="position:absolute;flip:y;visibility:visible;mso-wrap-style:square" from="5184,10224" to="5184,1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120" o:spid="_x0000_s1098" style="position:absolute;flip:y;visibility:visible;mso-wrap-style:square" from="6768,10224" to="6768,1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121" o:spid="_x0000_s1099" style="position:absolute;visibility:visible;mso-wrap-style:square" from="2016,9504" to="10080,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122" o:spid="_x0000_s1100" style="position:absolute;flip:y;visibility:visible;mso-wrap-style:square" from="6768,9504" to="6768,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123" o:spid="_x0000_s1101" style="position:absolute;flip:y;visibility:visible;mso-wrap-style:square" from="5184,9504" to="518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124" o:spid="_x0000_s1102" style="position:absolute;flip:y;visibility:visible;mso-wrap-style:square" from="10080,10224" to="10080,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125" o:spid="_x0000_s1103" style="position:absolute;flip:y;visibility:visible;mso-wrap-style:square" from="5184,12960" to="5184,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126" o:spid="_x0000_s1104" style="position:absolute;flip:y;visibility:visible;mso-wrap-style:square" from="6768,12960" to="6768,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127" o:spid="_x0000_s1105" style="position:absolute;flip:y;visibility:visible;mso-wrap-style:square" from="5184,11664" to="5184,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Line 128" o:spid="_x0000_s1106" style="position:absolute;flip:y;visibility:visible;mso-wrap-style:square" from="6768,11664" to="6768,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129" o:spid="_x0000_s1107" style="position:absolute;flip:x;visibility:visible;mso-wrap-style:square" from="2016,13824" to="4752,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130" o:spid="_x0000_s1108" style="position:absolute;flip:y;visibility:visible;mso-wrap-style:square" from="5184,9792" to="5472,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line id="Line 131" o:spid="_x0000_s1109" style="position:absolute;flip:y;visibility:visible;mso-wrap-style:square" from="6768,9792" to="7056,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32" o:spid="_x0000_s1110" style="position:absolute;flip:y;visibility:visible;mso-wrap-style:square" from="10080,9792" to="10368,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w10:wrap anchorx="margin"/>
              </v:group>
            </w:pict>
          </mc:Fallback>
        </mc:AlternateContent>
      </w:r>
    </w:p>
    <w:p w14:paraId="7C8C6954" w14:textId="77777777" w:rsidR="00156AC4" w:rsidRDefault="00156AC4">
      <w:pPr>
        <w:rPr>
          <w:color w:val="000000"/>
        </w:rPr>
      </w:pPr>
    </w:p>
    <w:p w14:paraId="094201C4" w14:textId="77777777" w:rsidR="00156AC4" w:rsidRDefault="00156AC4">
      <w:pPr>
        <w:rPr>
          <w:color w:val="000000"/>
        </w:rPr>
      </w:pPr>
    </w:p>
    <w:p w14:paraId="770453DF" w14:textId="77777777" w:rsidR="00156AC4" w:rsidRDefault="00156AC4">
      <w:pPr>
        <w:rPr>
          <w:color w:val="000000"/>
        </w:rPr>
      </w:pPr>
    </w:p>
    <w:p w14:paraId="6D891048" w14:textId="77777777" w:rsidR="00156AC4" w:rsidRDefault="00156AC4">
      <w:pPr>
        <w:rPr>
          <w:color w:val="000000"/>
        </w:rPr>
      </w:pPr>
    </w:p>
    <w:p w14:paraId="1AF21B23" w14:textId="77777777" w:rsidR="00156AC4" w:rsidRDefault="00156AC4">
      <w:pPr>
        <w:rPr>
          <w:color w:val="000000"/>
        </w:rPr>
      </w:pPr>
    </w:p>
    <w:p w14:paraId="29FAB364" w14:textId="77777777" w:rsidR="00156AC4" w:rsidRDefault="00156AC4">
      <w:pPr>
        <w:rPr>
          <w:color w:val="000000"/>
        </w:rPr>
      </w:pPr>
    </w:p>
    <w:p w14:paraId="2C6509A7" w14:textId="77777777" w:rsidR="00156AC4" w:rsidRDefault="00156AC4">
      <w:pPr>
        <w:rPr>
          <w:color w:val="000000"/>
        </w:rPr>
      </w:pPr>
    </w:p>
    <w:p w14:paraId="3D81076A" w14:textId="77777777" w:rsidR="00156AC4" w:rsidRDefault="00156AC4">
      <w:pPr>
        <w:rPr>
          <w:color w:val="000000"/>
        </w:rPr>
      </w:pPr>
    </w:p>
    <w:p w14:paraId="7AE0F60C" w14:textId="77777777" w:rsidR="00156AC4" w:rsidRDefault="00156AC4">
      <w:pPr>
        <w:rPr>
          <w:color w:val="000000"/>
        </w:rPr>
      </w:pPr>
    </w:p>
    <w:p w14:paraId="3C9C418A" w14:textId="77777777" w:rsidR="00156AC4" w:rsidRDefault="00156AC4">
      <w:pPr>
        <w:rPr>
          <w:color w:val="000000"/>
        </w:rPr>
      </w:pPr>
    </w:p>
    <w:p w14:paraId="615B5E89" w14:textId="77777777" w:rsidR="00156AC4" w:rsidRDefault="00156AC4">
      <w:pPr>
        <w:rPr>
          <w:color w:val="000000"/>
        </w:rPr>
      </w:pPr>
    </w:p>
    <w:p w14:paraId="71A21F48" w14:textId="77777777" w:rsidR="00156AC4" w:rsidRDefault="00156AC4">
      <w:pPr>
        <w:rPr>
          <w:color w:val="000000"/>
        </w:rPr>
      </w:pPr>
    </w:p>
    <w:p w14:paraId="029B0EC2" w14:textId="77777777" w:rsidR="00156AC4" w:rsidRDefault="00156AC4">
      <w:pPr>
        <w:rPr>
          <w:color w:val="000000"/>
        </w:rPr>
      </w:pPr>
    </w:p>
    <w:p w14:paraId="25D7D87C" w14:textId="77777777" w:rsidR="00156AC4" w:rsidRDefault="00156AC4">
      <w:pPr>
        <w:rPr>
          <w:color w:val="000000"/>
        </w:rPr>
      </w:pPr>
    </w:p>
    <w:p w14:paraId="58A7C698" w14:textId="77777777" w:rsidR="00156AC4" w:rsidRDefault="00156AC4">
      <w:pPr>
        <w:rPr>
          <w:color w:val="000000"/>
        </w:rPr>
      </w:pPr>
    </w:p>
    <w:p w14:paraId="73FA222E" w14:textId="77777777" w:rsidR="00156AC4" w:rsidRDefault="00156AC4">
      <w:pPr>
        <w:rPr>
          <w:color w:val="000000"/>
        </w:rPr>
      </w:pPr>
    </w:p>
    <w:p w14:paraId="7A2B71EE" w14:textId="77777777" w:rsidR="00156AC4" w:rsidRDefault="00156AC4">
      <w:pPr>
        <w:rPr>
          <w:color w:val="000000"/>
        </w:rPr>
      </w:pPr>
    </w:p>
    <w:p w14:paraId="041155A4" w14:textId="77777777" w:rsidR="00156AC4" w:rsidRDefault="00156AC4">
      <w:pPr>
        <w:rPr>
          <w:color w:val="000000"/>
        </w:rPr>
      </w:pPr>
    </w:p>
    <w:p w14:paraId="3B4D4060" w14:textId="3205893D" w:rsidR="00FF779A" w:rsidRDefault="00DA7020" w:rsidP="00156AC4">
      <w:pPr>
        <w:tabs>
          <w:tab w:val="left" w:pos="1800"/>
          <w:tab w:val="left" w:pos="5040"/>
        </w:tabs>
        <w:jc w:val="center"/>
        <w:rPr>
          <w:color w:val="000000"/>
        </w:rPr>
      </w:pPr>
      <w:r w:rsidRPr="00DA7020">
        <w:rPr>
          <w:noProof/>
          <w:color w:val="000000"/>
        </w:rPr>
        <mc:AlternateContent>
          <mc:Choice Requires="wps">
            <w:drawing>
              <wp:anchor distT="45720" distB="45720" distL="114300" distR="114300" simplePos="0" relativeHeight="251662336" behindDoc="0" locked="0" layoutInCell="1" allowOverlap="1" wp14:anchorId="196EC8EC" wp14:editId="28D26EB9">
                <wp:simplePos x="0" y="0"/>
                <wp:positionH relativeFrom="column">
                  <wp:posOffset>1165860</wp:posOffset>
                </wp:positionH>
                <wp:positionV relativeFrom="paragraph">
                  <wp:posOffset>1912620</wp:posOffset>
                </wp:positionV>
                <wp:extent cx="1203960" cy="312420"/>
                <wp:effectExtent l="0" t="0" r="15240" b="1143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312420"/>
                        </a:xfrm>
                        <a:prstGeom prst="rect">
                          <a:avLst/>
                        </a:prstGeom>
                        <a:solidFill>
                          <a:srgbClr val="FFFFFF"/>
                        </a:solidFill>
                        <a:ln w="9525">
                          <a:solidFill>
                            <a:srgbClr val="000000"/>
                          </a:solidFill>
                          <a:miter lim="800000"/>
                          <a:headEnd/>
                          <a:tailEnd/>
                        </a:ln>
                      </wps:spPr>
                      <wps:txbx>
                        <w:txbxContent>
                          <w:p w14:paraId="496643A8" w14:textId="7510718C" w:rsidR="00DA7020" w:rsidRDefault="00DA7020" w:rsidP="00DA7020">
                            <w:pPr>
                              <w:tabs>
                                <w:tab w:val="left" w:pos="1800"/>
                                <w:tab w:val="left" w:pos="5040"/>
                              </w:tabs>
                              <w:jc w:val="center"/>
                              <w:rPr>
                                <w:color w:val="000000"/>
                              </w:rPr>
                            </w:pPr>
                            <w:r>
                              <w:rPr>
                                <w:color w:val="000000"/>
                              </w:rPr>
                              <w:t>Parallel Circuit</w:t>
                            </w:r>
                          </w:p>
                          <w:p w14:paraId="733E5207" w14:textId="77777777" w:rsidR="00DA7020" w:rsidRDefault="00DA7020" w:rsidP="00DA702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EC8EC" id="_x0000_s1111" type="#_x0000_t202" style="position:absolute;left:0;text-align:left;margin-left:91.8pt;margin-top:150.6pt;width:94.8pt;height:24.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">
                <v:textbox>
                  <w:txbxContent>
                    <w:p w14:paraId="496643A8" w14:textId="7510718C" w:rsidR="00DA7020" w:rsidRDefault="00DA7020" w:rsidP="00DA7020">
                      <w:pPr>
                        <w:tabs>
                          <w:tab w:val="left" w:pos="1800"/>
                          <w:tab w:val="left" w:pos="5040"/>
                        </w:tabs>
                        <w:jc w:val="center"/>
                        <w:rPr>
                          <w:color w:val="000000"/>
                        </w:rPr>
                      </w:pPr>
                      <w:r>
                        <w:rPr>
                          <w:color w:val="000000"/>
                        </w:rPr>
                        <w:t>Parallel Circuit</w:t>
                      </w:r>
                    </w:p>
                    <w:p w14:paraId="733E5207" w14:textId="77777777" w:rsidR="00DA7020" w:rsidRDefault="00DA7020" w:rsidP="00DA7020">
                      <w:pPr>
                        <w:jc w:val="center"/>
                      </w:pPr>
                    </w:p>
                  </w:txbxContent>
                </v:textbox>
              </v:shape>
            </w:pict>
          </mc:Fallback>
        </mc:AlternateContent>
      </w:r>
      <w:r w:rsidR="00405D32" w:rsidRPr="000C5D27">
        <w:rPr>
          <w:noProof/>
          <w:color w:val="000000"/>
        </w:rPr>
        <w:drawing>
          <wp:inline distT="0" distB="0" distL="0" distR="0" wp14:anchorId="7501DDDF" wp14:editId="63A9AF14">
            <wp:extent cx="4861560" cy="2339340"/>
            <wp:effectExtent l="0" t="0" r="0" b="0"/>
            <wp:docPr id="2" name="Picture 2"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1"/>
                    <pic:cNvPicPr>
                      <a:picLocks noChangeAspect="1" noChangeArrowheads="1"/>
                    </pic:cNvPicPr>
                  </pic:nvPicPr>
                  <pic:blipFill>
                    <a:blip r:embed="rId10" cstate="print">
                      <a:extLst>
                        <a:ext uri="{28A0092B-C50C-407E-A947-70E740481C1C}">
                          <a14:useLocalDpi xmlns:a14="http://schemas.microsoft.com/office/drawing/2010/main" val="0"/>
                        </a:ext>
                      </a:extLst>
                    </a:blip>
                    <a:srcRect l="5891" t="48457" r="7257" b="21146"/>
                    <a:stretch>
                      <a:fillRect/>
                    </a:stretch>
                  </pic:blipFill>
                  <pic:spPr bwMode="auto">
                    <a:xfrm>
                      <a:off x="0" y="0"/>
                      <a:ext cx="4861560" cy="2339340"/>
                    </a:xfrm>
                    <a:prstGeom prst="rect">
                      <a:avLst/>
                    </a:prstGeom>
                    <a:noFill/>
                    <a:ln>
                      <a:noFill/>
                    </a:ln>
                  </pic:spPr>
                </pic:pic>
              </a:graphicData>
            </a:graphic>
          </wp:inline>
        </w:drawing>
      </w:r>
    </w:p>
    <w:p w14:paraId="1DAB7A52" w14:textId="6D95E718" w:rsidR="000C5D27" w:rsidRDefault="000C5D27">
      <w:pPr>
        <w:tabs>
          <w:tab w:val="left" w:pos="1800"/>
          <w:tab w:val="left" w:pos="5040"/>
        </w:tabs>
        <w:rPr>
          <w:color w:val="000000"/>
        </w:rPr>
      </w:pPr>
    </w:p>
    <w:p w14:paraId="1EC7D54B" w14:textId="703B1995" w:rsidR="00750015" w:rsidRPr="00FF4C36" w:rsidRDefault="00797C0F" w:rsidP="00750015">
      <w:pPr>
        <w:pStyle w:val="Heading2"/>
        <w:numPr>
          <w:ilvl w:val="1"/>
          <w:numId w:val="0"/>
        </w:numPr>
        <w:tabs>
          <w:tab w:val="num" w:pos="0"/>
          <w:tab w:val="left" w:pos="1800"/>
          <w:tab w:val="left" w:pos="5040"/>
        </w:tabs>
        <w:suppressAutoHyphens/>
        <w:ind w:left="576" w:hanging="576"/>
        <w:rPr>
          <w:color w:val="000000"/>
        </w:rPr>
      </w:pPr>
      <w:r>
        <w:rPr>
          <w:color w:val="000000"/>
        </w:rPr>
        <w:t>Calculations and Data</w:t>
      </w:r>
    </w:p>
    <w:p w14:paraId="734E716A" w14:textId="77777777" w:rsidR="00750015" w:rsidRPr="00FF4C36" w:rsidRDefault="00750015" w:rsidP="00750015">
      <w:pPr>
        <w:tabs>
          <w:tab w:val="left" w:pos="1800"/>
          <w:tab w:val="left" w:pos="5040"/>
        </w:tabs>
        <w:rPr>
          <w:color w:val="000000"/>
        </w:rPr>
      </w:pPr>
    </w:p>
    <w:p w14:paraId="2361E12D" w14:textId="7889D426" w:rsidR="00750015" w:rsidRPr="00DA7020" w:rsidRDefault="00750015" w:rsidP="00DA7020">
      <w:pPr>
        <w:pStyle w:val="ListParagraph"/>
        <w:numPr>
          <w:ilvl w:val="0"/>
          <w:numId w:val="29"/>
        </w:numPr>
        <w:tabs>
          <w:tab w:val="left" w:pos="1800"/>
          <w:tab w:val="left" w:pos="5040"/>
        </w:tabs>
        <w:suppressAutoHyphens/>
        <w:ind w:left="360"/>
        <w:rPr>
          <w:color w:val="000000"/>
        </w:rPr>
      </w:pPr>
      <w:r w:rsidRPr="00DA7020">
        <w:rPr>
          <w:color w:val="000000"/>
        </w:rPr>
        <w:t>Label both of your drawings/sketches to distinguish all of the following:  Series Circuit, Parallel Circuit, voltage source (</w:t>
      </w:r>
      <w:r w:rsidRPr="00DA7020">
        <w:rPr>
          <w:i/>
          <w:color w:val="000000"/>
        </w:rPr>
        <w:t>battery</w:t>
      </w:r>
      <w:r w:rsidRPr="00DA7020">
        <w:rPr>
          <w:color w:val="000000"/>
        </w:rPr>
        <w:t>), resistance (lamps), and switches.</w:t>
      </w:r>
    </w:p>
    <w:p w14:paraId="033DDB70" w14:textId="77777777" w:rsidR="00DA7020" w:rsidRDefault="00DA7020" w:rsidP="00750015">
      <w:pPr>
        <w:tabs>
          <w:tab w:val="left" w:pos="1800"/>
          <w:tab w:val="left" w:pos="5040"/>
        </w:tabs>
        <w:suppressAutoHyphens/>
        <w:ind w:left="360" w:hanging="360"/>
        <w:rPr>
          <w:color w:val="000000"/>
        </w:rPr>
      </w:pPr>
    </w:p>
    <w:p w14:paraId="6FC7838F" w14:textId="77777777" w:rsidR="00DA7020" w:rsidRDefault="00DA7020" w:rsidP="00750015">
      <w:pPr>
        <w:tabs>
          <w:tab w:val="left" w:pos="1800"/>
          <w:tab w:val="left" w:pos="5040"/>
        </w:tabs>
        <w:suppressAutoHyphens/>
        <w:ind w:left="360" w:hanging="360"/>
        <w:rPr>
          <w:color w:val="000000"/>
        </w:rPr>
      </w:pPr>
    </w:p>
    <w:p w14:paraId="5ED83FD4" w14:textId="77777777" w:rsidR="00DA7020" w:rsidRDefault="00DA7020" w:rsidP="00750015">
      <w:pPr>
        <w:tabs>
          <w:tab w:val="left" w:pos="1800"/>
          <w:tab w:val="left" w:pos="5040"/>
        </w:tabs>
        <w:suppressAutoHyphens/>
        <w:ind w:left="360" w:hanging="360"/>
        <w:rPr>
          <w:color w:val="000000"/>
        </w:rPr>
      </w:pPr>
    </w:p>
    <w:p w14:paraId="4123C1DB" w14:textId="540F024E" w:rsidR="00750015" w:rsidRPr="00FF4C36" w:rsidRDefault="00750015" w:rsidP="00750015">
      <w:pPr>
        <w:tabs>
          <w:tab w:val="left" w:pos="1800"/>
          <w:tab w:val="left" w:pos="5040"/>
        </w:tabs>
        <w:suppressAutoHyphens/>
        <w:ind w:left="360" w:hanging="360"/>
        <w:rPr>
          <w:color w:val="000000"/>
        </w:rPr>
      </w:pPr>
      <w:r>
        <w:rPr>
          <w:color w:val="000000"/>
        </w:rPr>
        <w:t>2.</w:t>
      </w:r>
      <w:r>
        <w:rPr>
          <w:color w:val="000000"/>
        </w:rPr>
        <w:tab/>
      </w:r>
      <w:r w:rsidRPr="00FF4C36">
        <w:rPr>
          <w:color w:val="000000"/>
        </w:rPr>
        <w:t>What happened when you unscrewed one of the lamps in the series circuit?</w:t>
      </w:r>
    </w:p>
    <w:p w14:paraId="13D0BCB6" w14:textId="77777777" w:rsidR="00750015" w:rsidRDefault="00750015" w:rsidP="00750015">
      <w:pPr>
        <w:tabs>
          <w:tab w:val="left" w:pos="1800"/>
          <w:tab w:val="left" w:pos="5040"/>
        </w:tabs>
        <w:suppressAutoHyphens/>
        <w:ind w:left="360" w:hanging="360"/>
        <w:rPr>
          <w:color w:val="000000"/>
        </w:rPr>
      </w:pPr>
    </w:p>
    <w:p w14:paraId="49E456E7" w14:textId="77777777" w:rsidR="00750015" w:rsidRDefault="00750015" w:rsidP="00750015">
      <w:pPr>
        <w:tabs>
          <w:tab w:val="left" w:pos="1800"/>
          <w:tab w:val="left" w:pos="5040"/>
        </w:tabs>
        <w:suppressAutoHyphens/>
        <w:ind w:left="360" w:hanging="360"/>
        <w:rPr>
          <w:color w:val="000000"/>
        </w:rPr>
      </w:pPr>
    </w:p>
    <w:p w14:paraId="57E6AC04" w14:textId="77777777" w:rsidR="00750015" w:rsidRDefault="00750015" w:rsidP="00750015">
      <w:pPr>
        <w:tabs>
          <w:tab w:val="left" w:pos="1800"/>
          <w:tab w:val="left" w:pos="5040"/>
        </w:tabs>
        <w:suppressAutoHyphens/>
        <w:ind w:left="360" w:hanging="360"/>
        <w:rPr>
          <w:color w:val="000000"/>
        </w:rPr>
      </w:pPr>
    </w:p>
    <w:p w14:paraId="4761F5F6" w14:textId="77777777" w:rsidR="00750015" w:rsidRPr="00FF4C36" w:rsidRDefault="00750015" w:rsidP="00750015">
      <w:pPr>
        <w:tabs>
          <w:tab w:val="left" w:pos="1800"/>
          <w:tab w:val="left" w:pos="5040"/>
        </w:tabs>
        <w:suppressAutoHyphens/>
        <w:ind w:left="360" w:hanging="360"/>
        <w:rPr>
          <w:color w:val="000000"/>
        </w:rPr>
      </w:pPr>
      <w:r>
        <w:rPr>
          <w:color w:val="000000"/>
        </w:rPr>
        <w:t>3.</w:t>
      </w:r>
      <w:r>
        <w:rPr>
          <w:color w:val="000000"/>
        </w:rPr>
        <w:tab/>
      </w:r>
      <w:r w:rsidRPr="00FF4C36">
        <w:rPr>
          <w:color w:val="000000"/>
        </w:rPr>
        <w:t>What happened when you unscrewed one of the lamps in the parallel circuit?</w:t>
      </w:r>
    </w:p>
    <w:p w14:paraId="1425B669" w14:textId="77777777" w:rsidR="00750015" w:rsidRPr="00FF4C36" w:rsidRDefault="00750015" w:rsidP="00750015">
      <w:pPr>
        <w:tabs>
          <w:tab w:val="left" w:pos="1800"/>
          <w:tab w:val="left" w:pos="5040"/>
        </w:tabs>
        <w:ind w:hanging="360"/>
        <w:rPr>
          <w:color w:val="000000"/>
        </w:rPr>
      </w:pPr>
    </w:p>
    <w:p w14:paraId="05D39E09" w14:textId="29158B86" w:rsidR="00750015" w:rsidRDefault="00750015" w:rsidP="00750015">
      <w:pPr>
        <w:pStyle w:val="Heading2"/>
        <w:numPr>
          <w:ilvl w:val="1"/>
          <w:numId w:val="0"/>
        </w:numPr>
        <w:tabs>
          <w:tab w:val="num" w:pos="0"/>
          <w:tab w:val="left" w:pos="1800"/>
          <w:tab w:val="left" w:pos="5040"/>
        </w:tabs>
        <w:suppressAutoHyphens/>
        <w:ind w:left="576" w:hanging="576"/>
        <w:rPr>
          <w:color w:val="000000"/>
        </w:rPr>
      </w:pPr>
    </w:p>
    <w:p w14:paraId="3A964F8C" w14:textId="77777777" w:rsidR="00DA7020" w:rsidRPr="00DA7020" w:rsidRDefault="00DA7020" w:rsidP="00DA7020"/>
    <w:p w14:paraId="2262621D" w14:textId="77777777" w:rsidR="00AB644A" w:rsidRDefault="000D601D" w:rsidP="000D601D">
      <w:pPr>
        <w:tabs>
          <w:tab w:val="left" w:pos="1800"/>
          <w:tab w:val="left" w:pos="5040"/>
        </w:tabs>
        <w:ind w:left="360" w:hanging="360"/>
        <w:rPr>
          <w:color w:val="000000"/>
        </w:rPr>
      </w:pPr>
      <w:r>
        <w:rPr>
          <w:color w:val="000000"/>
        </w:rPr>
        <w:t>4.</w:t>
      </w:r>
      <w:r>
        <w:rPr>
          <w:color w:val="000000"/>
        </w:rPr>
        <w:tab/>
      </w:r>
      <w:r w:rsidR="00AB644A">
        <w:rPr>
          <w:color w:val="000000"/>
        </w:rPr>
        <w:t>For the parallel circuit, how did the light intensity vary throughout the circuit? Try changing the number of bulbs or turn one</w:t>
      </w:r>
      <w:r w:rsidR="005662F4">
        <w:rPr>
          <w:color w:val="000000"/>
        </w:rPr>
        <w:t xml:space="preserve"> branch off, etc.</w:t>
      </w:r>
    </w:p>
    <w:p w14:paraId="335AB7C5" w14:textId="77777777" w:rsidR="005662F4" w:rsidRDefault="005662F4" w:rsidP="000D601D">
      <w:pPr>
        <w:tabs>
          <w:tab w:val="left" w:pos="1800"/>
          <w:tab w:val="left" w:pos="5040"/>
        </w:tabs>
        <w:ind w:left="360" w:hanging="360"/>
        <w:rPr>
          <w:color w:val="000000"/>
        </w:rPr>
      </w:pPr>
    </w:p>
    <w:p w14:paraId="3A48D41D" w14:textId="77777777" w:rsidR="00AB644A" w:rsidRDefault="00AB644A" w:rsidP="000D601D">
      <w:pPr>
        <w:tabs>
          <w:tab w:val="left" w:pos="1800"/>
          <w:tab w:val="left" w:pos="5040"/>
        </w:tabs>
        <w:ind w:left="360" w:hanging="360"/>
        <w:rPr>
          <w:color w:val="000000"/>
        </w:rPr>
      </w:pPr>
    </w:p>
    <w:p w14:paraId="16FE2452" w14:textId="77777777" w:rsidR="00AB644A" w:rsidRDefault="00AB644A" w:rsidP="000D601D">
      <w:pPr>
        <w:tabs>
          <w:tab w:val="left" w:pos="1800"/>
          <w:tab w:val="left" w:pos="5040"/>
        </w:tabs>
        <w:ind w:left="360" w:hanging="360"/>
        <w:rPr>
          <w:color w:val="000000"/>
        </w:rPr>
      </w:pPr>
    </w:p>
    <w:p w14:paraId="2EC411B7" w14:textId="77777777" w:rsidR="000D601D" w:rsidRDefault="00AB644A" w:rsidP="000D601D">
      <w:pPr>
        <w:tabs>
          <w:tab w:val="left" w:pos="1800"/>
          <w:tab w:val="left" w:pos="5040"/>
        </w:tabs>
        <w:ind w:left="360" w:hanging="360"/>
        <w:rPr>
          <w:color w:val="000000"/>
        </w:rPr>
      </w:pPr>
      <w:r>
        <w:rPr>
          <w:color w:val="000000"/>
        </w:rPr>
        <w:t>5.</w:t>
      </w:r>
      <w:r>
        <w:rPr>
          <w:color w:val="000000"/>
        </w:rPr>
        <w:tab/>
      </w:r>
      <w:r w:rsidR="000D601D">
        <w:rPr>
          <w:color w:val="000000"/>
        </w:rPr>
        <w:t xml:space="preserve">Set up a </w:t>
      </w:r>
      <w:r w:rsidR="000D601D">
        <w:rPr>
          <w:color w:val="000000"/>
          <w:u w:val="single"/>
        </w:rPr>
        <w:t>series circuit</w:t>
      </w:r>
      <w:r w:rsidR="000D601D">
        <w:rPr>
          <w:color w:val="000000"/>
        </w:rPr>
        <w:t xml:space="preserve"> using 1 light bulb.  Notice the light intensity.  Now add 1 more bulb to the series circuit.  Compare the intensity of the lamps with the series circuit you set up with only one bulb.  Add another bulb into the series circuit.  Notice the light intensity now.  What does this show about the electric power going across the lamps in a series circuit?</w:t>
      </w:r>
    </w:p>
    <w:p w14:paraId="32E86E9A" w14:textId="77777777" w:rsidR="000D601D" w:rsidRDefault="000D601D" w:rsidP="000D601D">
      <w:pPr>
        <w:tabs>
          <w:tab w:val="left" w:pos="1800"/>
          <w:tab w:val="left" w:pos="5040"/>
        </w:tabs>
        <w:rPr>
          <w:color w:val="000000"/>
        </w:rPr>
      </w:pPr>
    </w:p>
    <w:p w14:paraId="19E7CA9C" w14:textId="77777777" w:rsidR="000D601D" w:rsidRDefault="000D601D" w:rsidP="000D601D">
      <w:pPr>
        <w:tabs>
          <w:tab w:val="left" w:pos="1800"/>
          <w:tab w:val="left" w:pos="5040"/>
        </w:tabs>
        <w:rPr>
          <w:color w:val="000000"/>
        </w:rPr>
      </w:pPr>
    </w:p>
    <w:p w14:paraId="6C549324" w14:textId="77777777" w:rsidR="000D601D" w:rsidRDefault="000D601D" w:rsidP="000D601D">
      <w:pPr>
        <w:tabs>
          <w:tab w:val="left" w:pos="1800"/>
          <w:tab w:val="left" w:pos="5040"/>
        </w:tabs>
        <w:rPr>
          <w:color w:val="000000"/>
        </w:rPr>
      </w:pPr>
    </w:p>
    <w:p w14:paraId="039DCF6E" w14:textId="77777777" w:rsidR="00750015" w:rsidRDefault="00750015" w:rsidP="00750015">
      <w:pPr>
        <w:pStyle w:val="Heading2"/>
        <w:numPr>
          <w:ilvl w:val="1"/>
          <w:numId w:val="0"/>
        </w:numPr>
        <w:tabs>
          <w:tab w:val="num" w:pos="0"/>
          <w:tab w:val="left" w:pos="1800"/>
          <w:tab w:val="left" w:pos="5040"/>
        </w:tabs>
        <w:suppressAutoHyphens/>
        <w:ind w:left="576" w:hanging="576"/>
        <w:rPr>
          <w:color w:val="000000"/>
        </w:rPr>
      </w:pPr>
    </w:p>
    <w:p w14:paraId="582B7278" w14:textId="77777777" w:rsidR="000D601D" w:rsidRDefault="000D601D" w:rsidP="00750015">
      <w:pPr>
        <w:pStyle w:val="Heading2"/>
        <w:numPr>
          <w:ilvl w:val="1"/>
          <w:numId w:val="0"/>
        </w:numPr>
        <w:tabs>
          <w:tab w:val="num" w:pos="0"/>
          <w:tab w:val="left" w:pos="1800"/>
          <w:tab w:val="left" w:pos="5040"/>
        </w:tabs>
        <w:suppressAutoHyphens/>
        <w:ind w:left="576" w:hanging="576"/>
        <w:rPr>
          <w:color w:val="000000"/>
        </w:rPr>
      </w:pPr>
    </w:p>
    <w:p w14:paraId="15D358B0" w14:textId="4BE338E1" w:rsidR="00750015" w:rsidRPr="00FF4C36" w:rsidRDefault="00797C0F" w:rsidP="00750015">
      <w:pPr>
        <w:pStyle w:val="Heading2"/>
        <w:numPr>
          <w:ilvl w:val="1"/>
          <w:numId w:val="0"/>
        </w:numPr>
        <w:tabs>
          <w:tab w:val="num" w:pos="0"/>
          <w:tab w:val="left" w:pos="1800"/>
          <w:tab w:val="left" w:pos="5040"/>
        </w:tabs>
        <w:suppressAutoHyphens/>
        <w:ind w:left="576" w:hanging="576"/>
        <w:rPr>
          <w:color w:val="000000"/>
        </w:rPr>
      </w:pPr>
      <w:r>
        <w:rPr>
          <w:color w:val="000000"/>
        </w:rPr>
        <w:t>Conclusions and Questions</w:t>
      </w:r>
    </w:p>
    <w:p w14:paraId="67FE0B69" w14:textId="77777777" w:rsidR="00750015" w:rsidRPr="00FF4C36" w:rsidRDefault="00750015" w:rsidP="00750015">
      <w:pPr>
        <w:tabs>
          <w:tab w:val="left" w:pos="1800"/>
          <w:tab w:val="left" w:pos="5040"/>
        </w:tabs>
        <w:rPr>
          <w:color w:val="000000"/>
        </w:rPr>
      </w:pPr>
    </w:p>
    <w:p w14:paraId="1808B32F" w14:textId="77777777" w:rsidR="00750015" w:rsidRPr="00FF4C36" w:rsidRDefault="00750015" w:rsidP="00750015">
      <w:pPr>
        <w:tabs>
          <w:tab w:val="left" w:pos="1800"/>
          <w:tab w:val="left" w:pos="5040"/>
        </w:tabs>
        <w:suppressAutoHyphens/>
        <w:ind w:left="360" w:hanging="360"/>
        <w:rPr>
          <w:color w:val="000000"/>
        </w:rPr>
      </w:pPr>
      <w:r>
        <w:rPr>
          <w:color w:val="000000"/>
        </w:rPr>
        <w:t>1.</w:t>
      </w:r>
      <w:r>
        <w:rPr>
          <w:color w:val="000000"/>
        </w:rPr>
        <w:tab/>
      </w:r>
      <w:r w:rsidRPr="00FF4C36">
        <w:rPr>
          <w:color w:val="000000"/>
        </w:rPr>
        <w:t>Which circuit is best to use for a normal household?  Explain your answer.</w:t>
      </w:r>
    </w:p>
    <w:p w14:paraId="20CEC51A" w14:textId="77777777" w:rsidR="00750015" w:rsidRDefault="00750015" w:rsidP="00750015">
      <w:pPr>
        <w:tabs>
          <w:tab w:val="left" w:pos="1800"/>
          <w:tab w:val="left" w:pos="5040"/>
        </w:tabs>
        <w:suppressAutoHyphens/>
        <w:ind w:left="360" w:hanging="360"/>
        <w:rPr>
          <w:color w:val="000000"/>
        </w:rPr>
      </w:pPr>
    </w:p>
    <w:p w14:paraId="376C44AC" w14:textId="77777777" w:rsidR="00750015" w:rsidRDefault="00750015" w:rsidP="00750015">
      <w:pPr>
        <w:tabs>
          <w:tab w:val="left" w:pos="1800"/>
          <w:tab w:val="left" w:pos="5040"/>
        </w:tabs>
        <w:suppressAutoHyphens/>
        <w:ind w:left="360" w:hanging="360"/>
        <w:rPr>
          <w:color w:val="000000"/>
        </w:rPr>
      </w:pPr>
    </w:p>
    <w:p w14:paraId="4F93463C" w14:textId="77777777" w:rsidR="00750015" w:rsidRPr="00FF4C36" w:rsidRDefault="00750015" w:rsidP="00750015">
      <w:pPr>
        <w:tabs>
          <w:tab w:val="left" w:pos="1800"/>
          <w:tab w:val="left" w:pos="5040"/>
        </w:tabs>
        <w:suppressAutoHyphens/>
        <w:ind w:left="360" w:hanging="360"/>
        <w:rPr>
          <w:color w:val="000000"/>
        </w:rPr>
      </w:pPr>
      <w:r>
        <w:rPr>
          <w:color w:val="000000"/>
        </w:rPr>
        <w:t>2.</w:t>
      </w:r>
      <w:r>
        <w:rPr>
          <w:color w:val="000000"/>
        </w:rPr>
        <w:tab/>
      </w:r>
      <w:r w:rsidRPr="00FF4C36">
        <w:rPr>
          <w:color w:val="000000"/>
        </w:rPr>
        <w:t>What common household device would use a series circuit?</w:t>
      </w:r>
    </w:p>
    <w:p w14:paraId="5FFA5E23" w14:textId="77777777" w:rsidR="00750015" w:rsidRDefault="00750015" w:rsidP="00750015">
      <w:pPr>
        <w:tabs>
          <w:tab w:val="left" w:pos="1800"/>
          <w:tab w:val="left" w:pos="5040"/>
        </w:tabs>
        <w:suppressAutoHyphens/>
        <w:ind w:left="360" w:hanging="360"/>
        <w:rPr>
          <w:color w:val="000000"/>
        </w:rPr>
      </w:pPr>
    </w:p>
    <w:p w14:paraId="22FA4599" w14:textId="77777777" w:rsidR="00750015" w:rsidRDefault="00750015" w:rsidP="00750015">
      <w:pPr>
        <w:tabs>
          <w:tab w:val="left" w:pos="1800"/>
          <w:tab w:val="left" w:pos="5040"/>
        </w:tabs>
        <w:suppressAutoHyphens/>
        <w:ind w:left="360" w:hanging="360"/>
        <w:rPr>
          <w:color w:val="000000"/>
        </w:rPr>
      </w:pPr>
    </w:p>
    <w:p w14:paraId="764CD319" w14:textId="77777777" w:rsidR="00750015" w:rsidRPr="00FF4C36" w:rsidRDefault="00750015" w:rsidP="00750015">
      <w:pPr>
        <w:tabs>
          <w:tab w:val="left" w:pos="1800"/>
          <w:tab w:val="left" w:pos="5040"/>
        </w:tabs>
        <w:suppressAutoHyphens/>
        <w:ind w:left="360" w:hanging="360"/>
        <w:rPr>
          <w:color w:val="000000"/>
        </w:rPr>
      </w:pPr>
      <w:r>
        <w:rPr>
          <w:color w:val="000000"/>
        </w:rPr>
        <w:t>3.</w:t>
      </w:r>
      <w:r>
        <w:rPr>
          <w:color w:val="000000"/>
        </w:rPr>
        <w:tab/>
      </w:r>
      <w:r w:rsidRPr="00FF4C36">
        <w:rPr>
          <w:color w:val="000000"/>
        </w:rPr>
        <w:t>What element (</w:t>
      </w:r>
      <w:r w:rsidRPr="00FF4C36">
        <w:rPr>
          <w:i/>
          <w:color w:val="000000"/>
        </w:rPr>
        <w:t>voltage, resistance, current</w:t>
      </w:r>
      <w:r w:rsidRPr="00FF4C36">
        <w:rPr>
          <w:color w:val="000000"/>
        </w:rPr>
        <w:t>) remained constant in the series circuit?</w:t>
      </w:r>
    </w:p>
    <w:p w14:paraId="7C4B6216" w14:textId="77777777" w:rsidR="00750015" w:rsidRDefault="00750015" w:rsidP="00750015">
      <w:pPr>
        <w:tabs>
          <w:tab w:val="left" w:pos="1800"/>
          <w:tab w:val="left" w:pos="5040"/>
        </w:tabs>
        <w:suppressAutoHyphens/>
        <w:ind w:left="360" w:hanging="360"/>
        <w:rPr>
          <w:color w:val="000000"/>
        </w:rPr>
      </w:pPr>
    </w:p>
    <w:p w14:paraId="72FED781" w14:textId="77777777" w:rsidR="00750015" w:rsidRDefault="00750015" w:rsidP="00750015">
      <w:pPr>
        <w:tabs>
          <w:tab w:val="left" w:pos="1800"/>
          <w:tab w:val="left" w:pos="5040"/>
        </w:tabs>
        <w:suppressAutoHyphens/>
        <w:ind w:left="360" w:hanging="360"/>
        <w:rPr>
          <w:color w:val="000000"/>
        </w:rPr>
      </w:pPr>
    </w:p>
    <w:p w14:paraId="359E7742" w14:textId="77777777" w:rsidR="00750015" w:rsidRPr="00FF4C36" w:rsidRDefault="00750015" w:rsidP="00750015">
      <w:pPr>
        <w:tabs>
          <w:tab w:val="left" w:pos="1800"/>
          <w:tab w:val="left" w:pos="5040"/>
        </w:tabs>
        <w:suppressAutoHyphens/>
        <w:ind w:left="360" w:hanging="360"/>
        <w:rPr>
          <w:color w:val="000000"/>
        </w:rPr>
      </w:pPr>
      <w:r>
        <w:rPr>
          <w:color w:val="000000"/>
        </w:rPr>
        <w:t>4.</w:t>
      </w:r>
      <w:r>
        <w:rPr>
          <w:color w:val="000000"/>
        </w:rPr>
        <w:tab/>
      </w:r>
      <w:r w:rsidRPr="00FF4C36">
        <w:rPr>
          <w:color w:val="000000"/>
        </w:rPr>
        <w:t>What element (</w:t>
      </w:r>
      <w:r w:rsidRPr="00FF4C36">
        <w:rPr>
          <w:i/>
          <w:color w:val="000000"/>
        </w:rPr>
        <w:t>voltage, resistance, current</w:t>
      </w:r>
      <w:r w:rsidRPr="00FF4C36">
        <w:rPr>
          <w:color w:val="000000"/>
        </w:rPr>
        <w:t>) remained constant across each path of the parallel circuit?</w:t>
      </w:r>
    </w:p>
    <w:p w14:paraId="1B520183" w14:textId="77777777" w:rsidR="00750015" w:rsidRPr="00FF4C36" w:rsidRDefault="00750015" w:rsidP="00750015">
      <w:pPr>
        <w:pStyle w:val="Heading2"/>
        <w:tabs>
          <w:tab w:val="left" w:pos="1800"/>
          <w:tab w:val="left" w:pos="5040"/>
        </w:tabs>
        <w:suppressAutoHyphens/>
        <w:ind w:hanging="360"/>
        <w:rPr>
          <w:color w:val="000000"/>
        </w:rPr>
      </w:pPr>
    </w:p>
    <w:p w14:paraId="3410AC99" w14:textId="77777777" w:rsidR="00750015" w:rsidRDefault="00750015" w:rsidP="00750015">
      <w:pPr>
        <w:tabs>
          <w:tab w:val="left" w:pos="1800"/>
          <w:tab w:val="left" w:pos="5040"/>
        </w:tabs>
        <w:ind w:left="360" w:hanging="360"/>
        <w:rPr>
          <w:color w:val="000000"/>
        </w:rPr>
      </w:pPr>
    </w:p>
    <w:p w14:paraId="7EBA3149" w14:textId="77777777" w:rsidR="00750015" w:rsidRDefault="00750015" w:rsidP="00750015">
      <w:pPr>
        <w:tabs>
          <w:tab w:val="left" w:pos="1800"/>
          <w:tab w:val="left" w:pos="5040"/>
        </w:tabs>
        <w:ind w:left="360" w:hanging="360"/>
        <w:rPr>
          <w:color w:val="000000"/>
        </w:rPr>
      </w:pPr>
    </w:p>
    <w:p w14:paraId="4801B734" w14:textId="77777777" w:rsidR="00FF779A" w:rsidRDefault="00FF779A">
      <w:pPr>
        <w:tabs>
          <w:tab w:val="left" w:pos="1800"/>
          <w:tab w:val="left" w:pos="5040"/>
        </w:tabs>
        <w:rPr>
          <w:color w:val="000000"/>
        </w:rPr>
      </w:pPr>
    </w:p>
    <w:p w14:paraId="2C4961B4" w14:textId="77777777" w:rsidR="00156AC4" w:rsidRPr="00156AC4" w:rsidRDefault="00156AC4" w:rsidP="00156AC4">
      <w:pPr>
        <w:pStyle w:val="Heading2"/>
        <w:numPr>
          <w:ilvl w:val="1"/>
          <w:numId w:val="0"/>
        </w:numPr>
        <w:tabs>
          <w:tab w:val="num" w:pos="0"/>
          <w:tab w:val="left" w:pos="1800"/>
          <w:tab w:val="left" w:pos="5040"/>
        </w:tabs>
        <w:suppressAutoHyphens/>
        <w:ind w:left="576" w:hanging="576"/>
        <w:jc w:val="center"/>
        <w:rPr>
          <w:color w:val="000000"/>
          <w:sz w:val="40"/>
          <w:szCs w:val="40"/>
        </w:rPr>
      </w:pPr>
      <w:r w:rsidRPr="00156AC4">
        <w:rPr>
          <w:color w:val="000000"/>
          <w:sz w:val="40"/>
          <w:szCs w:val="40"/>
        </w:rPr>
        <w:lastRenderedPageBreak/>
        <w:t>ANSWERS</w:t>
      </w:r>
    </w:p>
    <w:p w14:paraId="308736B9" w14:textId="77777777" w:rsidR="00156AC4" w:rsidRDefault="00156AC4" w:rsidP="00A44FC0">
      <w:pPr>
        <w:pStyle w:val="Heading2"/>
        <w:numPr>
          <w:ilvl w:val="1"/>
          <w:numId w:val="0"/>
        </w:numPr>
        <w:tabs>
          <w:tab w:val="num" w:pos="0"/>
          <w:tab w:val="left" w:pos="1800"/>
          <w:tab w:val="left" w:pos="5040"/>
        </w:tabs>
        <w:suppressAutoHyphens/>
        <w:ind w:left="576" w:hanging="576"/>
        <w:rPr>
          <w:color w:val="000000"/>
        </w:rPr>
      </w:pPr>
    </w:p>
    <w:p w14:paraId="1ED5772F" w14:textId="435FC7CA" w:rsidR="00A44FC0" w:rsidRPr="00FF4C36" w:rsidRDefault="00A44FC0" w:rsidP="00A44FC0">
      <w:pPr>
        <w:pStyle w:val="Heading2"/>
        <w:numPr>
          <w:ilvl w:val="1"/>
          <w:numId w:val="0"/>
        </w:numPr>
        <w:tabs>
          <w:tab w:val="num" w:pos="0"/>
          <w:tab w:val="left" w:pos="1800"/>
          <w:tab w:val="left" w:pos="5040"/>
        </w:tabs>
        <w:suppressAutoHyphens/>
        <w:ind w:left="576" w:hanging="576"/>
        <w:rPr>
          <w:color w:val="000000"/>
        </w:rPr>
      </w:pPr>
      <w:r w:rsidRPr="00FF4C36">
        <w:rPr>
          <w:color w:val="000000"/>
        </w:rPr>
        <w:t>C</w:t>
      </w:r>
      <w:r w:rsidR="00797C0F">
        <w:rPr>
          <w:color w:val="000000"/>
        </w:rPr>
        <w:t xml:space="preserve">alculations and Data </w:t>
      </w:r>
    </w:p>
    <w:p w14:paraId="7E4A077C" w14:textId="77777777" w:rsidR="00A44FC0" w:rsidRPr="00FE465F" w:rsidRDefault="00A44FC0" w:rsidP="00A44FC0">
      <w:pPr>
        <w:tabs>
          <w:tab w:val="left" w:pos="1800"/>
          <w:tab w:val="left" w:pos="5040"/>
        </w:tabs>
        <w:rPr>
          <w:color w:val="000000"/>
        </w:rPr>
      </w:pPr>
    </w:p>
    <w:p w14:paraId="790E0FD6" w14:textId="77777777" w:rsidR="00A44FC0" w:rsidRPr="00FE465F" w:rsidRDefault="00A44FC0" w:rsidP="00A44FC0">
      <w:pPr>
        <w:numPr>
          <w:ilvl w:val="0"/>
          <w:numId w:val="24"/>
        </w:numPr>
        <w:tabs>
          <w:tab w:val="clear" w:pos="1080"/>
          <w:tab w:val="left" w:pos="360"/>
          <w:tab w:val="left" w:pos="5040"/>
        </w:tabs>
        <w:suppressAutoHyphens/>
        <w:ind w:left="360"/>
        <w:rPr>
          <w:color w:val="000000"/>
        </w:rPr>
      </w:pPr>
      <w:r w:rsidRPr="00FE465F">
        <w:rPr>
          <w:color w:val="000000"/>
        </w:rPr>
        <w:t>Label both of your drawings/sketches to distinguish all of the following:  Series Circuit, Parallel Circuit, voltage source (</w:t>
      </w:r>
      <w:r w:rsidRPr="00FE465F">
        <w:rPr>
          <w:i/>
          <w:color w:val="000000"/>
        </w:rPr>
        <w:t>battery</w:t>
      </w:r>
      <w:r w:rsidRPr="00FE465F">
        <w:rPr>
          <w:color w:val="000000"/>
        </w:rPr>
        <w:t>), resistance (lamps), and switches.</w:t>
      </w:r>
    </w:p>
    <w:p w14:paraId="2B82853F" w14:textId="77777777" w:rsidR="00A44FC0" w:rsidRDefault="00A44FC0" w:rsidP="00A44FC0">
      <w:pPr>
        <w:tabs>
          <w:tab w:val="left" w:pos="360"/>
          <w:tab w:val="left" w:pos="5040"/>
        </w:tabs>
        <w:ind w:left="360"/>
        <w:rPr>
          <w:color w:val="000000"/>
        </w:rPr>
      </w:pPr>
    </w:p>
    <w:p w14:paraId="493E8925" w14:textId="77777777" w:rsidR="00A44FC0" w:rsidRPr="00FE465F" w:rsidRDefault="00A44FC0" w:rsidP="00A44FC0">
      <w:pPr>
        <w:tabs>
          <w:tab w:val="left" w:pos="360"/>
          <w:tab w:val="left" w:pos="5040"/>
        </w:tabs>
        <w:ind w:left="360"/>
        <w:rPr>
          <w:i/>
          <w:color w:val="000000"/>
        </w:rPr>
      </w:pPr>
      <w:r w:rsidRPr="00FE465F">
        <w:rPr>
          <w:i/>
          <w:color w:val="000000"/>
        </w:rPr>
        <w:t>Both circuits are shown on the lab sheet.</w:t>
      </w:r>
    </w:p>
    <w:p w14:paraId="7F202050" w14:textId="77777777" w:rsidR="00A44FC0" w:rsidRPr="00FE465F" w:rsidRDefault="00A44FC0" w:rsidP="00A44FC0">
      <w:pPr>
        <w:tabs>
          <w:tab w:val="left" w:pos="360"/>
          <w:tab w:val="left" w:pos="5040"/>
        </w:tabs>
        <w:ind w:left="360"/>
        <w:rPr>
          <w:color w:val="000000"/>
        </w:rPr>
      </w:pPr>
    </w:p>
    <w:p w14:paraId="0E848F08" w14:textId="77777777" w:rsidR="00A44FC0" w:rsidRPr="00FE465F" w:rsidRDefault="00A44FC0" w:rsidP="00A44FC0">
      <w:pPr>
        <w:numPr>
          <w:ilvl w:val="0"/>
          <w:numId w:val="24"/>
        </w:numPr>
        <w:tabs>
          <w:tab w:val="clear" w:pos="1080"/>
          <w:tab w:val="left" w:pos="360"/>
          <w:tab w:val="left" w:pos="5040"/>
        </w:tabs>
        <w:suppressAutoHyphens/>
        <w:ind w:left="360"/>
        <w:rPr>
          <w:color w:val="000000"/>
        </w:rPr>
      </w:pPr>
      <w:r w:rsidRPr="00FE465F">
        <w:rPr>
          <w:color w:val="000000"/>
        </w:rPr>
        <w:t>What happened when you unscrewed one of the lamps in the series circuit?</w:t>
      </w:r>
    </w:p>
    <w:p w14:paraId="0E6FE406" w14:textId="77777777" w:rsidR="00A44FC0" w:rsidRDefault="00A44FC0" w:rsidP="00A44FC0">
      <w:pPr>
        <w:tabs>
          <w:tab w:val="left" w:pos="360"/>
          <w:tab w:val="left" w:pos="5040"/>
        </w:tabs>
        <w:ind w:left="360"/>
        <w:rPr>
          <w:color w:val="000000"/>
        </w:rPr>
      </w:pPr>
    </w:p>
    <w:p w14:paraId="758B83E8" w14:textId="77777777" w:rsidR="00A44FC0" w:rsidRPr="008171F7" w:rsidRDefault="00A44FC0" w:rsidP="00A44FC0">
      <w:pPr>
        <w:tabs>
          <w:tab w:val="left" w:pos="360"/>
          <w:tab w:val="left" w:pos="5040"/>
        </w:tabs>
        <w:ind w:left="360"/>
        <w:rPr>
          <w:i/>
          <w:color w:val="000000"/>
        </w:rPr>
      </w:pPr>
      <w:r w:rsidRPr="008171F7">
        <w:rPr>
          <w:i/>
          <w:color w:val="000000"/>
        </w:rPr>
        <w:t>If any resistor breaks or is unscrewed, the entire series circuit will shut down.</w:t>
      </w:r>
    </w:p>
    <w:p w14:paraId="0450514C" w14:textId="77777777" w:rsidR="00A44FC0" w:rsidRPr="00FE465F" w:rsidRDefault="00A44FC0" w:rsidP="00A44FC0">
      <w:pPr>
        <w:tabs>
          <w:tab w:val="left" w:pos="360"/>
          <w:tab w:val="left" w:pos="5040"/>
        </w:tabs>
        <w:ind w:left="360"/>
        <w:rPr>
          <w:color w:val="000000"/>
        </w:rPr>
      </w:pPr>
    </w:p>
    <w:p w14:paraId="184B8762" w14:textId="77777777" w:rsidR="00A44FC0" w:rsidRPr="00FE465F" w:rsidRDefault="00A44FC0" w:rsidP="00A44FC0">
      <w:pPr>
        <w:numPr>
          <w:ilvl w:val="0"/>
          <w:numId w:val="24"/>
        </w:numPr>
        <w:tabs>
          <w:tab w:val="clear" w:pos="1080"/>
          <w:tab w:val="left" w:pos="360"/>
          <w:tab w:val="left" w:pos="5040"/>
        </w:tabs>
        <w:suppressAutoHyphens/>
        <w:ind w:left="360"/>
        <w:rPr>
          <w:color w:val="000000"/>
        </w:rPr>
      </w:pPr>
      <w:r w:rsidRPr="00FE465F">
        <w:rPr>
          <w:color w:val="000000"/>
        </w:rPr>
        <w:t>What happened when you unscrewed one of the lamps in the parallel circuit?</w:t>
      </w:r>
    </w:p>
    <w:p w14:paraId="24958BFA" w14:textId="77777777" w:rsidR="00A44FC0" w:rsidRDefault="00A44FC0" w:rsidP="00A44FC0">
      <w:pPr>
        <w:tabs>
          <w:tab w:val="left" w:pos="360"/>
          <w:tab w:val="left" w:pos="5040"/>
        </w:tabs>
        <w:ind w:left="360"/>
        <w:rPr>
          <w:color w:val="000000"/>
        </w:rPr>
      </w:pPr>
    </w:p>
    <w:p w14:paraId="1827B357" w14:textId="77777777" w:rsidR="00A44FC0" w:rsidRPr="008171F7" w:rsidRDefault="00A44FC0" w:rsidP="00A44FC0">
      <w:pPr>
        <w:tabs>
          <w:tab w:val="left" w:pos="360"/>
          <w:tab w:val="left" w:pos="5040"/>
        </w:tabs>
        <w:ind w:left="360"/>
        <w:rPr>
          <w:i/>
          <w:color w:val="000000"/>
        </w:rPr>
      </w:pPr>
      <w:r w:rsidRPr="008171F7">
        <w:rPr>
          <w:i/>
          <w:color w:val="000000"/>
        </w:rPr>
        <w:t>If any resistor breaks or is unscrewed</w:t>
      </w:r>
      <w:r>
        <w:rPr>
          <w:i/>
          <w:color w:val="000000"/>
        </w:rPr>
        <w:t xml:space="preserve"> only the loop containing the resistor</w:t>
      </w:r>
      <w:r w:rsidRPr="008171F7">
        <w:rPr>
          <w:i/>
          <w:color w:val="000000"/>
        </w:rPr>
        <w:t xml:space="preserve"> will shut down</w:t>
      </w:r>
      <w:r>
        <w:rPr>
          <w:i/>
          <w:color w:val="000000"/>
        </w:rPr>
        <w:t>, but the other loops in the parallel circuit will continue working.</w:t>
      </w:r>
    </w:p>
    <w:p w14:paraId="4617C8F4" w14:textId="77777777" w:rsidR="00A44FC0" w:rsidRPr="00FE465F" w:rsidRDefault="00A44FC0" w:rsidP="00A44FC0">
      <w:pPr>
        <w:tabs>
          <w:tab w:val="left" w:pos="360"/>
          <w:tab w:val="left" w:pos="5040"/>
        </w:tabs>
        <w:ind w:left="360"/>
        <w:rPr>
          <w:color w:val="000000"/>
        </w:rPr>
      </w:pPr>
    </w:p>
    <w:p w14:paraId="198502E6" w14:textId="77777777" w:rsidR="005662F4" w:rsidRDefault="005662F4" w:rsidP="005662F4">
      <w:pPr>
        <w:tabs>
          <w:tab w:val="left" w:pos="1800"/>
          <w:tab w:val="left" w:pos="5040"/>
        </w:tabs>
        <w:ind w:left="360" w:hanging="360"/>
        <w:rPr>
          <w:color w:val="000000"/>
        </w:rPr>
      </w:pPr>
      <w:r>
        <w:rPr>
          <w:color w:val="000000"/>
        </w:rPr>
        <w:t>4.</w:t>
      </w:r>
      <w:r>
        <w:rPr>
          <w:color w:val="000000"/>
        </w:rPr>
        <w:tab/>
        <w:t>For the parallel circuit, how did the light intensity vary throughout the circuit? Try changing the number of bulbs or turn one branch off, etc.</w:t>
      </w:r>
    </w:p>
    <w:p w14:paraId="1ECCE542" w14:textId="77777777" w:rsidR="005662F4" w:rsidRDefault="005662F4" w:rsidP="005662F4">
      <w:pPr>
        <w:tabs>
          <w:tab w:val="left" w:pos="360"/>
          <w:tab w:val="left" w:pos="5040"/>
        </w:tabs>
        <w:ind w:left="360"/>
        <w:rPr>
          <w:color w:val="000000"/>
        </w:rPr>
      </w:pPr>
    </w:p>
    <w:p w14:paraId="3583D531" w14:textId="77777777" w:rsidR="005662F4" w:rsidRDefault="005662F4" w:rsidP="005662F4">
      <w:pPr>
        <w:tabs>
          <w:tab w:val="left" w:pos="360"/>
          <w:tab w:val="left" w:pos="5040"/>
        </w:tabs>
        <w:ind w:left="360"/>
        <w:rPr>
          <w:color w:val="000000"/>
        </w:rPr>
      </w:pPr>
      <w:r>
        <w:rPr>
          <w:i/>
          <w:color w:val="000000"/>
        </w:rPr>
        <w:t>As long as the number of bulbs in each branch is the same, the light intensity will not vary because the voltage is the same for each resistor.</w:t>
      </w:r>
    </w:p>
    <w:p w14:paraId="1D9685D4" w14:textId="77777777" w:rsidR="005662F4" w:rsidRDefault="005662F4" w:rsidP="000D601D">
      <w:pPr>
        <w:tabs>
          <w:tab w:val="left" w:pos="1800"/>
          <w:tab w:val="left" w:pos="5040"/>
        </w:tabs>
        <w:ind w:left="360" w:hanging="360"/>
        <w:rPr>
          <w:color w:val="000000"/>
        </w:rPr>
      </w:pPr>
    </w:p>
    <w:p w14:paraId="3298E55E" w14:textId="77777777" w:rsidR="000D601D" w:rsidRDefault="005662F4" w:rsidP="000D601D">
      <w:pPr>
        <w:tabs>
          <w:tab w:val="left" w:pos="1800"/>
          <w:tab w:val="left" w:pos="5040"/>
        </w:tabs>
        <w:ind w:left="360" w:hanging="360"/>
        <w:rPr>
          <w:color w:val="000000"/>
        </w:rPr>
      </w:pPr>
      <w:r>
        <w:rPr>
          <w:color w:val="000000"/>
        </w:rPr>
        <w:t>5</w:t>
      </w:r>
      <w:r w:rsidR="000D601D">
        <w:rPr>
          <w:color w:val="000000"/>
        </w:rPr>
        <w:t>.</w:t>
      </w:r>
      <w:r w:rsidR="000D601D">
        <w:rPr>
          <w:color w:val="000000"/>
        </w:rPr>
        <w:tab/>
        <w:t xml:space="preserve">Set up a </w:t>
      </w:r>
      <w:r w:rsidR="000D601D">
        <w:rPr>
          <w:color w:val="000000"/>
          <w:u w:val="single"/>
        </w:rPr>
        <w:t>series circuit</w:t>
      </w:r>
      <w:r w:rsidR="000D601D">
        <w:rPr>
          <w:color w:val="000000"/>
        </w:rPr>
        <w:t xml:space="preserve"> using 1 light bulb.  Notice the light intensity.  Now add 1 more bulb to the series circuit.  Compare the intensity of the lamps with the series circuit you set up with only one bulb.  Add another bulb into the series circuit.  Notice the light intensity now.  What does this show about the electric power going across the lamps in a series circuit?</w:t>
      </w:r>
    </w:p>
    <w:p w14:paraId="2EA40856" w14:textId="77777777" w:rsidR="000D601D" w:rsidRPr="00FE465F" w:rsidRDefault="000D601D" w:rsidP="000D601D">
      <w:pPr>
        <w:pStyle w:val="Heading2"/>
        <w:numPr>
          <w:ilvl w:val="1"/>
          <w:numId w:val="0"/>
        </w:numPr>
        <w:tabs>
          <w:tab w:val="num" w:pos="0"/>
          <w:tab w:val="left" w:pos="1800"/>
          <w:tab w:val="left" w:pos="5040"/>
        </w:tabs>
        <w:suppressAutoHyphens/>
        <w:ind w:left="576" w:hanging="576"/>
        <w:rPr>
          <w:color w:val="000000"/>
        </w:rPr>
      </w:pPr>
    </w:p>
    <w:p w14:paraId="65E0A621" w14:textId="77777777" w:rsidR="000D601D" w:rsidRDefault="000D601D" w:rsidP="000D601D">
      <w:pPr>
        <w:tabs>
          <w:tab w:val="left" w:pos="360"/>
          <w:tab w:val="left" w:pos="5040"/>
        </w:tabs>
        <w:ind w:left="360"/>
        <w:rPr>
          <w:i/>
          <w:color w:val="000000"/>
        </w:rPr>
      </w:pPr>
      <w:r>
        <w:rPr>
          <w:i/>
          <w:color w:val="000000"/>
        </w:rPr>
        <w:t>The more light bulbs that are added, the dimmer the light in each bulb. This is because the current for each resistor (light bulb) is the same throughout the circuit. Therefore, if the circuit yields 5 A of current, one bulb would receive all 5A. However, add another bulb (2 total) and now each bulb would receive 2.5 A. Three bulbs would each get 1.67 A each.</w:t>
      </w:r>
    </w:p>
    <w:p w14:paraId="7652267D" w14:textId="77777777" w:rsidR="000D601D" w:rsidRDefault="000D601D" w:rsidP="000D601D">
      <w:pPr>
        <w:tabs>
          <w:tab w:val="left" w:pos="360"/>
          <w:tab w:val="left" w:pos="5040"/>
        </w:tabs>
        <w:ind w:left="360"/>
        <w:rPr>
          <w:i/>
          <w:color w:val="000000"/>
        </w:rPr>
      </w:pPr>
    </w:p>
    <w:p w14:paraId="489B75D5" w14:textId="77777777" w:rsidR="000D601D" w:rsidRPr="008171F7" w:rsidRDefault="000D601D" w:rsidP="000D601D">
      <w:pPr>
        <w:tabs>
          <w:tab w:val="left" w:pos="360"/>
          <w:tab w:val="left" w:pos="5040"/>
        </w:tabs>
        <w:ind w:left="360"/>
        <w:rPr>
          <w:i/>
          <w:color w:val="000000"/>
        </w:rPr>
      </w:pPr>
      <w:r>
        <w:rPr>
          <w:i/>
          <w:color w:val="000000"/>
        </w:rPr>
        <w:t>Voltage is additive in a series circuit, meaning that the voltage across each resistor is added up to equal ONE total, which should match the voltage source (e.g. battery).</w:t>
      </w:r>
    </w:p>
    <w:p w14:paraId="0F043FED" w14:textId="77777777" w:rsidR="000D601D" w:rsidRDefault="000D601D" w:rsidP="000D601D">
      <w:pPr>
        <w:tabs>
          <w:tab w:val="left" w:pos="1800"/>
          <w:tab w:val="left" w:pos="5040"/>
        </w:tabs>
        <w:rPr>
          <w:color w:val="000000"/>
        </w:rPr>
      </w:pPr>
    </w:p>
    <w:p w14:paraId="31152EE1" w14:textId="77777777" w:rsidR="000D601D" w:rsidRDefault="000D601D" w:rsidP="000D601D">
      <w:pPr>
        <w:tabs>
          <w:tab w:val="left" w:pos="1800"/>
          <w:tab w:val="left" w:pos="5040"/>
        </w:tabs>
      </w:pPr>
    </w:p>
    <w:p w14:paraId="633C09A9" w14:textId="6983B8EC" w:rsidR="00A44FC0" w:rsidRPr="00FE465F" w:rsidRDefault="00797C0F" w:rsidP="00A44FC0">
      <w:pPr>
        <w:pStyle w:val="Heading2"/>
        <w:numPr>
          <w:ilvl w:val="1"/>
          <w:numId w:val="0"/>
        </w:numPr>
        <w:tabs>
          <w:tab w:val="num" w:pos="0"/>
          <w:tab w:val="left" w:pos="1800"/>
          <w:tab w:val="left" w:pos="5040"/>
        </w:tabs>
        <w:suppressAutoHyphens/>
        <w:ind w:left="576" w:hanging="576"/>
        <w:rPr>
          <w:color w:val="000000"/>
        </w:rPr>
      </w:pPr>
      <w:r>
        <w:rPr>
          <w:color w:val="000000"/>
        </w:rPr>
        <w:t>Conclusions and Questions</w:t>
      </w:r>
    </w:p>
    <w:p w14:paraId="114B7F6D" w14:textId="77777777" w:rsidR="00A44FC0" w:rsidRPr="00FE465F" w:rsidRDefault="00A44FC0" w:rsidP="00A44FC0">
      <w:pPr>
        <w:tabs>
          <w:tab w:val="left" w:pos="1800"/>
          <w:tab w:val="left" w:pos="5040"/>
        </w:tabs>
        <w:rPr>
          <w:color w:val="000000"/>
        </w:rPr>
      </w:pPr>
    </w:p>
    <w:p w14:paraId="186422B6" w14:textId="77777777" w:rsidR="00A44FC0" w:rsidRPr="00FE465F" w:rsidRDefault="00A44FC0" w:rsidP="00A44FC0">
      <w:pPr>
        <w:tabs>
          <w:tab w:val="left" w:pos="1800"/>
          <w:tab w:val="left" w:pos="5040"/>
        </w:tabs>
        <w:ind w:left="360" w:hanging="360"/>
        <w:rPr>
          <w:color w:val="000000"/>
        </w:rPr>
      </w:pPr>
      <w:r w:rsidRPr="00FE465F">
        <w:rPr>
          <w:color w:val="000000"/>
        </w:rPr>
        <w:t>1.</w:t>
      </w:r>
      <w:r w:rsidRPr="00FE465F">
        <w:rPr>
          <w:color w:val="000000"/>
        </w:rPr>
        <w:tab/>
        <w:t xml:space="preserve">Which circuit </w:t>
      </w:r>
      <w:r w:rsidR="00740C54">
        <w:rPr>
          <w:color w:val="000000"/>
        </w:rPr>
        <w:t xml:space="preserve">(series of parallel) </w:t>
      </w:r>
      <w:r w:rsidRPr="00FE465F">
        <w:rPr>
          <w:color w:val="000000"/>
        </w:rPr>
        <w:t>is best to use for a normal household?  Explain your answer.</w:t>
      </w:r>
    </w:p>
    <w:p w14:paraId="549456BD" w14:textId="77777777" w:rsidR="00A44FC0" w:rsidRDefault="00A44FC0" w:rsidP="00A44FC0">
      <w:pPr>
        <w:tabs>
          <w:tab w:val="left" w:pos="360"/>
          <w:tab w:val="left" w:pos="5040"/>
        </w:tabs>
        <w:ind w:left="360"/>
        <w:rPr>
          <w:color w:val="000000"/>
        </w:rPr>
      </w:pPr>
    </w:p>
    <w:p w14:paraId="59D07A75" w14:textId="77777777" w:rsidR="00A44FC0" w:rsidRDefault="00A44FC0" w:rsidP="00A44FC0">
      <w:pPr>
        <w:tabs>
          <w:tab w:val="left" w:pos="360"/>
          <w:tab w:val="left" w:pos="5040"/>
        </w:tabs>
        <w:ind w:left="360"/>
        <w:rPr>
          <w:i/>
          <w:color w:val="000000"/>
        </w:rPr>
      </w:pPr>
      <w:r>
        <w:rPr>
          <w:i/>
          <w:color w:val="000000"/>
        </w:rPr>
        <w:t>A Parallel circuit works best because i</w:t>
      </w:r>
      <w:r w:rsidRPr="008171F7">
        <w:rPr>
          <w:i/>
          <w:color w:val="000000"/>
        </w:rPr>
        <w:t>f any resistor breaks or is unscrewed</w:t>
      </w:r>
      <w:r>
        <w:rPr>
          <w:i/>
          <w:color w:val="000000"/>
        </w:rPr>
        <w:t xml:space="preserve"> only the loop containing the resistor</w:t>
      </w:r>
      <w:r w:rsidRPr="008171F7">
        <w:rPr>
          <w:i/>
          <w:color w:val="000000"/>
        </w:rPr>
        <w:t xml:space="preserve"> will shut down</w:t>
      </w:r>
      <w:r>
        <w:rPr>
          <w:i/>
          <w:color w:val="000000"/>
        </w:rPr>
        <w:t>, but the other loops in the parallel circuit will continue working.</w:t>
      </w:r>
    </w:p>
    <w:p w14:paraId="2DF6C6A0" w14:textId="77777777" w:rsidR="00A44FC0" w:rsidRDefault="00A44FC0" w:rsidP="00A44FC0">
      <w:pPr>
        <w:tabs>
          <w:tab w:val="left" w:pos="360"/>
          <w:tab w:val="left" w:pos="5040"/>
        </w:tabs>
        <w:ind w:left="360"/>
        <w:rPr>
          <w:i/>
          <w:color w:val="000000"/>
        </w:rPr>
      </w:pPr>
    </w:p>
    <w:p w14:paraId="6F2EC615" w14:textId="77777777" w:rsidR="00A44FC0" w:rsidRPr="008171F7" w:rsidRDefault="00A44FC0" w:rsidP="00A44FC0">
      <w:pPr>
        <w:tabs>
          <w:tab w:val="left" w:pos="360"/>
          <w:tab w:val="left" w:pos="5040"/>
        </w:tabs>
        <w:ind w:left="360"/>
        <w:rPr>
          <w:i/>
          <w:color w:val="000000"/>
        </w:rPr>
      </w:pPr>
      <w:r>
        <w:rPr>
          <w:i/>
          <w:color w:val="000000"/>
        </w:rPr>
        <w:lastRenderedPageBreak/>
        <w:t>In real life, most circuits in our homes and industry are “combination” circuits which contains a fuse or circuit breaker connected in series while the other loops are parallel.</w:t>
      </w:r>
    </w:p>
    <w:p w14:paraId="70720B49" w14:textId="77777777" w:rsidR="00A44FC0" w:rsidRPr="00FE465F" w:rsidRDefault="00A44FC0" w:rsidP="00A44FC0">
      <w:pPr>
        <w:tabs>
          <w:tab w:val="left" w:pos="360"/>
          <w:tab w:val="left" w:pos="5040"/>
        </w:tabs>
        <w:ind w:left="360"/>
        <w:rPr>
          <w:color w:val="000000"/>
        </w:rPr>
      </w:pPr>
    </w:p>
    <w:p w14:paraId="6227F2DE" w14:textId="77777777" w:rsidR="00A44FC0" w:rsidRPr="00FE465F" w:rsidRDefault="00A44FC0" w:rsidP="00A44FC0">
      <w:pPr>
        <w:tabs>
          <w:tab w:val="left" w:pos="1800"/>
          <w:tab w:val="left" w:pos="5040"/>
        </w:tabs>
        <w:ind w:left="360" w:hanging="360"/>
        <w:rPr>
          <w:color w:val="000000"/>
        </w:rPr>
      </w:pPr>
    </w:p>
    <w:p w14:paraId="319D1886" w14:textId="77777777" w:rsidR="00A44FC0" w:rsidRPr="00FE465F" w:rsidRDefault="00A44FC0" w:rsidP="00A44FC0">
      <w:pPr>
        <w:tabs>
          <w:tab w:val="left" w:pos="1800"/>
          <w:tab w:val="left" w:pos="5040"/>
        </w:tabs>
        <w:ind w:left="360" w:hanging="360"/>
        <w:rPr>
          <w:color w:val="000000"/>
        </w:rPr>
      </w:pPr>
      <w:r w:rsidRPr="00FE465F">
        <w:rPr>
          <w:color w:val="000000"/>
        </w:rPr>
        <w:t>2.</w:t>
      </w:r>
      <w:r w:rsidRPr="00FE465F">
        <w:rPr>
          <w:color w:val="000000"/>
        </w:rPr>
        <w:tab/>
        <w:t>What common household device would use a series circuit?</w:t>
      </w:r>
    </w:p>
    <w:p w14:paraId="72C29967" w14:textId="77777777" w:rsidR="00A44FC0" w:rsidRDefault="00A44FC0" w:rsidP="00A44FC0">
      <w:pPr>
        <w:tabs>
          <w:tab w:val="left" w:pos="360"/>
          <w:tab w:val="left" w:pos="5040"/>
        </w:tabs>
        <w:ind w:left="360"/>
        <w:rPr>
          <w:i/>
          <w:color w:val="000000"/>
        </w:rPr>
      </w:pPr>
    </w:p>
    <w:p w14:paraId="2E84049F" w14:textId="4D7100EE" w:rsidR="00A44FC0" w:rsidRPr="008171F7" w:rsidRDefault="00A44FC0" w:rsidP="00A44FC0">
      <w:pPr>
        <w:tabs>
          <w:tab w:val="left" w:pos="360"/>
          <w:tab w:val="left" w:pos="5040"/>
        </w:tabs>
        <w:ind w:left="360"/>
        <w:rPr>
          <w:i/>
          <w:color w:val="000000"/>
        </w:rPr>
      </w:pPr>
      <w:r>
        <w:rPr>
          <w:i/>
          <w:color w:val="000000"/>
        </w:rPr>
        <w:t>A flashlight is a common household device using a series circuit. Possibly some battery</w:t>
      </w:r>
      <w:r w:rsidR="00956562">
        <w:rPr>
          <w:i/>
          <w:color w:val="000000"/>
        </w:rPr>
        <w:t>-</w:t>
      </w:r>
      <w:r>
        <w:rPr>
          <w:i/>
          <w:color w:val="000000"/>
        </w:rPr>
        <w:t>operated toys and tools also contain series circuit.</w:t>
      </w:r>
    </w:p>
    <w:p w14:paraId="19B21983" w14:textId="77777777" w:rsidR="00A44FC0" w:rsidRPr="00FE465F" w:rsidRDefault="00A44FC0" w:rsidP="00A44FC0">
      <w:pPr>
        <w:tabs>
          <w:tab w:val="left" w:pos="1800"/>
          <w:tab w:val="left" w:pos="5040"/>
        </w:tabs>
        <w:ind w:left="360" w:hanging="360"/>
        <w:rPr>
          <w:color w:val="000000"/>
        </w:rPr>
      </w:pPr>
    </w:p>
    <w:p w14:paraId="60897095" w14:textId="77777777" w:rsidR="00A44FC0" w:rsidRPr="00FE465F" w:rsidRDefault="00A44FC0" w:rsidP="00A44FC0">
      <w:pPr>
        <w:tabs>
          <w:tab w:val="left" w:pos="1800"/>
          <w:tab w:val="left" w:pos="5040"/>
        </w:tabs>
        <w:ind w:left="360" w:hanging="360"/>
        <w:rPr>
          <w:color w:val="000000"/>
        </w:rPr>
      </w:pPr>
      <w:r w:rsidRPr="00FE465F">
        <w:rPr>
          <w:color w:val="000000"/>
        </w:rPr>
        <w:t>3.</w:t>
      </w:r>
      <w:r w:rsidRPr="00FE465F">
        <w:rPr>
          <w:color w:val="000000"/>
        </w:rPr>
        <w:tab/>
        <w:t>What element (</w:t>
      </w:r>
      <w:r w:rsidRPr="00FE465F">
        <w:rPr>
          <w:i/>
          <w:color w:val="000000"/>
        </w:rPr>
        <w:t>voltage, resistance, current</w:t>
      </w:r>
      <w:r w:rsidRPr="00FE465F">
        <w:rPr>
          <w:color w:val="000000"/>
        </w:rPr>
        <w:t>) remained constant in the series circuit?</w:t>
      </w:r>
    </w:p>
    <w:p w14:paraId="13B0F499" w14:textId="77777777" w:rsidR="00A44FC0" w:rsidRDefault="00A44FC0" w:rsidP="00A44FC0">
      <w:pPr>
        <w:tabs>
          <w:tab w:val="left" w:pos="360"/>
          <w:tab w:val="left" w:pos="5040"/>
        </w:tabs>
        <w:ind w:left="360"/>
        <w:rPr>
          <w:i/>
          <w:color w:val="000000"/>
        </w:rPr>
      </w:pPr>
    </w:p>
    <w:p w14:paraId="06A45DB7" w14:textId="77777777" w:rsidR="00A44FC0" w:rsidRPr="008171F7" w:rsidRDefault="00A44FC0" w:rsidP="00A44FC0">
      <w:pPr>
        <w:tabs>
          <w:tab w:val="left" w:pos="360"/>
          <w:tab w:val="left" w:pos="5040"/>
        </w:tabs>
        <w:ind w:left="360"/>
        <w:rPr>
          <w:i/>
          <w:color w:val="000000"/>
        </w:rPr>
      </w:pPr>
      <w:r>
        <w:rPr>
          <w:i/>
          <w:color w:val="000000"/>
        </w:rPr>
        <w:t>Current remains constant in a series circuit, meaning that the overall current is the same. For instance, a series circuit with 10 amp will spread that amperage across all resistors. If there is one resistor, it receives 10 amps of current. If there are 2 resistors, each will get 5 amps (totaling 10 amps), if 3 resistors, each will get 3.3 amps (totaling 10 amps), etc..</w:t>
      </w:r>
    </w:p>
    <w:p w14:paraId="6AABD792" w14:textId="77777777" w:rsidR="00A44FC0" w:rsidRPr="00FE465F" w:rsidRDefault="00A44FC0" w:rsidP="00A44FC0">
      <w:pPr>
        <w:tabs>
          <w:tab w:val="left" w:pos="1800"/>
          <w:tab w:val="left" w:pos="5040"/>
        </w:tabs>
        <w:ind w:left="360" w:hanging="360"/>
        <w:rPr>
          <w:color w:val="000000"/>
        </w:rPr>
      </w:pPr>
    </w:p>
    <w:p w14:paraId="5D79EEAE" w14:textId="77777777" w:rsidR="00A44FC0" w:rsidRPr="00FE465F" w:rsidRDefault="00A44FC0" w:rsidP="00A44FC0">
      <w:pPr>
        <w:tabs>
          <w:tab w:val="left" w:pos="1800"/>
          <w:tab w:val="left" w:pos="5040"/>
        </w:tabs>
        <w:ind w:left="360" w:hanging="360"/>
        <w:rPr>
          <w:color w:val="000000"/>
        </w:rPr>
      </w:pPr>
      <w:r w:rsidRPr="00FE465F">
        <w:rPr>
          <w:color w:val="000000"/>
        </w:rPr>
        <w:t>4.</w:t>
      </w:r>
      <w:r w:rsidRPr="00FE465F">
        <w:rPr>
          <w:color w:val="000000"/>
        </w:rPr>
        <w:tab/>
        <w:t>What element (</w:t>
      </w:r>
      <w:r w:rsidRPr="00FE465F">
        <w:rPr>
          <w:i/>
          <w:color w:val="000000"/>
        </w:rPr>
        <w:t>voltage, resistance, current</w:t>
      </w:r>
      <w:r w:rsidRPr="00FE465F">
        <w:rPr>
          <w:color w:val="000000"/>
        </w:rPr>
        <w:t>) remained constant across each path of the parallel circuit?</w:t>
      </w:r>
    </w:p>
    <w:p w14:paraId="29C65F9B" w14:textId="77777777" w:rsidR="00A44FC0" w:rsidRPr="00FE465F" w:rsidRDefault="00A44FC0" w:rsidP="00A44FC0">
      <w:pPr>
        <w:pStyle w:val="Heading2"/>
        <w:numPr>
          <w:ilvl w:val="1"/>
          <w:numId w:val="0"/>
        </w:numPr>
        <w:tabs>
          <w:tab w:val="num" w:pos="0"/>
          <w:tab w:val="left" w:pos="1800"/>
          <w:tab w:val="left" w:pos="5040"/>
        </w:tabs>
        <w:suppressAutoHyphens/>
        <w:ind w:left="576" w:hanging="576"/>
        <w:rPr>
          <w:color w:val="000000"/>
        </w:rPr>
      </w:pPr>
    </w:p>
    <w:p w14:paraId="3A4E8158" w14:textId="77777777" w:rsidR="00A44FC0" w:rsidRPr="008171F7" w:rsidRDefault="00A44FC0" w:rsidP="00A44FC0">
      <w:pPr>
        <w:tabs>
          <w:tab w:val="left" w:pos="360"/>
          <w:tab w:val="left" w:pos="5040"/>
        </w:tabs>
        <w:ind w:left="360"/>
        <w:rPr>
          <w:i/>
          <w:color w:val="000000"/>
        </w:rPr>
      </w:pPr>
      <w:r>
        <w:rPr>
          <w:i/>
          <w:color w:val="000000"/>
        </w:rPr>
        <w:t>Voltage remains constant across each loop or path in a parallel circuit, meaning that the electrical power remains constant across all loops.</w:t>
      </w:r>
    </w:p>
    <w:p w14:paraId="70C4E41C" w14:textId="77777777" w:rsidR="00A44FC0" w:rsidRPr="000D601D" w:rsidRDefault="00A44FC0" w:rsidP="000D601D">
      <w:pPr>
        <w:tabs>
          <w:tab w:val="left" w:pos="1800"/>
          <w:tab w:val="left" w:pos="5040"/>
        </w:tabs>
        <w:rPr>
          <w:color w:val="000000"/>
        </w:rPr>
      </w:pPr>
    </w:p>
    <w:sectPr w:rsidR="00A44FC0" w:rsidRPr="000D601D">
      <w:headerReference w:type="default" r:id="rId11"/>
      <w:footerReference w:type="even" r:id="rId12"/>
      <w:footerReference w:type="default" r:id="rId13"/>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61A9E" w14:textId="77777777" w:rsidR="00D87143" w:rsidRDefault="00D87143">
      <w:r>
        <w:separator/>
      </w:r>
    </w:p>
  </w:endnote>
  <w:endnote w:type="continuationSeparator" w:id="0">
    <w:p w14:paraId="57954DF0" w14:textId="77777777" w:rsidR="00D87143" w:rsidRDefault="00D87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A7E3" w14:textId="77777777" w:rsidR="00FF779A" w:rsidRDefault="00FF7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7A79CB" w14:textId="77777777" w:rsidR="00FF779A" w:rsidRDefault="00FF77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9EF4" w14:textId="26B2304D" w:rsidR="00927ECF" w:rsidRDefault="00927ECF" w:rsidP="00927ECF">
    <w:pPr>
      <w:pStyle w:val="Footer"/>
      <w:tabs>
        <w:tab w:val="clear" w:pos="8640"/>
        <w:tab w:val="right" w:pos="9360"/>
      </w:tabs>
    </w:pPr>
    <w:r w:rsidRPr="00927ECF">
      <w:rPr>
        <w:i/>
        <w:iCs/>
      </w:rPr>
      <w:t>Physic</w:t>
    </w:r>
    <w:r w:rsidR="00A50858">
      <w:rPr>
        <w:i/>
        <w:iCs/>
      </w:rPr>
      <w:t>s</w:t>
    </w:r>
    <w:r w:rsidRPr="00927ECF">
      <w:rPr>
        <w:i/>
        <w:iCs/>
      </w:rPr>
      <w:tab/>
      <w:t>Learning CTR Online</w:t>
    </w:r>
    <w:r>
      <w:tab/>
    </w:r>
    <w:sdt>
      <w:sdtPr>
        <w:id w:val="-1286319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16EE005" w14:textId="527248D9" w:rsidR="00FF779A" w:rsidRDefault="00FF779A">
    <w:pPr>
      <w:pStyle w:val="Footer"/>
      <w:tabs>
        <w:tab w:val="clear" w:pos="8640"/>
        <w:tab w:val="right" w:pos="9360"/>
      </w:tabs>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D8956" w14:textId="77777777" w:rsidR="00D87143" w:rsidRDefault="00D87143">
      <w:r>
        <w:separator/>
      </w:r>
    </w:p>
  </w:footnote>
  <w:footnote w:type="continuationSeparator" w:id="0">
    <w:p w14:paraId="197594DA" w14:textId="77777777" w:rsidR="00D87143" w:rsidRDefault="00D87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CC67" w14:textId="7C706189" w:rsidR="00FF779A" w:rsidRDefault="00FF779A">
    <w:pPr>
      <w:pStyle w:val="Header"/>
      <w:tabs>
        <w:tab w:val="clear" w:pos="8640"/>
        <w:tab w:val="right" w:pos="9360"/>
      </w:tabs>
      <w:rPr>
        <w:i/>
      </w:rPr>
    </w:pPr>
    <w:r>
      <w:rPr>
        <w:i/>
      </w:rPr>
      <w:t>Electric Circuits</w:t>
    </w:r>
    <w:r w:rsidR="00162F1C">
      <w:rPr>
        <w:i/>
      </w:rPr>
      <w:t xml:space="preserve"> Basics</w:t>
    </w:r>
    <w:r>
      <w:rPr>
        <w:i/>
      </w:rPr>
      <w:t xml:space="preserve"> Lab</w:t>
    </w:r>
    <w:r>
      <w:rPr>
        <w:i/>
      </w:rPr>
      <w:tab/>
    </w:r>
    <w:r>
      <w:rPr>
        <w:i/>
      </w:rPr>
      <w:tab/>
    </w:r>
    <w:r w:rsidR="00D86DF0">
      <w:rPr>
        <w:i/>
      </w:rPr>
      <w:t>Electricity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4"/>
    <w:multiLevelType w:val="singleLevel"/>
    <w:tmpl w:val="00000004"/>
    <w:name w:val="WW8Num5"/>
    <w:lvl w:ilvl="0">
      <w:start w:val="1"/>
      <w:numFmt w:val="decimal"/>
      <w:lvlText w:val="%1."/>
      <w:lvlJc w:val="left"/>
      <w:pPr>
        <w:tabs>
          <w:tab w:val="num" w:pos="720"/>
        </w:tabs>
        <w:ind w:left="720" w:hanging="360"/>
      </w:pPr>
    </w:lvl>
  </w:abstractNum>
  <w:abstractNum w:abstractNumId="2" w15:restartNumberingAfterBreak="0">
    <w:nsid w:val="00000005"/>
    <w:multiLevelType w:val="singleLevel"/>
    <w:tmpl w:val="00000005"/>
    <w:name w:val="WW8Num6"/>
    <w:lvl w:ilvl="0">
      <w:start w:val="1"/>
      <w:numFmt w:val="decimal"/>
      <w:lvlText w:val="%1."/>
      <w:lvlJc w:val="left"/>
      <w:pPr>
        <w:tabs>
          <w:tab w:val="num" w:pos="720"/>
        </w:tabs>
        <w:ind w:left="720" w:hanging="360"/>
      </w:pPr>
    </w:lvl>
  </w:abstractNum>
  <w:abstractNum w:abstractNumId="3" w15:restartNumberingAfterBreak="0">
    <w:nsid w:val="01CF0FCB"/>
    <w:multiLevelType w:val="hybridMultilevel"/>
    <w:tmpl w:val="00F2B486"/>
    <w:lvl w:ilvl="0" w:tplc="DD5A64FE">
      <w:start w:val="1"/>
      <w:numFmt w:val="bullet"/>
      <w:lvlText w:val=""/>
      <w:lvlJc w:val="left"/>
      <w:pPr>
        <w:tabs>
          <w:tab w:val="num" w:pos="720"/>
        </w:tabs>
        <w:ind w:left="720" w:hanging="360"/>
      </w:pPr>
      <w:rPr>
        <w:rFonts w:ascii="Symbol" w:hAnsi="Symbol" w:hint="default"/>
      </w:rPr>
    </w:lvl>
    <w:lvl w:ilvl="1" w:tplc="CBCABEC8">
      <w:start w:val="1"/>
      <w:numFmt w:val="bullet"/>
      <w:lvlText w:val="o"/>
      <w:lvlJc w:val="left"/>
      <w:pPr>
        <w:tabs>
          <w:tab w:val="num" w:pos="1440"/>
        </w:tabs>
        <w:ind w:left="1440" w:hanging="360"/>
      </w:pPr>
      <w:rPr>
        <w:rFonts w:ascii="Courier New" w:hAnsi="Courier New" w:hint="default"/>
      </w:rPr>
    </w:lvl>
    <w:lvl w:ilvl="2" w:tplc="7EE4657C">
      <w:start w:val="1"/>
      <w:numFmt w:val="bullet"/>
      <w:lvlText w:val=""/>
      <w:lvlJc w:val="left"/>
      <w:pPr>
        <w:tabs>
          <w:tab w:val="num" w:pos="2160"/>
        </w:tabs>
        <w:ind w:left="2160" w:hanging="360"/>
      </w:pPr>
      <w:rPr>
        <w:rFonts w:ascii="Symbol" w:hAnsi="Symbol" w:hint="default"/>
      </w:rPr>
    </w:lvl>
    <w:lvl w:ilvl="3" w:tplc="DAF8E388" w:tentative="1">
      <w:start w:val="1"/>
      <w:numFmt w:val="bullet"/>
      <w:lvlText w:val=""/>
      <w:lvlJc w:val="left"/>
      <w:pPr>
        <w:tabs>
          <w:tab w:val="num" w:pos="2880"/>
        </w:tabs>
        <w:ind w:left="2880" w:hanging="360"/>
      </w:pPr>
      <w:rPr>
        <w:rFonts w:ascii="Symbol" w:hAnsi="Symbol" w:hint="default"/>
      </w:rPr>
    </w:lvl>
    <w:lvl w:ilvl="4" w:tplc="650A9CBE" w:tentative="1">
      <w:start w:val="1"/>
      <w:numFmt w:val="bullet"/>
      <w:lvlText w:val="o"/>
      <w:lvlJc w:val="left"/>
      <w:pPr>
        <w:tabs>
          <w:tab w:val="num" w:pos="3600"/>
        </w:tabs>
        <w:ind w:left="3600" w:hanging="360"/>
      </w:pPr>
      <w:rPr>
        <w:rFonts w:ascii="Courier New" w:hAnsi="Courier New" w:hint="default"/>
      </w:rPr>
    </w:lvl>
    <w:lvl w:ilvl="5" w:tplc="9680537C" w:tentative="1">
      <w:start w:val="1"/>
      <w:numFmt w:val="bullet"/>
      <w:lvlText w:val=""/>
      <w:lvlJc w:val="left"/>
      <w:pPr>
        <w:tabs>
          <w:tab w:val="num" w:pos="4320"/>
        </w:tabs>
        <w:ind w:left="4320" w:hanging="360"/>
      </w:pPr>
      <w:rPr>
        <w:rFonts w:ascii="Wingdings" w:hAnsi="Wingdings" w:hint="default"/>
      </w:rPr>
    </w:lvl>
    <w:lvl w:ilvl="6" w:tplc="49269336" w:tentative="1">
      <w:start w:val="1"/>
      <w:numFmt w:val="bullet"/>
      <w:lvlText w:val=""/>
      <w:lvlJc w:val="left"/>
      <w:pPr>
        <w:tabs>
          <w:tab w:val="num" w:pos="5040"/>
        </w:tabs>
        <w:ind w:left="5040" w:hanging="360"/>
      </w:pPr>
      <w:rPr>
        <w:rFonts w:ascii="Symbol" w:hAnsi="Symbol" w:hint="default"/>
      </w:rPr>
    </w:lvl>
    <w:lvl w:ilvl="7" w:tplc="235C0886" w:tentative="1">
      <w:start w:val="1"/>
      <w:numFmt w:val="bullet"/>
      <w:lvlText w:val="o"/>
      <w:lvlJc w:val="left"/>
      <w:pPr>
        <w:tabs>
          <w:tab w:val="num" w:pos="5760"/>
        </w:tabs>
        <w:ind w:left="5760" w:hanging="360"/>
      </w:pPr>
      <w:rPr>
        <w:rFonts w:ascii="Courier New" w:hAnsi="Courier New" w:hint="default"/>
      </w:rPr>
    </w:lvl>
    <w:lvl w:ilvl="8" w:tplc="4D70551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4A3AA8"/>
    <w:multiLevelType w:val="hybridMultilevel"/>
    <w:tmpl w:val="07E65B1A"/>
    <w:lvl w:ilvl="0" w:tplc="20A47FAE">
      <w:start w:val="1"/>
      <w:numFmt w:val="bullet"/>
      <w:lvlText w:val=""/>
      <w:lvlJc w:val="left"/>
      <w:pPr>
        <w:tabs>
          <w:tab w:val="num" w:pos="720"/>
        </w:tabs>
        <w:ind w:left="720" w:hanging="360"/>
      </w:pPr>
      <w:rPr>
        <w:rFonts w:ascii="Symbol" w:hAnsi="Symbol" w:hint="default"/>
      </w:rPr>
    </w:lvl>
    <w:lvl w:ilvl="1" w:tplc="B60EBDD2" w:tentative="1">
      <w:start w:val="1"/>
      <w:numFmt w:val="bullet"/>
      <w:lvlText w:val="o"/>
      <w:lvlJc w:val="left"/>
      <w:pPr>
        <w:tabs>
          <w:tab w:val="num" w:pos="1440"/>
        </w:tabs>
        <w:ind w:left="1440" w:hanging="360"/>
      </w:pPr>
      <w:rPr>
        <w:rFonts w:ascii="Courier New" w:hAnsi="Courier New" w:hint="default"/>
      </w:rPr>
    </w:lvl>
    <w:lvl w:ilvl="2" w:tplc="B798FACE" w:tentative="1">
      <w:start w:val="1"/>
      <w:numFmt w:val="bullet"/>
      <w:lvlText w:val=""/>
      <w:lvlJc w:val="left"/>
      <w:pPr>
        <w:tabs>
          <w:tab w:val="num" w:pos="2160"/>
        </w:tabs>
        <w:ind w:left="2160" w:hanging="360"/>
      </w:pPr>
      <w:rPr>
        <w:rFonts w:ascii="Wingdings" w:hAnsi="Wingdings" w:hint="default"/>
      </w:rPr>
    </w:lvl>
    <w:lvl w:ilvl="3" w:tplc="6538A75E" w:tentative="1">
      <w:start w:val="1"/>
      <w:numFmt w:val="bullet"/>
      <w:lvlText w:val=""/>
      <w:lvlJc w:val="left"/>
      <w:pPr>
        <w:tabs>
          <w:tab w:val="num" w:pos="2880"/>
        </w:tabs>
        <w:ind w:left="2880" w:hanging="360"/>
      </w:pPr>
      <w:rPr>
        <w:rFonts w:ascii="Symbol" w:hAnsi="Symbol" w:hint="default"/>
      </w:rPr>
    </w:lvl>
    <w:lvl w:ilvl="4" w:tplc="51F234A0" w:tentative="1">
      <w:start w:val="1"/>
      <w:numFmt w:val="bullet"/>
      <w:lvlText w:val="o"/>
      <w:lvlJc w:val="left"/>
      <w:pPr>
        <w:tabs>
          <w:tab w:val="num" w:pos="3600"/>
        </w:tabs>
        <w:ind w:left="3600" w:hanging="360"/>
      </w:pPr>
      <w:rPr>
        <w:rFonts w:ascii="Courier New" w:hAnsi="Courier New" w:hint="default"/>
      </w:rPr>
    </w:lvl>
    <w:lvl w:ilvl="5" w:tplc="5A365FB0" w:tentative="1">
      <w:start w:val="1"/>
      <w:numFmt w:val="bullet"/>
      <w:lvlText w:val=""/>
      <w:lvlJc w:val="left"/>
      <w:pPr>
        <w:tabs>
          <w:tab w:val="num" w:pos="4320"/>
        </w:tabs>
        <w:ind w:left="4320" w:hanging="360"/>
      </w:pPr>
      <w:rPr>
        <w:rFonts w:ascii="Wingdings" w:hAnsi="Wingdings" w:hint="default"/>
      </w:rPr>
    </w:lvl>
    <w:lvl w:ilvl="6" w:tplc="5B3C8F66" w:tentative="1">
      <w:start w:val="1"/>
      <w:numFmt w:val="bullet"/>
      <w:lvlText w:val=""/>
      <w:lvlJc w:val="left"/>
      <w:pPr>
        <w:tabs>
          <w:tab w:val="num" w:pos="5040"/>
        </w:tabs>
        <w:ind w:left="5040" w:hanging="360"/>
      </w:pPr>
      <w:rPr>
        <w:rFonts w:ascii="Symbol" w:hAnsi="Symbol" w:hint="default"/>
      </w:rPr>
    </w:lvl>
    <w:lvl w:ilvl="7" w:tplc="CB0894BE" w:tentative="1">
      <w:start w:val="1"/>
      <w:numFmt w:val="bullet"/>
      <w:lvlText w:val="o"/>
      <w:lvlJc w:val="left"/>
      <w:pPr>
        <w:tabs>
          <w:tab w:val="num" w:pos="5760"/>
        </w:tabs>
        <w:ind w:left="5760" w:hanging="360"/>
      </w:pPr>
      <w:rPr>
        <w:rFonts w:ascii="Courier New" w:hAnsi="Courier New" w:hint="default"/>
      </w:rPr>
    </w:lvl>
    <w:lvl w:ilvl="8" w:tplc="A29EEEB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46486B"/>
    <w:multiLevelType w:val="hybridMultilevel"/>
    <w:tmpl w:val="FEAE1BC2"/>
    <w:lvl w:ilvl="0" w:tplc="528C1D4A">
      <w:start w:val="1"/>
      <w:numFmt w:val="bullet"/>
      <w:lvlText w:val=""/>
      <w:lvlJc w:val="left"/>
      <w:pPr>
        <w:tabs>
          <w:tab w:val="num" w:pos="720"/>
        </w:tabs>
        <w:ind w:left="720" w:hanging="360"/>
      </w:pPr>
      <w:rPr>
        <w:rFonts w:ascii="Symbol" w:hAnsi="Symbol" w:hint="default"/>
      </w:rPr>
    </w:lvl>
    <w:lvl w:ilvl="1" w:tplc="DFD453E0" w:tentative="1">
      <w:start w:val="1"/>
      <w:numFmt w:val="bullet"/>
      <w:lvlText w:val="o"/>
      <w:lvlJc w:val="left"/>
      <w:pPr>
        <w:tabs>
          <w:tab w:val="num" w:pos="1440"/>
        </w:tabs>
        <w:ind w:left="1440" w:hanging="360"/>
      </w:pPr>
      <w:rPr>
        <w:rFonts w:ascii="Courier New" w:hAnsi="Courier New" w:hint="default"/>
      </w:rPr>
    </w:lvl>
    <w:lvl w:ilvl="2" w:tplc="528E7694" w:tentative="1">
      <w:start w:val="1"/>
      <w:numFmt w:val="bullet"/>
      <w:lvlText w:val=""/>
      <w:lvlJc w:val="left"/>
      <w:pPr>
        <w:tabs>
          <w:tab w:val="num" w:pos="2160"/>
        </w:tabs>
        <w:ind w:left="2160" w:hanging="360"/>
      </w:pPr>
      <w:rPr>
        <w:rFonts w:ascii="Wingdings" w:hAnsi="Wingdings" w:hint="default"/>
      </w:rPr>
    </w:lvl>
    <w:lvl w:ilvl="3" w:tplc="6CAC79DE" w:tentative="1">
      <w:start w:val="1"/>
      <w:numFmt w:val="bullet"/>
      <w:lvlText w:val=""/>
      <w:lvlJc w:val="left"/>
      <w:pPr>
        <w:tabs>
          <w:tab w:val="num" w:pos="2880"/>
        </w:tabs>
        <w:ind w:left="2880" w:hanging="360"/>
      </w:pPr>
      <w:rPr>
        <w:rFonts w:ascii="Symbol" w:hAnsi="Symbol" w:hint="default"/>
      </w:rPr>
    </w:lvl>
    <w:lvl w:ilvl="4" w:tplc="C930E422" w:tentative="1">
      <w:start w:val="1"/>
      <w:numFmt w:val="bullet"/>
      <w:lvlText w:val="o"/>
      <w:lvlJc w:val="left"/>
      <w:pPr>
        <w:tabs>
          <w:tab w:val="num" w:pos="3600"/>
        </w:tabs>
        <w:ind w:left="3600" w:hanging="360"/>
      </w:pPr>
      <w:rPr>
        <w:rFonts w:ascii="Courier New" w:hAnsi="Courier New" w:hint="default"/>
      </w:rPr>
    </w:lvl>
    <w:lvl w:ilvl="5" w:tplc="80AA82E0" w:tentative="1">
      <w:start w:val="1"/>
      <w:numFmt w:val="bullet"/>
      <w:lvlText w:val=""/>
      <w:lvlJc w:val="left"/>
      <w:pPr>
        <w:tabs>
          <w:tab w:val="num" w:pos="4320"/>
        </w:tabs>
        <w:ind w:left="4320" w:hanging="360"/>
      </w:pPr>
      <w:rPr>
        <w:rFonts w:ascii="Wingdings" w:hAnsi="Wingdings" w:hint="default"/>
      </w:rPr>
    </w:lvl>
    <w:lvl w:ilvl="6" w:tplc="5EECF9D8" w:tentative="1">
      <w:start w:val="1"/>
      <w:numFmt w:val="bullet"/>
      <w:lvlText w:val=""/>
      <w:lvlJc w:val="left"/>
      <w:pPr>
        <w:tabs>
          <w:tab w:val="num" w:pos="5040"/>
        </w:tabs>
        <w:ind w:left="5040" w:hanging="360"/>
      </w:pPr>
      <w:rPr>
        <w:rFonts w:ascii="Symbol" w:hAnsi="Symbol" w:hint="default"/>
      </w:rPr>
    </w:lvl>
    <w:lvl w:ilvl="7" w:tplc="9CB412FC" w:tentative="1">
      <w:start w:val="1"/>
      <w:numFmt w:val="bullet"/>
      <w:lvlText w:val="o"/>
      <w:lvlJc w:val="left"/>
      <w:pPr>
        <w:tabs>
          <w:tab w:val="num" w:pos="5760"/>
        </w:tabs>
        <w:ind w:left="5760" w:hanging="360"/>
      </w:pPr>
      <w:rPr>
        <w:rFonts w:ascii="Courier New" w:hAnsi="Courier New" w:hint="default"/>
      </w:rPr>
    </w:lvl>
    <w:lvl w:ilvl="8" w:tplc="C292009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DB670A"/>
    <w:multiLevelType w:val="hybridMultilevel"/>
    <w:tmpl w:val="56C41C14"/>
    <w:lvl w:ilvl="0" w:tplc="0D3E8266">
      <w:start w:val="1"/>
      <w:numFmt w:val="bullet"/>
      <w:lvlText w:val=""/>
      <w:lvlJc w:val="left"/>
      <w:pPr>
        <w:tabs>
          <w:tab w:val="num" w:pos="720"/>
        </w:tabs>
        <w:ind w:left="720" w:hanging="360"/>
      </w:pPr>
      <w:rPr>
        <w:rFonts w:ascii="Symbol" w:hAnsi="Symbol" w:hint="default"/>
      </w:rPr>
    </w:lvl>
    <w:lvl w:ilvl="1" w:tplc="06C6341E" w:tentative="1">
      <w:start w:val="1"/>
      <w:numFmt w:val="bullet"/>
      <w:lvlText w:val="o"/>
      <w:lvlJc w:val="left"/>
      <w:pPr>
        <w:tabs>
          <w:tab w:val="num" w:pos="1440"/>
        </w:tabs>
        <w:ind w:left="1440" w:hanging="360"/>
      </w:pPr>
      <w:rPr>
        <w:rFonts w:ascii="Courier New" w:hAnsi="Courier New" w:hint="default"/>
      </w:rPr>
    </w:lvl>
    <w:lvl w:ilvl="2" w:tplc="DF00B8E2" w:tentative="1">
      <w:start w:val="1"/>
      <w:numFmt w:val="bullet"/>
      <w:lvlText w:val=""/>
      <w:lvlJc w:val="left"/>
      <w:pPr>
        <w:tabs>
          <w:tab w:val="num" w:pos="2160"/>
        </w:tabs>
        <w:ind w:left="2160" w:hanging="360"/>
      </w:pPr>
      <w:rPr>
        <w:rFonts w:ascii="Wingdings" w:hAnsi="Wingdings" w:hint="default"/>
      </w:rPr>
    </w:lvl>
    <w:lvl w:ilvl="3" w:tplc="5B1469EC" w:tentative="1">
      <w:start w:val="1"/>
      <w:numFmt w:val="bullet"/>
      <w:lvlText w:val=""/>
      <w:lvlJc w:val="left"/>
      <w:pPr>
        <w:tabs>
          <w:tab w:val="num" w:pos="2880"/>
        </w:tabs>
        <w:ind w:left="2880" w:hanging="360"/>
      </w:pPr>
      <w:rPr>
        <w:rFonts w:ascii="Symbol" w:hAnsi="Symbol" w:hint="default"/>
      </w:rPr>
    </w:lvl>
    <w:lvl w:ilvl="4" w:tplc="EDF44DB4" w:tentative="1">
      <w:start w:val="1"/>
      <w:numFmt w:val="bullet"/>
      <w:lvlText w:val="o"/>
      <w:lvlJc w:val="left"/>
      <w:pPr>
        <w:tabs>
          <w:tab w:val="num" w:pos="3600"/>
        </w:tabs>
        <w:ind w:left="3600" w:hanging="360"/>
      </w:pPr>
      <w:rPr>
        <w:rFonts w:ascii="Courier New" w:hAnsi="Courier New" w:hint="default"/>
      </w:rPr>
    </w:lvl>
    <w:lvl w:ilvl="5" w:tplc="7CA66C24" w:tentative="1">
      <w:start w:val="1"/>
      <w:numFmt w:val="bullet"/>
      <w:lvlText w:val=""/>
      <w:lvlJc w:val="left"/>
      <w:pPr>
        <w:tabs>
          <w:tab w:val="num" w:pos="4320"/>
        </w:tabs>
        <w:ind w:left="4320" w:hanging="360"/>
      </w:pPr>
      <w:rPr>
        <w:rFonts w:ascii="Wingdings" w:hAnsi="Wingdings" w:hint="default"/>
      </w:rPr>
    </w:lvl>
    <w:lvl w:ilvl="6" w:tplc="26644E12" w:tentative="1">
      <w:start w:val="1"/>
      <w:numFmt w:val="bullet"/>
      <w:lvlText w:val=""/>
      <w:lvlJc w:val="left"/>
      <w:pPr>
        <w:tabs>
          <w:tab w:val="num" w:pos="5040"/>
        </w:tabs>
        <w:ind w:left="5040" w:hanging="360"/>
      </w:pPr>
      <w:rPr>
        <w:rFonts w:ascii="Symbol" w:hAnsi="Symbol" w:hint="default"/>
      </w:rPr>
    </w:lvl>
    <w:lvl w:ilvl="7" w:tplc="9E8281F2" w:tentative="1">
      <w:start w:val="1"/>
      <w:numFmt w:val="bullet"/>
      <w:lvlText w:val="o"/>
      <w:lvlJc w:val="left"/>
      <w:pPr>
        <w:tabs>
          <w:tab w:val="num" w:pos="5760"/>
        </w:tabs>
        <w:ind w:left="5760" w:hanging="360"/>
      </w:pPr>
      <w:rPr>
        <w:rFonts w:ascii="Courier New" w:hAnsi="Courier New" w:hint="default"/>
      </w:rPr>
    </w:lvl>
    <w:lvl w:ilvl="8" w:tplc="7F5C561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785B93"/>
    <w:multiLevelType w:val="hybridMultilevel"/>
    <w:tmpl w:val="E604C4D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FDD6299"/>
    <w:multiLevelType w:val="hybridMultilevel"/>
    <w:tmpl w:val="B9688198"/>
    <w:lvl w:ilvl="0" w:tplc="C0D8B9F2">
      <w:start w:val="1"/>
      <w:numFmt w:val="bullet"/>
      <w:lvlText w:val=""/>
      <w:lvlJc w:val="left"/>
      <w:pPr>
        <w:tabs>
          <w:tab w:val="num" w:pos="720"/>
        </w:tabs>
        <w:ind w:left="720" w:hanging="360"/>
      </w:pPr>
      <w:rPr>
        <w:rFonts w:ascii="Symbol" w:hAnsi="Symbol" w:hint="default"/>
      </w:rPr>
    </w:lvl>
    <w:lvl w:ilvl="1" w:tplc="04B293C4" w:tentative="1">
      <w:start w:val="1"/>
      <w:numFmt w:val="bullet"/>
      <w:lvlText w:val="o"/>
      <w:lvlJc w:val="left"/>
      <w:pPr>
        <w:tabs>
          <w:tab w:val="num" w:pos="1440"/>
        </w:tabs>
        <w:ind w:left="1440" w:hanging="360"/>
      </w:pPr>
      <w:rPr>
        <w:rFonts w:ascii="Courier New" w:hAnsi="Courier New" w:hint="default"/>
      </w:rPr>
    </w:lvl>
    <w:lvl w:ilvl="2" w:tplc="4904898A" w:tentative="1">
      <w:start w:val="1"/>
      <w:numFmt w:val="bullet"/>
      <w:lvlText w:val=""/>
      <w:lvlJc w:val="left"/>
      <w:pPr>
        <w:tabs>
          <w:tab w:val="num" w:pos="2160"/>
        </w:tabs>
        <w:ind w:left="2160" w:hanging="360"/>
      </w:pPr>
      <w:rPr>
        <w:rFonts w:ascii="Wingdings" w:hAnsi="Wingdings" w:hint="default"/>
      </w:rPr>
    </w:lvl>
    <w:lvl w:ilvl="3" w:tplc="1974B7D6" w:tentative="1">
      <w:start w:val="1"/>
      <w:numFmt w:val="bullet"/>
      <w:lvlText w:val=""/>
      <w:lvlJc w:val="left"/>
      <w:pPr>
        <w:tabs>
          <w:tab w:val="num" w:pos="2880"/>
        </w:tabs>
        <w:ind w:left="2880" w:hanging="360"/>
      </w:pPr>
      <w:rPr>
        <w:rFonts w:ascii="Symbol" w:hAnsi="Symbol" w:hint="default"/>
      </w:rPr>
    </w:lvl>
    <w:lvl w:ilvl="4" w:tplc="39F613EC" w:tentative="1">
      <w:start w:val="1"/>
      <w:numFmt w:val="bullet"/>
      <w:lvlText w:val="o"/>
      <w:lvlJc w:val="left"/>
      <w:pPr>
        <w:tabs>
          <w:tab w:val="num" w:pos="3600"/>
        </w:tabs>
        <w:ind w:left="3600" w:hanging="360"/>
      </w:pPr>
      <w:rPr>
        <w:rFonts w:ascii="Courier New" w:hAnsi="Courier New" w:hint="default"/>
      </w:rPr>
    </w:lvl>
    <w:lvl w:ilvl="5" w:tplc="B76E6D44" w:tentative="1">
      <w:start w:val="1"/>
      <w:numFmt w:val="bullet"/>
      <w:lvlText w:val=""/>
      <w:lvlJc w:val="left"/>
      <w:pPr>
        <w:tabs>
          <w:tab w:val="num" w:pos="4320"/>
        </w:tabs>
        <w:ind w:left="4320" w:hanging="360"/>
      </w:pPr>
      <w:rPr>
        <w:rFonts w:ascii="Wingdings" w:hAnsi="Wingdings" w:hint="default"/>
      </w:rPr>
    </w:lvl>
    <w:lvl w:ilvl="6" w:tplc="5DB0C092" w:tentative="1">
      <w:start w:val="1"/>
      <w:numFmt w:val="bullet"/>
      <w:lvlText w:val=""/>
      <w:lvlJc w:val="left"/>
      <w:pPr>
        <w:tabs>
          <w:tab w:val="num" w:pos="5040"/>
        </w:tabs>
        <w:ind w:left="5040" w:hanging="360"/>
      </w:pPr>
      <w:rPr>
        <w:rFonts w:ascii="Symbol" w:hAnsi="Symbol" w:hint="default"/>
      </w:rPr>
    </w:lvl>
    <w:lvl w:ilvl="7" w:tplc="114CFEA2" w:tentative="1">
      <w:start w:val="1"/>
      <w:numFmt w:val="bullet"/>
      <w:lvlText w:val="o"/>
      <w:lvlJc w:val="left"/>
      <w:pPr>
        <w:tabs>
          <w:tab w:val="num" w:pos="5760"/>
        </w:tabs>
        <w:ind w:left="5760" w:hanging="360"/>
      </w:pPr>
      <w:rPr>
        <w:rFonts w:ascii="Courier New" w:hAnsi="Courier New" w:hint="default"/>
      </w:rPr>
    </w:lvl>
    <w:lvl w:ilvl="8" w:tplc="2FF08BF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903BEC"/>
    <w:multiLevelType w:val="hybridMultilevel"/>
    <w:tmpl w:val="01C06114"/>
    <w:lvl w:ilvl="0" w:tplc="92B6E4E8">
      <w:start w:val="1"/>
      <w:numFmt w:val="bullet"/>
      <w:lvlText w:val=""/>
      <w:lvlJc w:val="left"/>
      <w:pPr>
        <w:tabs>
          <w:tab w:val="num" w:pos="900"/>
        </w:tabs>
        <w:ind w:left="900" w:hanging="360"/>
      </w:pPr>
      <w:rPr>
        <w:rFonts w:ascii="Symbol" w:hAnsi="Symbol" w:hint="default"/>
      </w:rPr>
    </w:lvl>
    <w:lvl w:ilvl="1" w:tplc="3A3A2902" w:tentative="1">
      <w:start w:val="1"/>
      <w:numFmt w:val="bullet"/>
      <w:lvlText w:val="o"/>
      <w:lvlJc w:val="left"/>
      <w:pPr>
        <w:tabs>
          <w:tab w:val="num" w:pos="1620"/>
        </w:tabs>
        <w:ind w:left="1620" w:hanging="360"/>
      </w:pPr>
      <w:rPr>
        <w:rFonts w:ascii="Courier New" w:hAnsi="Courier New" w:hint="default"/>
      </w:rPr>
    </w:lvl>
    <w:lvl w:ilvl="2" w:tplc="B64C30CA" w:tentative="1">
      <w:start w:val="1"/>
      <w:numFmt w:val="bullet"/>
      <w:lvlText w:val=""/>
      <w:lvlJc w:val="left"/>
      <w:pPr>
        <w:tabs>
          <w:tab w:val="num" w:pos="2340"/>
        </w:tabs>
        <w:ind w:left="2340" w:hanging="360"/>
      </w:pPr>
      <w:rPr>
        <w:rFonts w:ascii="Wingdings" w:hAnsi="Wingdings" w:hint="default"/>
      </w:rPr>
    </w:lvl>
    <w:lvl w:ilvl="3" w:tplc="1AD4AC34" w:tentative="1">
      <w:start w:val="1"/>
      <w:numFmt w:val="bullet"/>
      <w:lvlText w:val=""/>
      <w:lvlJc w:val="left"/>
      <w:pPr>
        <w:tabs>
          <w:tab w:val="num" w:pos="3060"/>
        </w:tabs>
        <w:ind w:left="3060" w:hanging="360"/>
      </w:pPr>
      <w:rPr>
        <w:rFonts w:ascii="Symbol" w:hAnsi="Symbol" w:hint="default"/>
      </w:rPr>
    </w:lvl>
    <w:lvl w:ilvl="4" w:tplc="CC8C92D8" w:tentative="1">
      <w:start w:val="1"/>
      <w:numFmt w:val="bullet"/>
      <w:lvlText w:val="o"/>
      <w:lvlJc w:val="left"/>
      <w:pPr>
        <w:tabs>
          <w:tab w:val="num" w:pos="3780"/>
        </w:tabs>
        <w:ind w:left="3780" w:hanging="360"/>
      </w:pPr>
      <w:rPr>
        <w:rFonts w:ascii="Courier New" w:hAnsi="Courier New" w:hint="default"/>
      </w:rPr>
    </w:lvl>
    <w:lvl w:ilvl="5" w:tplc="068ED1B2" w:tentative="1">
      <w:start w:val="1"/>
      <w:numFmt w:val="bullet"/>
      <w:lvlText w:val=""/>
      <w:lvlJc w:val="left"/>
      <w:pPr>
        <w:tabs>
          <w:tab w:val="num" w:pos="4500"/>
        </w:tabs>
        <w:ind w:left="4500" w:hanging="360"/>
      </w:pPr>
      <w:rPr>
        <w:rFonts w:ascii="Wingdings" w:hAnsi="Wingdings" w:hint="default"/>
      </w:rPr>
    </w:lvl>
    <w:lvl w:ilvl="6" w:tplc="4D343932" w:tentative="1">
      <w:start w:val="1"/>
      <w:numFmt w:val="bullet"/>
      <w:lvlText w:val=""/>
      <w:lvlJc w:val="left"/>
      <w:pPr>
        <w:tabs>
          <w:tab w:val="num" w:pos="5220"/>
        </w:tabs>
        <w:ind w:left="5220" w:hanging="360"/>
      </w:pPr>
      <w:rPr>
        <w:rFonts w:ascii="Symbol" w:hAnsi="Symbol" w:hint="default"/>
      </w:rPr>
    </w:lvl>
    <w:lvl w:ilvl="7" w:tplc="82349146" w:tentative="1">
      <w:start w:val="1"/>
      <w:numFmt w:val="bullet"/>
      <w:lvlText w:val="o"/>
      <w:lvlJc w:val="left"/>
      <w:pPr>
        <w:tabs>
          <w:tab w:val="num" w:pos="5940"/>
        </w:tabs>
        <w:ind w:left="5940" w:hanging="360"/>
      </w:pPr>
      <w:rPr>
        <w:rFonts w:ascii="Courier New" w:hAnsi="Courier New" w:hint="default"/>
      </w:rPr>
    </w:lvl>
    <w:lvl w:ilvl="8" w:tplc="9D80DEAC"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312A428F"/>
    <w:multiLevelType w:val="hybridMultilevel"/>
    <w:tmpl w:val="2E0E42A4"/>
    <w:lvl w:ilvl="0" w:tplc="3A121F62">
      <w:start w:val="1"/>
      <w:numFmt w:val="decimal"/>
      <w:lvlText w:val="%1."/>
      <w:lvlJc w:val="left"/>
      <w:pPr>
        <w:tabs>
          <w:tab w:val="num" w:pos="720"/>
        </w:tabs>
        <w:ind w:left="720" w:hanging="360"/>
      </w:pPr>
    </w:lvl>
    <w:lvl w:ilvl="1" w:tplc="5DF29444" w:tentative="1">
      <w:start w:val="1"/>
      <w:numFmt w:val="lowerLetter"/>
      <w:lvlText w:val="%2."/>
      <w:lvlJc w:val="left"/>
      <w:pPr>
        <w:tabs>
          <w:tab w:val="num" w:pos="1440"/>
        </w:tabs>
        <w:ind w:left="1440" w:hanging="360"/>
      </w:pPr>
    </w:lvl>
    <w:lvl w:ilvl="2" w:tplc="647EA2A2" w:tentative="1">
      <w:start w:val="1"/>
      <w:numFmt w:val="lowerRoman"/>
      <w:lvlText w:val="%3."/>
      <w:lvlJc w:val="right"/>
      <w:pPr>
        <w:tabs>
          <w:tab w:val="num" w:pos="2160"/>
        </w:tabs>
        <w:ind w:left="2160" w:hanging="180"/>
      </w:pPr>
    </w:lvl>
    <w:lvl w:ilvl="3" w:tplc="A42CA52C" w:tentative="1">
      <w:start w:val="1"/>
      <w:numFmt w:val="decimal"/>
      <w:lvlText w:val="%4."/>
      <w:lvlJc w:val="left"/>
      <w:pPr>
        <w:tabs>
          <w:tab w:val="num" w:pos="2880"/>
        </w:tabs>
        <w:ind w:left="2880" w:hanging="360"/>
      </w:pPr>
    </w:lvl>
    <w:lvl w:ilvl="4" w:tplc="31760B94" w:tentative="1">
      <w:start w:val="1"/>
      <w:numFmt w:val="lowerLetter"/>
      <w:lvlText w:val="%5."/>
      <w:lvlJc w:val="left"/>
      <w:pPr>
        <w:tabs>
          <w:tab w:val="num" w:pos="3600"/>
        </w:tabs>
        <w:ind w:left="3600" w:hanging="360"/>
      </w:pPr>
    </w:lvl>
    <w:lvl w:ilvl="5" w:tplc="A7F4B634" w:tentative="1">
      <w:start w:val="1"/>
      <w:numFmt w:val="lowerRoman"/>
      <w:lvlText w:val="%6."/>
      <w:lvlJc w:val="right"/>
      <w:pPr>
        <w:tabs>
          <w:tab w:val="num" w:pos="4320"/>
        </w:tabs>
        <w:ind w:left="4320" w:hanging="180"/>
      </w:pPr>
    </w:lvl>
    <w:lvl w:ilvl="6" w:tplc="5650CEDC" w:tentative="1">
      <w:start w:val="1"/>
      <w:numFmt w:val="decimal"/>
      <w:lvlText w:val="%7."/>
      <w:lvlJc w:val="left"/>
      <w:pPr>
        <w:tabs>
          <w:tab w:val="num" w:pos="5040"/>
        </w:tabs>
        <w:ind w:left="5040" w:hanging="360"/>
      </w:pPr>
    </w:lvl>
    <w:lvl w:ilvl="7" w:tplc="58F67248" w:tentative="1">
      <w:start w:val="1"/>
      <w:numFmt w:val="lowerLetter"/>
      <w:lvlText w:val="%8."/>
      <w:lvlJc w:val="left"/>
      <w:pPr>
        <w:tabs>
          <w:tab w:val="num" w:pos="5760"/>
        </w:tabs>
        <w:ind w:left="5760" w:hanging="360"/>
      </w:pPr>
    </w:lvl>
    <w:lvl w:ilvl="8" w:tplc="D5F48EAC" w:tentative="1">
      <w:start w:val="1"/>
      <w:numFmt w:val="lowerRoman"/>
      <w:lvlText w:val="%9."/>
      <w:lvlJc w:val="right"/>
      <w:pPr>
        <w:tabs>
          <w:tab w:val="num" w:pos="6480"/>
        </w:tabs>
        <w:ind w:left="6480" w:hanging="180"/>
      </w:pPr>
    </w:lvl>
  </w:abstractNum>
  <w:abstractNum w:abstractNumId="11" w15:restartNumberingAfterBreak="0">
    <w:nsid w:val="428E7547"/>
    <w:multiLevelType w:val="hybridMultilevel"/>
    <w:tmpl w:val="C8064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A16337"/>
    <w:multiLevelType w:val="hybridMultilevel"/>
    <w:tmpl w:val="8956192A"/>
    <w:lvl w:ilvl="0" w:tplc="A0AA4752">
      <w:start w:val="1"/>
      <w:numFmt w:val="decimal"/>
      <w:lvlText w:val="%1."/>
      <w:lvlJc w:val="left"/>
      <w:pPr>
        <w:tabs>
          <w:tab w:val="num" w:pos="720"/>
        </w:tabs>
        <w:ind w:left="720" w:hanging="360"/>
      </w:pPr>
      <w:rPr>
        <w:rFonts w:hint="default"/>
      </w:rPr>
    </w:lvl>
    <w:lvl w:ilvl="1" w:tplc="9D1EF336" w:tentative="1">
      <w:start w:val="1"/>
      <w:numFmt w:val="lowerLetter"/>
      <w:lvlText w:val="%2."/>
      <w:lvlJc w:val="left"/>
      <w:pPr>
        <w:tabs>
          <w:tab w:val="num" w:pos="1440"/>
        </w:tabs>
        <w:ind w:left="1440" w:hanging="360"/>
      </w:pPr>
    </w:lvl>
    <w:lvl w:ilvl="2" w:tplc="0CC8D9FC" w:tentative="1">
      <w:start w:val="1"/>
      <w:numFmt w:val="lowerRoman"/>
      <w:lvlText w:val="%3."/>
      <w:lvlJc w:val="right"/>
      <w:pPr>
        <w:tabs>
          <w:tab w:val="num" w:pos="2160"/>
        </w:tabs>
        <w:ind w:left="2160" w:hanging="180"/>
      </w:pPr>
    </w:lvl>
    <w:lvl w:ilvl="3" w:tplc="53BCC6CE" w:tentative="1">
      <w:start w:val="1"/>
      <w:numFmt w:val="decimal"/>
      <w:lvlText w:val="%4."/>
      <w:lvlJc w:val="left"/>
      <w:pPr>
        <w:tabs>
          <w:tab w:val="num" w:pos="2880"/>
        </w:tabs>
        <w:ind w:left="2880" w:hanging="360"/>
      </w:pPr>
    </w:lvl>
    <w:lvl w:ilvl="4" w:tplc="51B610EE" w:tentative="1">
      <w:start w:val="1"/>
      <w:numFmt w:val="lowerLetter"/>
      <w:lvlText w:val="%5."/>
      <w:lvlJc w:val="left"/>
      <w:pPr>
        <w:tabs>
          <w:tab w:val="num" w:pos="3600"/>
        </w:tabs>
        <w:ind w:left="3600" w:hanging="360"/>
      </w:pPr>
    </w:lvl>
    <w:lvl w:ilvl="5" w:tplc="BAD28544" w:tentative="1">
      <w:start w:val="1"/>
      <w:numFmt w:val="lowerRoman"/>
      <w:lvlText w:val="%6."/>
      <w:lvlJc w:val="right"/>
      <w:pPr>
        <w:tabs>
          <w:tab w:val="num" w:pos="4320"/>
        </w:tabs>
        <w:ind w:left="4320" w:hanging="180"/>
      </w:pPr>
    </w:lvl>
    <w:lvl w:ilvl="6" w:tplc="145EC290" w:tentative="1">
      <w:start w:val="1"/>
      <w:numFmt w:val="decimal"/>
      <w:lvlText w:val="%7."/>
      <w:lvlJc w:val="left"/>
      <w:pPr>
        <w:tabs>
          <w:tab w:val="num" w:pos="5040"/>
        </w:tabs>
        <w:ind w:left="5040" w:hanging="360"/>
      </w:pPr>
    </w:lvl>
    <w:lvl w:ilvl="7" w:tplc="922AC15C" w:tentative="1">
      <w:start w:val="1"/>
      <w:numFmt w:val="lowerLetter"/>
      <w:lvlText w:val="%8."/>
      <w:lvlJc w:val="left"/>
      <w:pPr>
        <w:tabs>
          <w:tab w:val="num" w:pos="5760"/>
        </w:tabs>
        <w:ind w:left="5760" w:hanging="360"/>
      </w:pPr>
    </w:lvl>
    <w:lvl w:ilvl="8" w:tplc="761A214A" w:tentative="1">
      <w:start w:val="1"/>
      <w:numFmt w:val="lowerRoman"/>
      <w:lvlText w:val="%9."/>
      <w:lvlJc w:val="right"/>
      <w:pPr>
        <w:tabs>
          <w:tab w:val="num" w:pos="6480"/>
        </w:tabs>
        <w:ind w:left="6480" w:hanging="180"/>
      </w:pPr>
    </w:lvl>
  </w:abstractNum>
  <w:abstractNum w:abstractNumId="13" w15:restartNumberingAfterBreak="0">
    <w:nsid w:val="47AE2495"/>
    <w:multiLevelType w:val="hybridMultilevel"/>
    <w:tmpl w:val="DAFEE2A8"/>
    <w:lvl w:ilvl="0" w:tplc="94203C3E">
      <w:start w:val="1"/>
      <w:numFmt w:val="decimal"/>
      <w:lvlText w:val="%1."/>
      <w:lvlJc w:val="left"/>
      <w:pPr>
        <w:tabs>
          <w:tab w:val="num" w:pos="720"/>
        </w:tabs>
        <w:ind w:left="720" w:hanging="360"/>
      </w:pPr>
      <w:rPr>
        <w:rFonts w:hint="default"/>
      </w:rPr>
    </w:lvl>
    <w:lvl w:ilvl="1" w:tplc="A0D0FDF0" w:tentative="1">
      <w:start w:val="1"/>
      <w:numFmt w:val="lowerLetter"/>
      <w:lvlText w:val="%2."/>
      <w:lvlJc w:val="left"/>
      <w:pPr>
        <w:tabs>
          <w:tab w:val="num" w:pos="1440"/>
        </w:tabs>
        <w:ind w:left="1440" w:hanging="360"/>
      </w:pPr>
    </w:lvl>
    <w:lvl w:ilvl="2" w:tplc="7F22B26A" w:tentative="1">
      <w:start w:val="1"/>
      <w:numFmt w:val="lowerRoman"/>
      <w:lvlText w:val="%3."/>
      <w:lvlJc w:val="right"/>
      <w:pPr>
        <w:tabs>
          <w:tab w:val="num" w:pos="2160"/>
        </w:tabs>
        <w:ind w:left="2160" w:hanging="180"/>
      </w:pPr>
    </w:lvl>
    <w:lvl w:ilvl="3" w:tplc="092EA2E0" w:tentative="1">
      <w:start w:val="1"/>
      <w:numFmt w:val="decimal"/>
      <w:lvlText w:val="%4."/>
      <w:lvlJc w:val="left"/>
      <w:pPr>
        <w:tabs>
          <w:tab w:val="num" w:pos="2880"/>
        </w:tabs>
        <w:ind w:left="2880" w:hanging="360"/>
      </w:pPr>
    </w:lvl>
    <w:lvl w:ilvl="4" w:tplc="063EE0A8" w:tentative="1">
      <w:start w:val="1"/>
      <w:numFmt w:val="lowerLetter"/>
      <w:lvlText w:val="%5."/>
      <w:lvlJc w:val="left"/>
      <w:pPr>
        <w:tabs>
          <w:tab w:val="num" w:pos="3600"/>
        </w:tabs>
        <w:ind w:left="3600" w:hanging="360"/>
      </w:pPr>
    </w:lvl>
    <w:lvl w:ilvl="5" w:tplc="344487B4" w:tentative="1">
      <w:start w:val="1"/>
      <w:numFmt w:val="lowerRoman"/>
      <w:lvlText w:val="%6."/>
      <w:lvlJc w:val="right"/>
      <w:pPr>
        <w:tabs>
          <w:tab w:val="num" w:pos="4320"/>
        </w:tabs>
        <w:ind w:left="4320" w:hanging="180"/>
      </w:pPr>
    </w:lvl>
    <w:lvl w:ilvl="6" w:tplc="79623F8C" w:tentative="1">
      <w:start w:val="1"/>
      <w:numFmt w:val="decimal"/>
      <w:lvlText w:val="%7."/>
      <w:lvlJc w:val="left"/>
      <w:pPr>
        <w:tabs>
          <w:tab w:val="num" w:pos="5040"/>
        </w:tabs>
        <w:ind w:left="5040" w:hanging="360"/>
      </w:pPr>
    </w:lvl>
    <w:lvl w:ilvl="7" w:tplc="5D60A068" w:tentative="1">
      <w:start w:val="1"/>
      <w:numFmt w:val="lowerLetter"/>
      <w:lvlText w:val="%8."/>
      <w:lvlJc w:val="left"/>
      <w:pPr>
        <w:tabs>
          <w:tab w:val="num" w:pos="5760"/>
        </w:tabs>
        <w:ind w:left="5760" w:hanging="360"/>
      </w:pPr>
    </w:lvl>
    <w:lvl w:ilvl="8" w:tplc="1E2AA4F8" w:tentative="1">
      <w:start w:val="1"/>
      <w:numFmt w:val="lowerRoman"/>
      <w:lvlText w:val="%9."/>
      <w:lvlJc w:val="right"/>
      <w:pPr>
        <w:tabs>
          <w:tab w:val="num" w:pos="6480"/>
        </w:tabs>
        <w:ind w:left="6480" w:hanging="180"/>
      </w:pPr>
    </w:lvl>
  </w:abstractNum>
  <w:abstractNum w:abstractNumId="14" w15:restartNumberingAfterBreak="0">
    <w:nsid w:val="49464B5B"/>
    <w:multiLevelType w:val="hybridMultilevel"/>
    <w:tmpl w:val="3D9C0380"/>
    <w:lvl w:ilvl="0" w:tplc="36C0F580">
      <w:start w:val="1"/>
      <w:numFmt w:val="bullet"/>
      <w:lvlText w:val=""/>
      <w:lvlJc w:val="left"/>
      <w:pPr>
        <w:tabs>
          <w:tab w:val="num" w:pos="720"/>
        </w:tabs>
        <w:ind w:left="720" w:hanging="360"/>
      </w:pPr>
      <w:rPr>
        <w:rFonts w:ascii="Symbol" w:hAnsi="Symbol" w:hint="default"/>
      </w:rPr>
    </w:lvl>
    <w:lvl w:ilvl="1" w:tplc="EF067EC4" w:tentative="1">
      <w:start w:val="1"/>
      <w:numFmt w:val="bullet"/>
      <w:lvlText w:val="o"/>
      <w:lvlJc w:val="left"/>
      <w:pPr>
        <w:tabs>
          <w:tab w:val="num" w:pos="1440"/>
        </w:tabs>
        <w:ind w:left="1440" w:hanging="360"/>
      </w:pPr>
      <w:rPr>
        <w:rFonts w:ascii="Courier New" w:hAnsi="Courier New" w:hint="default"/>
      </w:rPr>
    </w:lvl>
    <w:lvl w:ilvl="2" w:tplc="95126472" w:tentative="1">
      <w:start w:val="1"/>
      <w:numFmt w:val="bullet"/>
      <w:lvlText w:val=""/>
      <w:lvlJc w:val="left"/>
      <w:pPr>
        <w:tabs>
          <w:tab w:val="num" w:pos="2160"/>
        </w:tabs>
        <w:ind w:left="2160" w:hanging="360"/>
      </w:pPr>
      <w:rPr>
        <w:rFonts w:ascii="Wingdings" w:hAnsi="Wingdings" w:hint="default"/>
      </w:rPr>
    </w:lvl>
    <w:lvl w:ilvl="3" w:tplc="CA884842" w:tentative="1">
      <w:start w:val="1"/>
      <w:numFmt w:val="bullet"/>
      <w:lvlText w:val=""/>
      <w:lvlJc w:val="left"/>
      <w:pPr>
        <w:tabs>
          <w:tab w:val="num" w:pos="2880"/>
        </w:tabs>
        <w:ind w:left="2880" w:hanging="360"/>
      </w:pPr>
      <w:rPr>
        <w:rFonts w:ascii="Symbol" w:hAnsi="Symbol" w:hint="default"/>
      </w:rPr>
    </w:lvl>
    <w:lvl w:ilvl="4" w:tplc="A2D2C422" w:tentative="1">
      <w:start w:val="1"/>
      <w:numFmt w:val="bullet"/>
      <w:lvlText w:val="o"/>
      <w:lvlJc w:val="left"/>
      <w:pPr>
        <w:tabs>
          <w:tab w:val="num" w:pos="3600"/>
        </w:tabs>
        <w:ind w:left="3600" w:hanging="360"/>
      </w:pPr>
      <w:rPr>
        <w:rFonts w:ascii="Courier New" w:hAnsi="Courier New" w:hint="default"/>
      </w:rPr>
    </w:lvl>
    <w:lvl w:ilvl="5" w:tplc="BD6EDF62" w:tentative="1">
      <w:start w:val="1"/>
      <w:numFmt w:val="bullet"/>
      <w:lvlText w:val=""/>
      <w:lvlJc w:val="left"/>
      <w:pPr>
        <w:tabs>
          <w:tab w:val="num" w:pos="4320"/>
        </w:tabs>
        <w:ind w:left="4320" w:hanging="360"/>
      </w:pPr>
      <w:rPr>
        <w:rFonts w:ascii="Wingdings" w:hAnsi="Wingdings" w:hint="default"/>
      </w:rPr>
    </w:lvl>
    <w:lvl w:ilvl="6" w:tplc="50149084" w:tentative="1">
      <w:start w:val="1"/>
      <w:numFmt w:val="bullet"/>
      <w:lvlText w:val=""/>
      <w:lvlJc w:val="left"/>
      <w:pPr>
        <w:tabs>
          <w:tab w:val="num" w:pos="5040"/>
        </w:tabs>
        <w:ind w:left="5040" w:hanging="360"/>
      </w:pPr>
      <w:rPr>
        <w:rFonts w:ascii="Symbol" w:hAnsi="Symbol" w:hint="default"/>
      </w:rPr>
    </w:lvl>
    <w:lvl w:ilvl="7" w:tplc="C52818D6" w:tentative="1">
      <w:start w:val="1"/>
      <w:numFmt w:val="bullet"/>
      <w:lvlText w:val="o"/>
      <w:lvlJc w:val="left"/>
      <w:pPr>
        <w:tabs>
          <w:tab w:val="num" w:pos="5760"/>
        </w:tabs>
        <w:ind w:left="5760" w:hanging="360"/>
      </w:pPr>
      <w:rPr>
        <w:rFonts w:ascii="Courier New" w:hAnsi="Courier New" w:hint="default"/>
      </w:rPr>
    </w:lvl>
    <w:lvl w:ilvl="8" w:tplc="51BC29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DF7BED"/>
    <w:multiLevelType w:val="hybridMultilevel"/>
    <w:tmpl w:val="0896A69A"/>
    <w:lvl w:ilvl="0" w:tplc="DDC46984">
      <w:start w:val="1"/>
      <w:numFmt w:val="bullet"/>
      <w:lvlText w:val=""/>
      <w:lvlJc w:val="left"/>
      <w:pPr>
        <w:tabs>
          <w:tab w:val="num" w:pos="720"/>
        </w:tabs>
        <w:ind w:left="720" w:hanging="360"/>
      </w:pPr>
      <w:rPr>
        <w:rFonts w:ascii="Symbol" w:hAnsi="Symbol" w:hint="default"/>
      </w:rPr>
    </w:lvl>
    <w:lvl w:ilvl="1" w:tplc="68260054" w:tentative="1">
      <w:start w:val="1"/>
      <w:numFmt w:val="bullet"/>
      <w:lvlText w:val="o"/>
      <w:lvlJc w:val="left"/>
      <w:pPr>
        <w:tabs>
          <w:tab w:val="num" w:pos="1440"/>
        </w:tabs>
        <w:ind w:left="1440" w:hanging="360"/>
      </w:pPr>
      <w:rPr>
        <w:rFonts w:ascii="Courier New" w:hAnsi="Courier New" w:hint="default"/>
      </w:rPr>
    </w:lvl>
    <w:lvl w:ilvl="2" w:tplc="D45ED02E" w:tentative="1">
      <w:start w:val="1"/>
      <w:numFmt w:val="bullet"/>
      <w:lvlText w:val=""/>
      <w:lvlJc w:val="left"/>
      <w:pPr>
        <w:tabs>
          <w:tab w:val="num" w:pos="2160"/>
        </w:tabs>
        <w:ind w:left="2160" w:hanging="360"/>
      </w:pPr>
      <w:rPr>
        <w:rFonts w:ascii="Wingdings" w:hAnsi="Wingdings" w:hint="default"/>
      </w:rPr>
    </w:lvl>
    <w:lvl w:ilvl="3" w:tplc="0E5C45F6" w:tentative="1">
      <w:start w:val="1"/>
      <w:numFmt w:val="bullet"/>
      <w:lvlText w:val=""/>
      <w:lvlJc w:val="left"/>
      <w:pPr>
        <w:tabs>
          <w:tab w:val="num" w:pos="2880"/>
        </w:tabs>
        <w:ind w:left="2880" w:hanging="360"/>
      </w:pPr>
      <w:rPr>
        <w:rFonts w:ascii="Symbol" w:hAnsi="Symbol" w:hint="default"/>
      </w:rPr>
    </w:lvl>
    <w:lvl w:ilvl="4" w:tplc="4274D6B2" w:tentative="1">
      <w:start w:val="1"/>
      <w:numFmt w:val="bullet"/>
      <w:lvlText w:val="o"/>
      <w:lvlJc w:val="left"/>
      <w:pPr>
        <w:tabs>
          <w:tab w:val="num" w:pos="3600"/>
        </w:tabs>
        <w:ind w:left="3600" w:hanging="360"/>
      </w:pPr>
      <w:rPr>
        <w:rFonts w:ascii="Courier New" w:hAnsi="Courier New" w:hint="default"/>
      </w:rPr>
    </w:lvl>
    <w:lvl w:ilvl="5" w:tplc="E9DC5354" w:tentative="1">
      <w:start w:val="1"/>
      <w:numFmt w:val="bullet"/>
      <w:lvlText w:val=""/>
      <w:lvlJc w:val="left"/>
      <w:pPr>
        <w:tabs>
          <w:tab w:val="num" w:pos="4320"/>
        </w:tabs>
        <w:ind w:left="4320" w:hanging="360"/>
      </w:pPr>
      <w:rPr>
        <w:rFonts w:ascii="Wingdings" w:hAnsi="Wingdings" w:hint="default"/>
      </w:rPr>
    </w:lvl>
    <w:lvl w:ilvl="6" w:tplc="587868DA" w:tentative="1">
      <w:start w:val="1"/>
      <w:numFmt w:val="bullet"/>
      <w:lvlText w:val=""/>
      <w:lvlJc w:val="left"/>
      <w:pPr>
        <w:tabs>
          <w:tab w:val="num" w:pos="5040"/>
        </w:tabs>
        <w:ind w:left="5040" w:hanging="360"/>
      </w:pPr>
      <w:rPr>
        <w:rFonts w:ascii="Symbol" w:hAnsi="Symbol" w:hint="default"/>
      </w:rPr>
    </w:lvl>
    <w:lvl w:ilvl="7" w:tplc="0E72AF7A" w:tentative="1">
      <w:start w:val="1"/>
      <w:numFmt w:val="bullet"/>
      <w:lvlText w:val="o"/>
      <w:lvlJc w:val="left"/>
      <w:pPr>
        <w:tabs>
          <w:tab w:val="num" w:pos="5760"/>
        </w:tabs>
        <w:ind w:left="5760" w:hanging="360"/>
      </w:pPr>
      <w:rPr>
        <w:rFonts w:ascii="Courier New" w:hAnsi="Courier New" w:hint="default"/>
      </w:rPr>
    </w:lvl>
    <w:lvl w:ilvl="8" w:tplc="69766DB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2A3643"/>
    <w:multiLevelType w:val="hybridMultilevel"/>
    <w:tmpl w:val="2E0E42A4"/>
    <w:lvl w:ilvl="0" w:tplc="74EE4422">
      <w:start w:val="1"/>
      <w:numFmt w:val="bullet"/>
      <w:lvlText w:val=""/>
      <w:lvlJc w:val="left"/>
      <w:pPr>
        <w:tabs>
          <w:tab w:val="num" w:pos="720"/>
        </w:tabs>
        <w:ind w:left="720" w:hanging="360"/>
      </w:pPr>
      <w:rPr>
        <w:rFonts w:ascii="Symbol" w:hAnsi="Symbol" w:hint="default"/>
      </w:rPr>
    </w:lvl>
    <w:lvl w:ilvl="1" w:tplc="5828709A" w:tentative="1">
      <w:start w:val="1"/>
      <w:numFmt w:val="lowerLetter"/>
      <w:lvlText w:val="%2."/>
      <w:lvlJc w:val="left"/>
      <w:pPr>
        <w:tabs>
          <w:tab w:val="num" w:pos="1440"/>
        </w:tabs>
        <w:ind w:left="1440" w:hanging="360"/>
      </w:pPr>
    </w:lvl>
    <w:lvl w:ilvl="2" w:tplc="2D14C292" w:tentative="1">
      <w:start w:val="1"/>
      <w:numFmt w:val="lowerRoman"/>
      <w:lvlText w:val="%3."/>
      <w:lvlJc w:val="right"/>
      <w:pPr>
        <w:tabs>
          <w:tab w:val="num" w:pos="2160"/>
        </w:tabs>
        <w:ind w:left="2160" w:hanging="180"/>
      </w:pPr>
    </w:lvl>
    <w:lvl w:ilvl="3" w:tplc="1666AE34" w:tentative="1">
      <w:start w:val="1"/>
      <w:numFmt w:val="decimal"/>
      <w:lvlText w:val="%4."/>
      <w:lvlJc w:val="left"/>
      <w:pPr>
        <w:tabs>
          <w:tab w:val="num" w:pos="2880"/>
        </w:tabs>
        <w:ind w:left="2880" w:hanging="360"/>
      </w:pPr>
    </w:lvl>
    <w:lvl w:ilvl="4" w:tplc="A6CA2392" w:tentative="1">
      <w:start w:val="1"/>
      <w:numFmt w:val="lowerLetter"/>
      <w:lvlText w:val="%5."/>
      <w:lvlJc w:val="left"/>
      <w:pPr>
        <w:tabs>
          <w:tab w:val="num" w:pos="3600"/>
        </w:tabs>
        <w:ind w:left="3600" w:hanging="360"/>
      </w:pPr>
    </w:lvl>
    <w:lvl w:ilvl="5" w:tplc="FBA6CC94" w:tentative="1">
      <w:start w:val="1"/>
      <w:numFmt w:val="lowerRoman"/>
      <w:lvlText w:val="%6."/>
      <w:lvlJc w:val="right"/>
      <w:pPr>
        <w:tabs>
          <w:tab w:val="num" w:pos="4320"/>
        </w:tabs>
        <w:ind w:left="4320" w:hanging="180"/>
      </w:pPr>
    </w:lvl>
    <w:lvl w:ilvl="6" w:tplc="EB361848" w:tentative="1">
      <w:start w:val="1"/>
      <w:numFmt w:val="decimal"/>
      <w:lvlText w:val="%7."/>
      <w:lvlJc w:val="left"/>
      <w:pPr>
        <w:tabs>
          <w:tab w:val="num" w:pos="5040"/>
        </w:tabs>
        <w:ind w:left="5040" w:hanging="360"/>
      </w:pPr>
    </w:lvl>
    <w:lvl w:ilvl="7" w:tplc="DFF430B0" w:tentative="1">
      <w:start w:val="1"/>
      <w:numFmt w:val="lowerLetter"/>
      <w:lvlText w:val="%8."/>
      <w:lvlJc w:val="left"/>
      <w:pPr>
        <w:tabs>
          <w:tab w:val="num" w:pos="5760"/>
        </w:tabs>
        <w:ind w:left="5760" w:hanging="360"/>
      </w:pPr>
    </w:lvl>
    <w:lvl w:ilvl="8" w:tplc="2D88364C" w:tentative="1">
      <w:start w:val="1"/>
      <w:numFmt w:val="lowerRoman"/>
      <w:lvlText w:val="%9."/>
      <w:lvlJc w:val="right"/>
      <w:pPr>
        <w:tabs>
          <w:tab w:val="num" w:pos="6480"/>
        </w:tabs>
        <w:ind w:left="6480" w:hanging="180"/>
      </w:pPr>
    </w:lvl>
  </w:abstractNum>
  <w:abstractNum w:abstractNumId="17" w15:restartNumberingAfterBreak="0">
    <w:nsid w:val="5A9B4863"/>
    <w:multiLevelType w:val="hybridMultilevel"/>
    <w:tmpl w:val="6C3C9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84C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E60518C"/>
    <w:multiLevelType w:val="hybridMultilevel"/>
    <w:tmpl w:val="C180F658"/>
    <w:lvl w:ilvl="0" w:tplc="A6FCBE64">
      <w:start w:val="1"/>
      <w:numFmt w:val="decimal"/>
      <w:lvlText w:val="%1."/>
      <w:lvlJc w:val="left"/>
      <w:pPr>
        <w:tabs>
          <w:tab w:val="num" w:pos="720"/>
        </w:tabs>
        <w:ind w:left="720" w:hanging="360"/>
      </w:pPr>
      <w:rPr>
        <w:rFonts w:hint="default"/>
      </w:rPr>
    </w:lvl>
    <w:lvl w:ilvl="1" w:tplc="9F40F1EE" w:tentative="1">
      <w:start w:val="1"/>
      <w:numFmt w:val="lowerLetter"/>
      <w:lvlText w:val="%2."/>
      <w:lvlJc w:val="left"/>
      <w:pPr>
        <w:tabs>
          <w:tab w:val="num" w:pos="1440"/>
        </w:tabs>
        <w:ind w:left="1440" w:hanging="360"/>
      </w:pPr>
    </w:lvl>
    <w:lvl w:ilvl="2" w:tplc="C1707582" w:tentative="1">
      <w:start w:val="1"/>
      <w:numFmt w:val="lowerRoman"/>
      <w:lvlText w:val="%3."/>
      <w:lvlJc w:val="right"/>
      <w:pPr>
        <w:tabs>
          <w:tab w:val="num" w:pos="2160"/>
        </w:tabs>
        <w:ind w:left="2160" w:hanging="180"/>
      </w:pPr>
    </w:lvl>
    <w:lvl w:ilvl="3" w:tplc="5D38B55A" w:tentative="1">
      <w:start w:val="1"/>
      <w:numFmt w:val="decimal"/>
      <w:lvlText w:val="%4."/>
      <w:lvlJc w:val="left"/>
      <w:pPr>
        <w:tabs>
          <w:tab w:val="num" w:pos="2880"/>
        </w:tabs>
        <w:ind w:left="2880" w:hanging="360"/>
      </w:pPr>
    </w:lvl>
    <w:lvl w:ilvl="4" w:tplc="E1923886" w:tentative="1">
      <w:start w:val="1"/>
      <w:numFmt w:val="lowerLetter"/>
      <w:lvlText w:val="%5."/>
      <w:lvlJc w:val="left"/>
      <w:pPr>
        <w:tabs>
          <w:tab w:val="num" w:pos="3600"/>
        </w:tabs>
        <w:ind w:left="3600" w:hanging="360"/>
      </w:pPr>
    </w:lvl>
    <w:lvl w:ilvl="5" w:tplc="CAA01108" w:tentative="1">
      <w:start w:val="1"/>
      <w:numFmt w:val="lowerRoman"/>
      <w:lvlText w:val="%6."/>
      <w:lvlJc w:val="right"/>
      <w:pPr>
        <w:tabs>
          <w:tab w:val="num" w:pos="4320"/>
        </w:tabs>
        <w:ind w:left="4320" w:hanging="180"/>
      </w:pPr>
    </w:lvl>
    <w:lvl w:ilvl="6" w:tplc="DDAA7ECA" w:tentative="1">
      <w:start w:val="1"/>
      <w:numFmt w:val="decimal"/>
      <w:lvlText w:val="%7."/>
      <w:lvlJc w:val="left"/>
      <w:pPr>
        <w:tabs>
          <w:tab w:val="num" w:pos="5040"/>
        </w:tabs>
        <w:ind w:left="5040" w:hanging="360"/>
      </w:pPr>
    </w:lvl>
    <w:lvl w:ilvl="7" w:tplc="A2FC1196" w:tentative="1">
      <w:start w:val="1"/>
      <w:numFmt w:val="lowerLetter"/>
      <w:lvlText w:val="%8."/>
      <w:lvlJc w:val="left"/>
      <w:pPr>
        <w:tabs>
          <w:tab w:val="num" w:pos="5760"/>
        </w:tabs>
        <w:ind w:left="5760" w:hanging="360"/>
      </w:pPr>
    </w:lvl>
    <w:lvl w:ilvl="8" w:tplc="1AD0E0B0" w:tentative="1">
      <w:start w:val="1"/>
      <w:numFmt w:val="lowerRoman"/>
      <w:lvlText w:val="%9."/>
      <w:lvlJc w:val="right"/>
      <w:pPr>
        <w:tabs>
          <w:tab w:val="num" w:pos="6480"/>
        </w:tabs>
        <w:ind w:left="6480" w:hanging="180"/>
      </w:pPr>
    </w:lvl>
  </w:abstractNum>
  <w:abstractNum w:abstractNumId="20" w15:restartNumberingAfterBreak="0">
    <w:nsid w:val="637B30B6"/>
    <w:multiLevelType w:val="hybridMultilevel"/>
    <w:tmpl w:val="1C6CBA76"/>
    <w:lvl w:ilvl="0" w:tplc="9C6EB264">
      <w:start w:val="1"/>
      <w:numFmt w:val="decimal"/>
      <w:lvlText w:val="%1."/>
      <w:lvlJc w:val="left"/>
      <w:pPr>
        <w:tabs>
          <w:tab w:val="num" w:pos="720"/>
        </w:tabs>
        <w:ind w:left="720" w:hanging="360"/>
      </w:pPr>
      <w:rPr>
        <w:rFonts w:hint="default"/>
      </w:rPr>
    </w:lvl>
    <w:lvl w:ilvl="1" w:tplc="46580116" w:tentative="1">
      <w:start w:val="1"/>
      <w:numFmt w:val="lowerLetter"/>
      <w:lvlText w:val="%2."/>
      <w:lvlJc w:val="left"/>
      <w:pPr>
        <w:tabs>
          <w:tab w:val="num" w:pos="1440"/>
        </w:tabs>
        <w:ind w:left="1440" w:hanging="360"/>
      </w:pPr>
    </w:lvl>
    <w:lvl w:ilvl="2" w:tplc="11789BA6" w:tentative="1">
      <w:start w:val="1"/>
      <w:numFmt w:val="lowerRoman"/>
      <w:lvlText w:val="%3."/>
      <w:lvlJc w:val="right"/>
      <w:pPr>
        <w:tabs>
          <w:tab w:val="num" w:pos="2160"/>
        </w:tabs>
        <w:ind w:left="2160" w:hanging="180"/>
      </w:pPr>
    </w:lvl>
    <w:lvl w:ilvl="3" w:tplc="BD88C3AC" w:tentative="1">
      <w:start w:val="1"/>
      <w:numFmt w:val="decimal"/>
      <w:lvlText w:val="%4."/>
      <w:lvlJc w:val="left"/>
      <w:pPr>
        <w:tabs>
          <w:tab w:val="num" w:pos="2880"/>
        </w:tabs>
        <w:ind w:left="2880" w:hanging="360"/>
      </w:pPr>
    </w:lvl>
    <w:lvl w:ilvl="4" w:tplc="500C485E" w:tentative="1">
      <w:start w:val="1"/>
      <w:numFmt w:val="lowerLetter"/>
      <w:lvlText w:val="%5."/>
      <w:lvlJc w:val="left"/>
      <w:pPr>
        <w:tabs>
          <w:tab w:val="num" w:pos="3600"/>
        </w:tabs>
        <w:ind w:left="3600" w:hanging="360"/>
      </w:pPr>
    </w:lvl>
    <w:lvl w:ilvl="5" w:tplc="8CB45D94" w:tentative="1">
      <w:start w:val="1"/>
      <w:numFmt w:val="lowerRoman"/>
      <w:lvlText w:val="%6."/>
      <w:lvlJc w:val="right"/>
      <w:pPr>
        <w:tabs>
          <w:tab w:val="num" w:pos="4320"/>
        </w:tabs>
        <w:ind w:left="4320" w:hanging="180"/>
      </w:pPr>
    </w:lvl>
    <w:lvl w:ilvl="6" w:tplc="71FA122C" w:tentative="1">
      <w:start w:val="1"/>
      <w:numFmt w:val="decimal"/>
      <w:lvlText w:val="%7."/>
      <w:lvlJc w:val="left"/>
      <w:pPr>
        <w:tabs>
          <w:tab w:val="num" w:pos="5040"/>
        </w:tabs>
        <w:ind w:left="5040" w:hanging="360"/>
      </w:pPr>
    </w:lvl>
    <w:lvl w:ilvl="7" w:tplc="8F8C8F22" w:tentative="1">
      <w:start w:val="1"/>
      <w:numFmt w:val="lowerLetter"/>
      <w:lvlText w:val="%8."/>
      <w:lvlJc w:val="left"/>
      <w:pPr>
        <w:tabs>
          <w:tab w:val="num" w:pos="5760"/>
        </w:tabs>
        <w:ind w:left="5760" w:hanging="360"/>
      </w:pPr>
    </w:lvl>
    <w:lvl w:ilvl="8" w:tplc="A9E06108" w:tentative="1">
      <w:start w:val="1"/>
      <w:numFmt w:val="lowerRoman"/>
      <w:lvlText w:val="%9."/>
      <w:lvlJc w:val="right"/>
      <w:pPr>
        <w:tabs>
          <w:tab w:val="num" w:pos="6480"/>
        </w:tabs>
        <w:ind w:left="6480" w:hanging="180"/>
      </w:pPr>
    </w:lvl>
  </w:abstractNum>
  <w:abstractNum w:abstractNumId="21" w15:restartNumberingAfterBreak="0">
    <w:nsid w:val="65065E6A"/>
    <w:multiLevelType w:val="hybridMultilevel"/>
    <w:tmpl w:val="9160AC56"/>
    <w:lvl w:ilvl="0" w:tplc="A0D80546">
      <w:start w:val="1"/>
      <w:numFmt w:val="bullet"/>
      <w:lvlText w:val=""/>
      <w:lvlJc w:val="left"/>
      <w:pPr>
        <w:tabs>
          <w:tab w:val="num" w:pos="720"/>
        </w:tabs>
        <w:ind w:left="720" w:hanging="360"/>
      </w:pPr>
      <w:rPr>
        <w:rFonts w:ascii="Symbol" w:hAnsi="Symbol" w:hint="default"/>
      </w:rPr>
    </w:lvl>
    <w:lvl w:ilvl="1" w:tplc="B4B86FDA" w:tentative="1">
      <w:start w:val="1"/>
      <w:numFmt w:val="bullet"/>
      <w:lvlText w:val="o"/>
      <w:lvlJc w:val="left"/>
      <w:pPr>
        <w:tabs>
          <w:tab w:val="num" w:pos="1440"/>
        </w:tabs>
        <w:ind w:left="1440" w:hanging="360"/>
      </w:pPr>
      <w:rPr>
        <w:rFonts w:ascii="Courier New" w:hAnsi="Courier New" w:hint="default"/>
      </w:rPr>
    </w:lvl>
    <w:lvl w:ilvl="2" w:tplc="8DF2F710" w:tentative="1">
      <w:start w:val="1"/>
      <w:numFmt w:val="bullet"/>
      <w:lvlText w:val=""/>
      <w:lvlJc w:val="left"/>
      <w:pPr>
        <w:tabs>
          <w:tab w:val="num" w:pos="2160"/>
        </w:tabs>
        <w:ind w:left="2160" w:hanging="360"/>
      </w:pPr>
      <w:rPr>
        <w:rFonts w:ascii="Wingdings" w:hAnsi="Wingdings" w:hint="default"/>
      </w:rPr>
    </w:lvl>
    <w:lvl w:ilvl="3" w:tplc="D6507D60" w:tentative="1">
      <w:start w:val="1"/>
      <w:numFmt w:val="bullet"/>
      <w:lvlText w:val=""/>
      <w:lvlJc w:val="left"/>
      <w:pPr>
        <w:tabs>
          <w:tab w:val="num" w:pos="2880"/>
        </w:tabs>
        <w:ind w:left="2880" w:hanging="360"/>
      </w:pPr>
      <w:rPr>
        <w:rFonts w:ascii="Symbol" w:hAnsi="Symbol" w:hint="default"/>
      </w:rPr>
    </w:lvl>
    <w:lvl w:ilvl="4" w:tplc="3DB6E4FE" w:tentative="1">
      <w:start w:val="1"/>
      <w:numFmt w:val="bullet"/>
      <w:lvlText w:val="o"/>
      <w:lvlJc w:val="left"/>
      <w:pPr>
        <w:tabs>
          <w:tab w:val="num" w:pos="3600"/>
        </w:tabs>
        <w:ind w:left="3600" w:hanging="360"/>
      </w:pPr>
      <w:rPr>
        <w:rFonts w:ascii="Courier New" w:hAnsi="Courier New" w:hint="default"/>
      </w:rPr>
    </w:lvl>
    <w:lvl w:ilvl="5" w:tplc="9E2A5864" w:tentative="1">
      <w:start w:val="1"/>
      <w:numFmt w:val="bullet"/>
      <w:lvlText w:val=""/>
      <w:lvlJc w:val="left"/>
      <w:pPr>
        <w:tabs>
          <w:tab w:val="num" w:pos="4320"/>
        </w:tabs>
        <w:ind w:left="4320" w:hanging="360"/>
      </w:pPr>
      <w:rPr>
        <w:rFonts w:ascii="Wingdings" w:hAnsi="Wingdings" w:hint="default"/>
      </w:rPr>
    </w:lvl>
    <w:lvl w:ilvl="6" w:tplc="5134AA9E" w:tentative="1">
      <w:start w:val="1"/>
      <w:numFmt w:val="bullet"/>
      <w:lvlText w:val=""/>
      <w:lvlJc w:val="left"/>
      <w:pPr>
        <w:tabs>
          <w:tab w:val="num" w:pos="5040"/>
        </w:tabs>
        <w:ind w:left="5040" w:hanging="360"/>
      </w:pPr>
      <w:rPr>
        <w:rFonts w:ascii="Symbol" w:hAnsi="Symbol" w:hint="default"/>
      </w:rPr>
    </w:lvl>
    <w:lvl w:ilvl="7" w:tplc="19485172" w:tentative="1">
      <w:start w:val="1"/>
      <w:numFmt w:val="bullet"/>
      <w:lvlText w:val="o"/>
      <w:lvlJc w:val="left"/>
      <w:pPr>
        <w:tabs>
          <w:tab w:val="num" w:pos="5760"/>
        </w:tabs>
        <w:ind w:left="5760" w:hanging="360"/>
      </w:pPr>
      <w:rPr>
        <w:rFonts w:ascii="Courier New" w:hAnsi="Courier New" w:hint="default"/>
      </w:rPr>
    </w:lvl>
    <w:lvl w:ilvl="8" w:tplc="0F744B9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0E29C4"/>
    <w:multiLevelType w:val="hybridMultilevel"/>
    <w:tmpl w:val="F496AD3A"/>
    <w:lvl w:ilvl="0" w:tplc="CB2A94DE">
      <w:start w:val="1"/>
      <w:numFmt w:val="bullet"/>
      <w:lvlText w:val=""/>
      <w:lvlJc w:val="left"/>
      <w:pPr>
        <w:tabs>
          <w:tab w:val="num" w:pos="720"/>
        </w:tabs>
        <w:ind w:left="720" w:hanging="360"/>
      </w:pPr>
      <w:rPr>
        <w:rFonts w:ascii="Symbol" w:hAnsi="Symbol" w:hint="default"/>
      </w:rPr>
    </w:lvl>
    <w:lvl w:ilvl="1" w:tplc="9754F68A" w:tentative="1">
      <w:start w:val="1"/>
      <w:numFmt w:val="bullet"/>
      <w:lvlText w:val="o"/>
      <w:lvlJc w:val="left"/>
      <w:pPr>
        <w:tabs>
          <w:tab w:val="num" w:pos="1440"/>
        </w:tabs>
        <w:ind w:left="1440" w:hanging="360"/>
      </w:pPr>
      <w:rPr>
        <w:rFonts w:ascii="Courier New" w:hAnsi="Courier New" w:hint="default"/>
      </w:rPr>
    </w:lvl>
    <w:lvl w:ilvl="2" w:tplc="BF16359C" w:tentative="1">
      <w:start w:val="1"/>
      <w:numFmt w:val="bullet"/>
      <w:lvlText w:val=""/>
      <w:lvlJc w:val="left"/>
      <w:pPr>
        <w:tabs>
          <w:tab w:val="num" w:pos="2160"/>
        </w:tabs>
        <w:ind w:left="2160" w:hanging="360"/>
      </w:pPr>
      <w:rPr>
        <w:rFonts w:ascii="Wingdings" w:hAnsi="Wingdings" w:hint="default"/>
      </w:rPr>
    </w:lvl>
    <w:lvl w:ilvl="3" w:tplc="019E6BC0" w:tentative="1">
      <w:start w:val="1"/>
      <w:numFmt w:val="bullet"/>
      <w:lvlText w:val=""/>
      <w:lvlJc w:val="left"/>
      <w:pPr>
        <w:tabs>
          <w:tab w:val="num" w:pos="2880"/>
        </w:tabs>
        <w:ind w:left="2880" w:hanging="360"/>
      </w:pPr>
      <w:rPr>
        <w:rFonts w:ascii="Symbol" w:hAnsi="Symbol" w:hint="default"/>
      </w:rPr>
    </w:lvl>
    <w:lvl w:ilvl="4" w:tplc="1AD4AB86" w:tentative="1">
      <w:start w:val="1"/>
      <w:numFmt w:val="bullet"/>
      <w:lvlText w:val="o"/>
      <w:lvlJc w:val="left"/>
      <w:pPr>
        <w:tabs>
          <w:tab w:val="num" w:pos="3600"/>
        </w:tabs>
        <w:ind w:left="3600" w:hanging="360"/>
      </w:pPr>
      <w:rPr>
        <w:rFonts w:ascii="Courier New" w:hAnsi="Courier New" w:hint="default"/>
      </w:rPr>
    </w:lvl>
    <w:lvl w:ilvl="5" w:tplc="D94000B0" w:tentative="1">
      <w:start w:val="1"/>
      <w:numFmt w:val="bullet"/>
      <w:lvlText w:val=""/>
      <w:lvlJc w:val="left"/>
      <w:pPr>
        <w:tabs>
          <w:tab w:val="num" w:pos="4320"/>
        </w:tabs>
        <w:ind w:left="4320" w:hanging="360"/>
      </w:pPr>
      <w:rPr>
        <w:rFonts w:ascii="Wingdings" w:hAnsi="Wingdings" w:hint="default"/>
      </w:rPr>
    </w:lvl>
    <w:lvl w:ilvl="6" w:tplc="BB9612B0" w:tentative="1">
      <w:start w:val="1"/>
      <w:numFmt w:val="bullet"/>
      <w:lvlText w:val=""/>
      <w:lvlJc w:val="left"/>
      <w:pPr>
        <w:tabs>
          <w:tab w:val="num" w:pos="5040"/>
        </w:tabs>
        <w:ind w:left="5040" w:hanging="360"/>
      </w:pPr>
      <w:rPr>
        <w:rFonts w:ascii="Symbol" w:hAnsi="Symbol" w:hint="default"/>
      </w:rPr>
    </w:lvl>
    <w:lvl w:ilvl="7" w:tplc="64568B9E" w:tentative="1">
      <w:start w:val="1"/>
      <w:numFmt w:val="bullet"/>
      <w:lvlText w:val="o"/>
      <w:lvlJc w:val="left"/>
      <w:pPr>
        <w:tabs>
          <w:tab w:val="num" w:pos="5760"/>
        </w:tabs>
        <w:ind w:left="5760" w:hanging="360"/>
      </w:pPr>
      <w:rPr>
        <w:rFonts w:ascii="Courier New" w:hAnsi="Courier New" w:hint="default"/>
      </w:rPr>
    </w:lvl>
    <w:lvl w:ilvl="8" w:tplc="B192AF1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6A6C59"/>
    <w:multiLevelType w:val="hybridMultilevel"/>
    <w:tmpl w:val="3CB2C720"/>
    <w:lvl w:ilvl="0" w:tplc="6FD01D58">
      <w:start w:val="1"/>
      <w:numFmt w:val="decimal"/>
      <w:lvlText w:val="%1."/>
      <w:lvlJc w:val="left"/>
      <w:pPr>
        <w:tabs>
          <w:tab w:val="num" w:pos="720"/>
        </w:tabs>
        <w:ind w:left="720" w:hanging="360"/>
      </w:pPr>
      <w:rPr>
        <w:rFonts w:hint="default"/>
      </w:rPr>
    </w:lvl>
    <w:lvl w:ilvl="1" w:tplc="432EAA28" w:tentative="1">
      <w:start w:val="1"/>
      <w:numFmt w:val="lowerLetter"/>
      <w:lvlText w:val="%2."/>
      <w:lvlJc w:val="left"/>
      <w:pPr>
        <w:tabs>
          <w:tab w:val="num" w:pos="1440"/>
        </w:tabs>
        <w:ind w:left="1440" w:hanging="360"/>
      </w:pPr>
    </w:lvl>
    <w:lvl w:ilvl="2" w:tplc="45A2A774" w:tentative="1">
      <w:start w:val="1"/>
      <w:numFmt w:val="lowerRoman"/>
      <w:lvlText w:val="%3."/>
      <w:lvlJc w:val="right"/>
      <w:pPr>
        <w:tabs>
          <w:tab w:val="num" w:pos="2160"/>
        </w:tabs>
        <w:ind w:left="2160" w:hanging="180"/>
      </w:pPr>
    </w:lvl>
    <w:lvl w:ilvl="3" w:tplc="A50404CE" w:tentative="1">
      <w:start w:val="1"/>
      <w:numFmt w:val="decimal"/>
      <w:lvlText w:val="%4."/>
      <w:lvlJc w:val="left"/>
      <w:pPr>
        <w:tabs>
          <w:tab w:val="num" w:pos="2880"/>
        </w:tabs>
        <w:ind w:left="2880" w:hanging="360"/>
      </w:pPr>
    </w:lvl>
    <w:lvl w:ilvl="4" w:tplc="AEFEE2EA" w:tentative="1">
      <w:start w:val="1"/>
      <w:numFmt w:val="lowerLetter"/>
      <w:lvlText w:val="%5."/>
      <w:lvlJc w:val="left"/>
      <w:pPr>
        <w:tabs>
          <w:tab w:val="num" w:pos="3600"/>
        </w:tabs>
        <w:ind w:left="3600" w:hanging="360"/>
      </w:pPr>
    </w:lvl>
    <w:lvl w:ilvl="5" w:tplc="AC84C262" w:tentative="1">
      <w:start w:val="1"/>
      <w:numFmt w:val="lowerRoman"/>
      <w:lvlText w:val="%6."/>
      <w:lvlJc w:val="right"/>
      <w:pPr>
        <w:tabs>
          <w:tab w:val="num" w:pos="4320"/>
        </w:tabs>
        <w:ind w:left="4320" w:hanging="180"/>
      </w:pPr>
    </w:lvl>
    <w:lvl w:ilvl="6" w:tplc="B08EBCA6" w:tentative="1">
      <w:start w:val="1"/>
      <w:numFmt w:val="decimal"/>
      <w:lvlText w:val="%7."/>
      <w:lvlJc w:val="left"/>
      <w:pPr>
        <w:tabs>
          <w:tab w:val="num" w:pos="5040"/>
        </w:tabs>
        <w:ind w:left="5040" w:hanging="360"/>
      </w:pPr>
    </w:lvl>
    <w:lvl w:ilvl="7" w:tplc="DFE8692A" w:tentative="1">
      <w:start w:val="1"/>
      <w:numFmt w:val="lowerLetter"/>
      <w:lvlText w:val="%8."/>
      <w:lvlJc w:val="left"/>
      <w:pPr>
        <w:tabs>
          <w:tab w:val="num" w:pos="5760"/>
        </w:tabs>
        <w:ind w:left="5760" w:hanging="360"/>
      </w:pPr>
    </w:lvl>
    <w:lvl w:ilvl="8" w:tplc="DA187CF0" w:tentative="1">
      <w:start w:val="1"/>
      <w:numFmt w:val="lowerRoman"/>
      <w:lvlText w:val="%9."/>
      <w:lvlJc w:val="right"/>
      <w:pPr>
        <w:tabs>
          <w:tab w:val="num" w:pos="6480"/>
        </w:tabs>
        <w:ind w:left="6480" w:hanging="180"/>
      </w:pPr>
    </w:lvl>
  </w:abstractNum>
  <w:abstractNum w:abstractNumId="24" w15:restartNumberingAfterBreak="0">
    <w:nsid w:val="72CA105F"/>
    <w:multiLevelType w:val="hybridMultilevel"/>
    <w:tmpl w:val="5C78E04A"/>
    <w:lvl w:ilvl="0" w:tplc="29449316">
      <w:start w:val="1"/>
      <w:numFmt w:val="decimal"/>
      <w:lvlText w:val="%1."/>
      <w:lvlJc w:val="left"/>
      <w:pPr>
        <w:tabs>
          <w:tab w:val="num" w:pos="720"/>
        </w:tabs>
        <w:ind w:left="720" w:hanging="360"/>
      </w:pPr>
      <w:rPr>
        <w:rFonts w:hint="default"/>
      </w:rPr>
    </w:lvl>
    <w:lvl w:ilvl="1" w:tplc="1A2ED208" w:tentative="1">
      <w:start w:val="1"/>
      <w:numFmt w:val="lowerLetter"/>
      <w:lvlText w:val="%2."/>
      <w:lvlJc w:val="left"/>
      <w:pPr>
        <w:tabs>
          <w:tab w:val="num" w:pos="1440"/>
        </w:tabs>
        <w:ind w:left="1440" w:hanging="360"/>
      </w:pPr>
    </w:lvl>
    <w:lvl w:ilvl="2" w:tplc="097AE7CA" w:tentative="1">
      <w:start w:val="1"/>
      <w:numFmt w:val="lowerRoman"/>
      <w:lvlText w:val="%3."/>
      <w:lvlJc w:val="right"/>
      <w:pPr>
        <w:tabs>
          <w:tab w:val="num" w:pos="2160"/>
        </w:tabs>
        <w:ind w:left="2160" w:hanging="180"/>
      </w:pPr>
    </w:lvl>
    <w:lvl w:ilvl="3" w:tplc="EB162D8E" w:tentative="1">
      <w:start w:val="1"/>
      <w:numFmt w:val="decimal"/>
      <w:lvlText w:val="%4."/>
      <w:lvlJc w:val="left"/>
      <w:pPr>
        <w:tabs>
          <w:tab w:val="num" w:pos="2880"/>
        </w:tabs>
        <w:ind w:left="2880" w:hanging="360"/>
      </w:pPr>
    </w:lvl>
    <w:lvl w:ilvl="4" w:tplc="02C48D16" w:tentative="1">
      <w:start w:val="1"/>
      <w:numFmt w:val="lowerLetter"/>
      <w:lvlText w:val="%5."/>
      <w:lvlJc w:val="left"/>
      <w:pPr>
        <w:tabs>
          <w:tab w:val="num" w:pos="3600"/>
        </w:tabs>
        <w:ind w:left="3600" w:hanging="360"/>
      </w:pPr>
    </w:lvl>
    <w:lvl w:ilvl="5" w:tplc="13E24D40" w:tentative="1">
      <w:start w:val="1"/>
      <w:numFmt w:val="lowerRoman"/>
      <w:lvlText w:val="%6."/>
      <w:lvlJc w:val="right"/>
      <w:pPr>
        <w:tabs>
          <w:tab w:val="num" w:pos="4320"/>
        </w:tabs>
        <w:ind w:left="4320" w:hanging="180"/>
      </w:pPr>
    </w:lvl>
    <w:lvl w:ilvl="6" w:tplc="F64EAE66" w:tentative="1">
      <w:start w:val="1"/>
      <w:numFmt w:val="decimal"/>
      <w:lvlText w:val="%7."/>
      <w:lvlJc w:val="left"/>
      <w:pPr>
        <w:tabs>
          <w:tab w:val="num" w:pos="5040"/>
        </w:tabs>
        <w:ind w:left="5040" w:hanging="360"/>
      </w:pPr>
    </w:lvl>
    <w:lvl w:ilvl="7" w:tplc="FDA41706" w:tentative="1">
      <w:start w:val="1"/>
      <w:numFmt w:val="lowerLetter"/>
      <w:lvlText w:val="%8."/>
      <w:lvlJc w:val="left"/>
      <w:pPr>
        <w:tabs>
          <w:tab w:val="num" w:pos="5760"/>
        </w:tabs>
        <w:ind w:left="5760" w:hanging="360"/>
      </w:pPr>
    </w:lvl>
    <w:lvl w:ilvl="8" w:tplc="C9706056" w:tentative="1">
      <w:start w:val="1"/>
      <w:numFmt w:val="lowerRoman"/>
      <w:lvlText w:val="%9."/>
      <w:lvlJc w:val="right"/>
      <w:pPr>
        <w:tabs>
          <w:tab w:val="num" w:pos="6480"/>
        </w:tabs>
        <w:ind w:left="6480" w:hanging="180"/>
      </w:pPr>
    </w:lvl>
  </w:abstractNum>
  <w:abstractNum w:abstractNumId="25" w15:restartNumberingAfterBreak="0">
    <w:nsid w:val="77070CFF"/>
    <w:multiLevelType w:val="hybridMultilevel"/>
    <w:tmpl w:val="67627A04"/>
    <w:lvl w:ilvl="0" w:tplc="2F4493D8">
      <w:start w:val="1"/>
      <w:numFmt w:val="bullet"/>
      <w:lvlText w:val=""/>
      <w:lvlJc w:val="left"/>
      <w:pPr>
        <w:tabs>
          <w:tab w:val="num" w:pos="720"/>
        </w:tabs>
        <w:ind w:left="720" w:hanging="360"/>
      </w:pPr>
      <w:rPr>
        <w:rFonts w:ascii="Symbol" w:hAnsi="Symbol" w:hint="default"/>
      </w:rPr>
    </w:lvl>
    <w:lvl w:ilvl="1" w:tplc="3FDAE788" w:tentative="1">
      <w:start w:val="1"/>
      <w:numFmt w:val="bullet"/>
      <w:lvlText w:val="o"/>
      <w:lvlJc w:val="left"/>
      <w:pPr>
        <w:tabs>
          <w:tab w:val="num" w:pos="1440"/>
        </w:tabs>
        <w:ind w:left="1440" w:hanging="360"/>
      </w:pPr>
      <w:rPr>
        <w:rFonts w:ascii="Courier New" w:hAnsi="Courier New" w:hint="default"/>
      </w:rPr>
    </w:lvl>
    <w:lvl w:ilvl="2" w:tplc="120CDAB4" w:tentative="1">
      <w:start w:val="1"/>
      <w:numFmt w:val="bullet"/>
      <w:lvlText w:val=""/>
      <w:lvlJc w:val="left"/>
      <w:pPr>
        <w:tabs>
          <w:tab w:val="num" w:pos="2160"/>
        </w:tabs>
        <w:ind w:left="2160" w:hanging="360"/>
      </w:pPr>
      <w:rPr>
        <w:rFonts w:ascii="Wingdings" w:hAnsi="Wingdings" w:hint="default"/>
      </w:rPr>
    </w:lvl>
    <w:lvl w:ilvl="3" w:tplc="B906B50E" w:tentative="1">
      <w:start w:val="1"/>
      <w:numFmt w:val="bullet"/>
      <w:lvlText w:val=""/>
      <w:lvlJc w:val="left"/>
      <w:pPr>
        <w:tabs>
          <w:tab w:val="num" w:pos="2880"/>
        </w:tabs>
        <w:ind w:left="2880" w:hanging="360"/>
      </w:pPr>
      <w:rPr>
        <w:rFonts w:ascii="Symbol" w:hAnsi="Symbol" w:hint="default"/>
      </w:rPr>
    </w:lvl>
    <w:lvl w:ilvl="4" w:tplc="7ED67C20" w:tentative="1">
      <w:start w:val="1"/>
      <w:numFmt w:val="bullet"/>
      <w:lvlText w:val="o"/>
      <w:lvlJc w:val="left"/>
      <w:pPr>
        <w:tabs>
          <w:tab w:val="num" w:pos="3600"/>
        </w:tabs>
        <w:ind w:left="3600" w:hanging="360"/>
      </w:pPr>
      <w:rPr>
        <w:rFonts w:ascii="Courier New" w:hAnsi="Courier New" w:hint="default"/>
      </w:rPr>
    </w:lvl>
    <w:lvl w:ilvl="5" w:tplc="32F65A42" w:tentative="1">
      <w:start w:val="1"/>
      <w:numFmt w:val="bullet"/>
      <w:lvlText w:val=""/>
      <w:lvlJc w:val="left"/>
      <w:pPr>
        <w:tabs>
          <w:tab w:val="num" w:pos="4320"/>
        </w:tabs>
        <w:ind w:left="4320" w:hanging="360"/>
      </w:pPr>
      <w:rPr>
        <w:rFonts w:ascii="Wingdings" w:hAnsi="Wingdings" w:hint="default"/>
      </w:rPr>
    </w:lvl>
    <w:lvl w:ilvl="6" w:tplc="2BB401D0" w:tentative="1">
      <w:start w:val="1"/>
      <w:numFmt w:val="bullet"/>
      <w:lvlText w:val=""/>
      <w:lvlJc w:val="left"/>
      <w:pPr>
        <w:tabs>
          <w:tab w:val="num" w:pos="5040"/>
        </w:tabs>
        <w:ind w:left="5040" w:hanging="360"/>
      </w:pPr>
      <w:rPr>
        <w:rFonts w:ascii="Symbol" w:hAnsi="Symbol" w:hint="default"/>
      </w:rPr>
    </w:lvl>
    <w:lvl w:ilvl="7" w:tplc="DD661D2C" w:tentative="1">
      <w:start w:val="1"/>
      <w:numFmt w:val="bullet"/>
      <w:lvlText w:val="o"/>
      <w:lvlJc w:val="left"/>
      <w:pPr>
        <w:tabs>
          <w:tab w:val="num" w:pos="5760"/>
        </w:tabs>
        <w:ind w:left="5760" w:hanging="360"/>
      </w:pPr>
      <w:rPr>
        <w:rFonts w:ascii="Courier New" w:hAnsi="Courier New" w:hint="default"/>
      </w:rPr>
    </w:lvl>
    <w:lvl w:ilvl="8" w:tplc="7E32A06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3A5322"/>
    <w:multiLevelType w:val="hybridMultilevel"/>
    <w:tmpl w:val="15142064"/>
    <w:lvl w:ilvl="0" w:tplc="FEE06F80">
      <w:start w:val="1"/>
      <w:numFmt w:val="bullet"/>
      <w:lvlText w:val=""/>
      <w:lvlJc w:val="left"/>
      <w:pPr>
        <w:tabs>
          <w:tab w:val="num" w:pos="780"/>
        </w:tabs>
        <w:ind w:left="780" w:hanging="360"/>
      </w:pPr>
      <w:rPr>
        <w:rFonts w:ascii="Symbol" w:hAnsi="Symbol" w:hint="default"/>
      </w:rPr>
    </w:lvl>
    <w:lvl w:ilvl="1" w:tplc="04BE31A6" w:tentative="1">
      <w:start w:val="1"/>
      <w:numFmt w:val="bullet"/>
      <w:lvlText w:val="o"/>
      <w:lvlJc w:val="left"/>
      <w:pPr>
        <w:tabs>
          <w:tab w:val="num" w:pos="1500"/>
        </w:tabs>
        <w:ind w:left="1500" w:hanging="360"/>
      </w:pPr>
      <w:rPr>
        <w:rFonts w:ascii="Courier New" w:hAnsi="Courier New" w:hint="default"/>
      </w:rPr>
    </w:lvl>
    <w:lvl w:ilvl="2" w:tplc="FB0EF76E" w:tentative="1">
      <w:start w:val="1"/>
      <w:numFmt w:val="bullet"/>
      <w:lvlText w:val=""/>
      <w:lvlJc w:val="left"/>
      <w:pPr>
        <w:tabs>
          <w:tab w:val="num" w:pos="2220"/>
        </w:tabs>
        <w:ind w:left="2220" w:hanging="360"/>
      </w:pPr>
      <w:rPr>
        <w:rFonts w:ascii="Wingdings" w:hAnsi="Wingdings" w:hint="default"/>
      </w:rPr>
    </w:lvl>
    <w:lvl w:ilvl="3" w:tplc="EAAC76BA" w:tentative="1">
      <w:start w:val="1"/>
      <w:numFmt w:val="bullet"/>
      <w:lvlText w:val=""/>
      <w:lvlJc w:val="left"/>
      <w:pPr>
        <w:tabs>
          <w:tab w:val="num" w:pos="2940"/>
        </w:tabs>
        <w:ind w:left="2940" w:hanging="360"/>
      </w:pPr>
      <w:rPr>
        <w:rFonts w:ascii="Symbol" w:hAnsi="Symbol" w:hint="default"/>
      </w:rPr>
    </w:lvl>
    <w:lvl w:ilvl="4" w:tplc="5BD67698" w:tentative="1">
      <w:start w:val="1"/>
      <w:numFmt w:val="bullet"/>
      <w:lvlText w:val="o"/>
      <w:lvlJc w:val="left"/>
      <w:pPr>
        <w:tabs>
          <w:tab w:val="num" w:pos="3660"/>
        </w:tabs>
        <w:ind w:left="3660" w:hanging="360"/>
      </w:pPr>
      <w:rPr>
        <w:rFonts w:ascii="Courier New" w:hAnsi="Courier New" w:hint="default"/>
      </w:rPr>
    </w:lvl>
    <w:lvl w:ilvl="5" w:tplc="379CC8C2" w:tentative="1">
      <w:start w:val="1"/>
      <w:numFmt w:val="bullet"/>
      <w:lvlText w:val=""/>
      <w:lvlJc w:val="left"/>
      <w:pPr>
        <w:tabs>
          <w:tab w:val="num" w:pos="4380"/>
        </w:tabs>
        <w:ind w:left="4380" w:hanging="360"/>
      </w:pPr>
      <w:rPr>
        <w:rFonts w:ascii="Wingdings" w:hAnsi="Wingdings" w:hint="default"/>
      </w:rPr>
    </w:lvl>
    <w:lvl w:ilvl="6" w:tplc="38F0C30A" w:tentative="1">
      <w:start w:val="1"/>
      <w:numFmt w:val="bullet"/>
      <w:lvlText w:val=""/>
      <w:lvlJc w:val="left"/>
      <w:pPr>
        <w:tabs>
          <w:tab w:val="num" w:pos="5100"/>
        </w:tabs>
        <w:ind w:left="5100" w:hanging="360"/>
      </w:pPr>
      <w:rPr>
        <w:rFonts w:ascii="Symbol" w:hAnsi="Symbol" w:hint="default"/>
      </w:rPr>
    </w:lvl>
    <w:lvl w:ilvl="7" w:tplc="04081966" w:tentative="1">
      <w:start w:val="1"/>
      <w:numFmt w:val="bullet"/>
      <w:lvlText w:val="o"/>
      <w:lvlJc w:val="left"/>
      <w:pPr>
        <w:tabs>
          <w:tab w:val="num" w:pos="5820"/>
        </w:tabs>
        <w:ind w:left="5820" w:hanging="360"/>
      </w:pPr>
      <w:rPr>
        <w:rFonts w:ascii="Courier New" w:hAnsi="Courier New" w:hint="default"/>
      </w:rPr>
    </w:lvl>
    <w:lvl w:ilvl="8" w:tplc="BECAFB12"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7DFA46B1"/>
    <w:multiLevelType w:val="hybridMultilevel"/>
    <w:tmpl w:val="62A021CA"/>
    <w:lvl w:ilvl="0" w:tplc="EE886B52">
      <w:start w:val="1"/>
      <w:numFmt w:val="bullet"/>
      <w:lvlText w:val=""/>
      <w:lvlJc w:val="left"/>
      <w:pPr>
        <w:tabs>
          <w:tab w:val="num" w:pos="720"/>
        </w:tabs>
        <w:ind w:left="720" w:hanging="360"/>
      </w:pPr>
      <w:rPr>
        <w:rFonts w:ascii="Symbol" w:hAnsi="Symbol" w:hint="default"/>
      </w:rPr>
    </w:lvl>
    <w:lvl w:ilvl="1" w:tplc="C76E840E" w:tentative="1">
      <w:start w:val="1"/>
      <w:numFmt w:val="bullet"/>
      <w:lvlText w:val="o"/>
      <w:lvlJc w:val="left"/>
      <w:pPr>
        <w:tabs>
          <w:tab w:val="num" w:pos="1440"/>
        </w:tabs>
        <w:ind w:left="1440" w:hanging="360"/>
      </w:pPr>
      <w:rPr>
        <w:rFonts w:ascii="Courier New" w:hAnsi="Courier New" w:hint="default"/>
      </w:rPr>
    </w:lvl>
    <w:lvl w:ilvl="2" w:tplc="7F3CB030" w:tentative="1">
      <w:start w:val="1"/>
      <w:numFmt w:val="bullet"/>
      <w:lvlText w:val=""/>
      <w:lvlJc w:val="left"/>
      <w:pPr>
        <w:tabs>
          <w:tab w:val="num" w:pos="2160"/>
        </w:tabs>
        <w:ind w:left="2160" w:hanging="360"/>
      </w:pPr>
      <w:rPr>
        <w:rFonts w:ascii="Wingdings" w:hAnsi="Wingdings" w:hint="default"/>
      </w:rPr>
    </w:lvl>
    <w:lvl w:ilvl="3" w:tplc="AC3E6A78" w:tentative="1">
      <w:start w:val="1"/>
      <w:numFmt w:val="bullet"/>
      <w:lvlText w:val=""/>
      <w:lvlJc w:val="left"/>
      <w:pPr>
        <w:tabs>
          <w:tab w:val="num" w:pos="2880"/>
        </w:tabs>
        <w:ind w:left="2880" w:hanging="360"/>
      </w:pPr>
      <w:rPr>
        <w:rFonts w:ascii="Symbol" w:hAnsi="Symbol" w:hint="default"/>
      </w:rPr>
    </w:lvl>
    <w:lvl w:ilvl="4" w:tplc="0BF65FCE" w:tentative="1">
      <w:start w:val="1"/>
      <w:numFmt w:val="bullet"/>
      <w:lvlText w:val="o"/>
      <w:lvlJc w:val="left"/>
      <w:pPr>
        <w:tabs>
          <w:tab w:val="num" w:pos="3600"/>
        </w:tabs>
        <w:ind w:left="3600" w:hanging="360"/>
      </w:pPr>
      <w:rPr>
        <w:rFonts w:ascii="Courier New" w:hAnsi="Courier New" w:hint="default"/>
      </w:rPr>
    </w:lvl>
    <w:lvl w:ilvl="5" w:tplc="C4466342" w:tentative="1">
      <w:start w:val="1"/>
      <w:numFmt w:val="bullet"/>
      <w:lvlText w:val=""/>
      <w:lvlJc w:val="left"/>
      <w:pPr>
        <w:tabs>
          <w:tab w:val="num" w:pos="4320"/>
        </w:tabs>
        <w:ind w:left="4320" w:hanging="360"/>
      </w:pPr>
      <w:rPr>
        <w:rFonts w:ascii="Wingdings" w:hAnsi="Wingdings" w:hint="default"/>
      </w:rPr>
    </w:lvl>
    <w:lvl w:ilvl="6" w:tplc="3BBE3FE6" w:tentative="1">
      <w:start w:val="1"/>
      <w:numFmt w:val="bullet"/>
      <w:lvlText w:val=""/>
      <w:lvlJc w:val="left"/>
      <w:pPr>
        <w:tabs>
          <w:tab w:val="num" w:pos="5040"/>
        </w:tabs>
        <w:ind w:left="5040" w:hanging="360"/>
      </w:pPr>
      <w:rPr>
        <w:rFonts w:ascii="Symbol" w:hAnsi="Symbol" w:hint="default"/>
      </w:rPr>
    </w:lvl>
    <w:lvl w:ilvl="7" w:tplc="C5CA5E2C" w:tentative="1">
      <w:start w:val="1"/>
      <w:numFmt w:val="bullet"/>
      <w:lvlText w:val="o"/>
      <w:lvlJc w:val="left"/>
      <w:pPr>
        <w:tabs>
          <w:tab w:val="num" w:pos="5760"/>
        </w:tabs>
        <w:ind w:left="5760" w:hanging="360"/>
      </w:pPr>
      <w:rPr>
        <w:rFonts w:ascii="Courier New" w:hAnsi="Courier New" w:hint="default"/>
      </w:rPr>
    </w:lvl>
    <w:lvl w:ilvl="8" w:tplc="1CD4526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1B1581"/>
    <w:multiLevelType w:val="hybridMultilevel"/>
    <w:tmpl w:val="399A4650"/>
    <w:lvl w:ilvl="0" w:tplc="03229130">
      <w:start w:val="1"/>
      <w:numFmt w:val="bullet"/>
      <w:lvlText w:val=""/>
      <w:lvlJc w:val="left"/>
      <w:pPr>
        <w:tabs>
          <w:tab w:val="num" w:pos="1080"/>
        </w:tabs>
        <w:ind w:left="1080" w:hanging="360"/>
      </w:pPr>
      <w:rPr>
        <w:rFonts w:ascii="Symbol" w:hAnsi="Symbol" w:hint="default"/>
      </w:rPr>
    </w:lvl>
    <w:lvl w:ilvl="1" w:tplc="6B82C2EE" w:tentative="1">
      <w:start w:val="1"/>
      <w:numFmt w:val="bullet"/>
      <w:lvlText w:val="o"/>
      <w:lvlJc w:val="left"/>
      <w:pPr>
        <w:tabs>
          <w:tab w:val="num" w:pos="1800"/>
        </w:tabs>
        <w:ind w:left="1800" w:hanging="360"/>
      </w:pPr>
      <w:rPr>
        <w:rFonts w:ascii="Courier New" w:hAnsi="Courier New" w:hint="default"/>
      </w:rPr>
    </w:lvl>
    <w:lvl w:ilvl="2" w:tplc="A6769D1E" w:tentative="1">
      <w:start w:val="1"/>
      <w:numFmt w:val="bullet"/>
      <w:lvlText w:val=""/>
      <w:lvlJc w:val="left"/>
      <w:pPr>
        <w:tabs>
          <w:tab w:val="num" w:pos="2520"/>
        </w:tabs>
        <w:ind w:left="2520" w:hanging="360"/>
      </w:pPr>
      <w:rPr>
        <w:rFonts w:ascii="Wingdings" w:hAnsi="Wingdings" w:hint="default"/>
      </w:rPr>
    </w:lvl>
    <w:lvl w:ilvl="3" w:tplc="355426F2" w:tentative="1">
      <w:start w:val="1"/>
      <w:numFmt w:val="bullet"/>
      <w:lvlText w:val=""/>
      <w:lvlJc w:val="left"/>
      <w:pPr>
        <w:tabs>
          <w:tab w:val="num" w:pos="3240"/>
        </w:tabs>
        <w:ind w:left="3240" w:hanging="360"/>
      </w:pPr>
      <w:rPr>
        <w:rFonts w:ascii="Symbol" w:hAnsi="Symbol" w:hint="default"/>
      </w:rPr>
    </w:lvl>
    <w:lvl w:ilvl="4" w:tplc="603AF85E" w:tentative="1">
      <w:start w:val="1"/>
      <w:numFmt w:val="bullet"/>
      <w:lvlText w:val="o"/>
      <w:lvlJc w:val="left"/>
      <w:pPr>
        <w:tabs>
          <w:tab w:val="num" w:pos="3960"/>
        </w:tabs>
        <w:ind w:left="3960" w:hanging="360"/>
      </w:pPr>
      <w:rPr>
        <w:rFonts w:ascii="Courier New" w:hAnsi="Courier New" w:hint="default"/>
      </w:rPr>
    </w:lvl>
    <w:lvl w:ilvl="5" w:tplc="D8FA8FE6" w:tentative="1">
      <w:start w:val="1"/>
      <w:numFmt w:val="bullet"/>
      <w:lvlText w:val=""/>
      <w:lvlJc w:val="left"/>
      <w:pPr>
        <w:tabs>
          <w:tab w:val="num" w:pos="4680"/>
        </w:tabs>
        <w:ind w:left="4680" w:hanging="360"/>
      </w:pPr>
      <w:rPr>
        <w:rFonts w:ascii="Wingdings" w:hAnsi="Wingdings" w:hint="default"/>
      </w:rPr>
    </w:lvl>
    <w:lvl w:ilvl="6" w:tplc="D91A79D2" w:tentative="1">
      <w:start w:val="1"/>
      <w:numFmt w:val="bullet"/>
      <w:lvlText w:val=""/>
      <w:lvlJc w:val="left"/>
      <w:pPr>
        <w:tabs>
          <w:tab w:val="num" w:pos="5400"/>
        </w:tabs>
        <w:ind w:left="5400" w:hanging="360"/>
      </w:pPr>
      <w:rPr>
        <w:rFonts w:ascii="Symbol" w:hAnsi="Symbol" w:hint="default"/>
      </w:rPr>
    </w:lvl>
    <w:lvl w:ilvl="7" w:tplc="001C9D20" w:tentative="1">
      <w:start w:val="1"/>
      <w:numFmt w:val="bullet"/>
      <w:lvlText w:val="o"/>
      <w:lvlJc w:val="left"/>
      <w:pPr>
        <w:tabs>
          <w:tab w:val="num" w:pos="6120"/>
        </w:tabs>
        <w:ind w:left="6120" w:hanging="360"/>
      </w:pPr>
      <w:rPr>
        <w:rFonts w:ascii="Courier New" w:hAnsi="Courier New" w:hint="default"/>
      </w:rPr>
    </w:lvl>
    <w:lvl w:ilvl="8" w:tplc="48FA200A" w:tentative="1">
      <w:start w:val="1"/>
      <w:numFmt w:val="bullet"/>
      <w:lvlText w:val=""/>
      <w:lvlJc w:val="left"/>
      <w:pPr>
        <w:tabs>
          <w:tab w:val="num" w:pos="6840"/>
        </w:tabs>
        <w:ind w:left="6840" w:hanging="360"/>
      </w:pPr>
      <w:rPr>
        <w:rFonts w:ascii="Wingdings" w:hAnsi="Wingdings" w:hint="default"/>
      </w:rPr>
    </w:lvl>
  </w:abstractNum>
  <w:num w:numId="1" w16cid:durableId="1259481607">
    <w:abstractNumId w:val="21"/>
  </w:num>
  <w:num w:numId="2" w16cid:durableId="906381887">
    <w:abstractNumId w:val="22"/>
  </w:num>
  <w:num w:numId="3" w16cid:durableId="137764235">
    <w:abstractNumId w:val="27"/>
  </w:num>
  <w:num w:numId="4" w16cid:durableId="1463959517">
    <w:abstractNumId w:val="14"/>
  </w:num>
  <w:num w:numId="5" w16cid:durableId="1419982280">
    <w:abstractNumId w:val="15"/>
  </w:num>
  <w:num w:numId="6" w16cid:durableId="392462028">
    <w:abstractNumId w:val="3"/>
  </w:num>
  <w:num w:numId="7" w16cid:durableId="1347709627">
    <w:abstractNumId w:val="28"/>
  </w:num>
  <w:num w:numId="8" w16cid:durableId="1316371592">
    <w:abstractNumId w:val="4"/>
  </w:num>
  <w:num w:numId="9" w16cid:durableId="85884582">
    <w:abstractNumId w:val="10"/>
  </w:num>
  <w:num w:numId="10" w16cid:durableId="337999722">
    <w:abstractNumId w:val="25"/>
  </w:num>
  <w:num w:numId="11" w16cid:durableId="179469663">
    <w:abstractNumId w:val="9"/>
  </w:num>
  <w:num w:numId="12" w16cid:durableId="1409234251">
    <w:abstractNumId w:val="16"/>
  </w:num>
  <w:num w:numId="13" w16cid:durableId="939724893">
    <w:abstractNumId w:val="13"/>
  </w:num>
  <w:num w:numId="14" w16cid:durableId="1936281177">
    <w:abstractNumId w:val="24"/>
  </w:num>
  <w:num w:numId="15" w16cid:durableId="1377587127">
    <w:abstractNumId w:val="8"/>
  </w:num>
  <w:num w:numId="16" w16cid:durableId="2021197123">
    <w:abstractNumId w:val="26"/>
  </w:num>
  <w:num w:numId="17" w16cid:durableId="698822852">
    <w:abstractNumId w:val="6"/>
  </w:num>
  <w:num w:numId="18" w16cid:durableId="1254969342">
    <w:abstractNumId w:val="12"/>
  </w:num>
  <w:num w:numId="19" w16cid:durableId="1153252128">
    <w:abstractNumId w:val="20"/>
  </w:num>
  <w:num w:numId="20" w16cid:durableId="796487017">
    <w:abstractNumId w:val="23"/>
  </w:num>
  <w:num w:numId="21" w16cid:durableId="834957788">
    <w:abstractNumId w:val="19"/>
  </w:num>
  <w:num w:numId="22" w16cid:durableId="486213765">
    <w:abstractNumId w:val="5"/>
  </w:num>
  <w:num w:numId="23" w16cid:durableId="1640839015">
    <w:abstractNumId w:val="18"/>
  </w:num>
  <w:num w:numId="24" w16cid:durableId="1139808285">
    <w:abstractNumId w:val="7"/>
  </w:num>
  <w:num w:numId="25" w16cid:durableId="1018460967">
    <w:abstractNumId w:val="0"/>
  </w:num>
  <w:num w:numId="26" w16cid:durableId="793912909">
    <w:abstractNumId w:val="1"/>
  </w:num>
  <w:num w:numId="27" w16cid:durableId="609747641">
    <w:abstractNumId w:val="2"/>
  </w:num>
  <w:num w:numId="28" w16cid:durableId="1428304496">
    <w:abstractNumId w:val="11"/>
  </w:num>
  <w:num w:numId="29" w16cid:durableId="751295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43"/>
    <w:rsid w:val="000611B2"/>
    <w:rsid w:val="00064643"/>
    <w:rsid w:val="000C5D27"/>
    <w:rsid w:val="000D601D"/>
    <w:rsid w:val="000D6CC9"/>
    <w:rsid w:val="00156AC4"/>
    <w:rsid w:val="00162F1C"/>
    <w:rsid w:val="00170384"/>
    <w:rsid w:val="001956EA"/>
    <w:rsid w:val="001A50F4"/>
    <w:rsid w:val="00405D32"/>
    <w:rsid w:val="004324BF"/>
    <w:rsid w:val="00443E8B"/>
    <w:rsid w:val="005662F4"/>
    <w:rsid w:val="005B080F"/>
    <w:rsid w:val="005B13AB"/>
    <w:rsid w:val="00605E5C"/>
    <w:rsid w:val="00692AC2"/>
    <w:rsid w:val="006B1DF0"/>
    <w:rsid w:val="007162FC"/>
    <w:rsid w:val="00740C54"/>
    <w:rsid w:val="00750015"/>
    <w:rsid w:val="00767899"/>
    <w:rsid w:val="00797C0F"/>
    <w:rsid w:val="007F5939"/>
    <w:rsid w:val="00874748"/>
    <w:rsid w:val="00921AF7"/>
    <w:rsid w:val="00927ECF"/>
    <w:rsid w:val="00956562"/>
    <w:rsid w:val="00A44FC0"/>
    <w:rsid w:val="00A50858"/>
    <w:rsid w:val="00A66243"/>
    <w:rsid w:val="00A90A48"/>
    <w:rsid w:val="00AB5182"/>
    <w:rsid w:val="00AB644A"/>
    <w:rsid w:val="00B41DA3"/>
    <w:rsid w:val="00BF34B2"/>
    <w:rsid w:val="00D86DF0"/>
    <w:rsid w:val="00D87143"/>
    <w:rsid w:val="00DA7020"/>
    <w:rsid w:val="00DB4A97"/>
    <w:rsid w:val="00E336AD"/>
    <w:rsid w:val="00F17A99"/>
    <w:rsid w:val="00F403C6"/>
    <w:rsid w:val="00F61520"/>
    <w:rsid w:val="00FF7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07C460"/>
  <w15:chartTrackingRefBased/>
  <w15:docId w15:val="{661290D6-7FE5-4966-A8A4-23C3488B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jc w:val="center"/>
      <w:outlineLvl w:val="2"/>
    </w:pPr>
    <w:rPr>
      <w:sz w:val="36"/>
    </w:rPr>
  </w:style>
  <w:style w:type="paragraph" w:styleId="Heading4">
    <w:name w:val="heading 4"/>
    <w:basedOn w:val="Normal"/>
    <w:next w:val="Normal"/>
    <w:qFormat/>
    <w:pPr>
      <w:keepNext/>
      <w:ind w:left="2880" w:hanging="2880"/>
      <w:jc w:val="center"/>
      <w:outlineLvl w:val="3"/>
    </w:pPr>
    <w:rPr>
      <w:b/>
      <w:bCs/>
      <w:sz w:val="72"/>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jc w:val="center"/>
      <w:outlineLvl w:val="5"/>
    </w:pPr>
    <w:rPr>
      <w:b/>
      <w:bCs/>
      <w:sz w:val="40"/>
    </w:rPr>
  </w:style>
  <w:style w:type="paragraph" w:styleId="Heading7">
    <w:name w:val="heading 7"/>
    <w:basedOn w:val="Normal"/>
    <w:next w:val="Normal"/>
    <w:qFormat/>
    <w:pPr>
      <w:keepNext/>
      <w:outlineLvl w:val="6"/>
    </w:pPr>
    <w:rPr>
      <w:b/>
      <w:bCs/>
      <w:color w:val="0000FF"/>
      <w:sz w:val="32"/>
    </w:rPr>
  </w:style>
  <w:style w:type="paragraph" w:styleId="Heading8">
    <w:name w:val="heading 8"/>
    <w:basedOn w:val="Normal"/>
    <w:next w:val="Normal"/>
    <w:qFormat/>
    <w:pPr>
      <w:keepNext/>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semiHidden/>
    <w:rPr>
      <w:i/>
      <w:iCs/>
    </w:rPr>
  </w:style>
  <w:style w:type="paragraph" w:styleId="Caption">
    <w:name w:val="caption"/>
    <w:basedOn w:val="Normal"/>
    <w:next w:val="Normal"/>
    <w:qFormat/>
    <w:rPr>
      <w:b/>
      <w:bCs/>
      <w:color w:val="0000FF"/>
      <w:sz w:val="40"/>
    </w:rPr>
  </w:style>
  <w:style w:type="paragraph" w:styleId="Subtitle">
    <w:name w:val="Subtitle"/>
    <w:basedOn w:val="Normal"/>
    <w:qFormat/>
    <w:rPr>
      <w:b/>
      <w:bCs/>
    </w:rPr>
  </w:style>
  <w:style w:type="paragraph" w:styleId="BodyText2">
    <w:name w:val="Body Text 2"/>
    <w:basedOn w:val="Normal"/>
    <w:semiHidden/>
    <w:rPr>
      <w:b/>
      <w:bCs/>
    </w:rPr>
  </w:style>
  <w:style w:type="character" w:styleId="PageNumber">
    <w:name w:val="page number"/>
    <w:basedOn w:val="DefaultParagraphFont"/>
    <w:semiHidden/>
  </w:style>
  <w:style w:type="character" w:styleId="Hyperlink">
    <w:name w:val="Hyperlink"/>
    <w:uiPriority w:val="99"/>
    <w:unhideWhenUsed/>
    <w:rsid w:val="00064643"/>
    <w:rPr>
      <w:color w:val="0000FF"/>
      <w:u w:val="single"/>
    </w:rPr>
  </w:style>
  <w:style w:type="character" w:styleId="FollowedHyperlink">
    <w:name w:val="FollowedHyperlink"/>
    <w:uiPriority w:val="99"/>
    <w:semiHidden/>
    <w:unhideWhenUsed/>
    <w:rsid w:val="000D6CC9"/>
    <w:rPr>
      <w:color w:val="800080"/>
      <w:u w:val="single"/>
    </w:rPr>
  </w:style>
  <w:style w:type="character" w:styleId="UnresolvedMention">
    <w:name w:val="Unresolved Mention"/>
    <w:basedOn w:val="DefaultParagraphFont"/>
    <w:uiPriority w:val="99"/>
    <w:semiHidden/>
    <w:unhideWhenUsed/>
    <w:rsid w:val="00DA7020"/>
    <w:rPr>
      <w:color w:val="605E5C"/>
      <w:shd w:val="clear" w:color="auto" w:fill="E1DFDD"/>
    </w:rPr>
  </w:style>
  <w:style w:type="paragraph" w:styleId="ListParagraph">
    <w:name w:val="List Paragraph"/>
    <w:basedOn w:val="Normal"/>
    <w:uiPriority w:val="34"/>
    <w:qFormat/>
    <w:rsid w:val="00DA7020"/>
    <w:pPr>
      <w:ind w:left="720"/>
      <w:contextualSpacing/>
    </w:pPr>
  </w:style>
  <w:style w:type="paragraph" w:styleId="NormalWeb">
    <w:name w:val="Normal (Web)"/>
    <w:basedOn w:val="Normal"/>
    <w:uiPriority w:val="99"/>
    <w:semiHidden/>
    <w:unhideWhenUsed/>
    <w:rsid w:val="00F17A99"/>
    <w:pPr>
      <w:spacing w:before="100" w:beforeAutospacing="1" w:after="100" w:afterAutospacing="1"/>
    </w:pPr>
  </w:style>
  <w:style w:type="character" w:customStyle="1" w:styleId="FooterChar">
    <w:name w:val="Footer Char"/>
    <w:basedOn w:val="DefaultParagraphFont"/>
    <w:link w:val="Footer"/>
    <w:uiPriority w:val="99"/>
    <w:rsid w:val="00927E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218433">
      <w:bodyDiv w:val="1"/>
      <w:marLeft w:val="0"/>
      <w:marRight w:val="0"/>
      <w:marTop w:val="0"/>
      <w:marBottom w:val="0"/>
      <w:divBdr>
        <w:top w:val="none" w:sz="0" w:space="0" w:color="auto"/>
        <w:left w:val="none" w:sz="0" w:space="0" w:color="auto"/>
        <w:bottom w:val="none" w:sz="0" w:space="0" w:color="auto"/>
        <w:right w:val="none" w:sz="0" w:space="0" w:color="auto"/>
      </w:divBdr>
    </w:div>
    <w:div w:id="674763915">
      <w:bodyDiv w:val="1"/>
      <w:marLeft w:val="0"/>
      <w:marRight w:val="0"/>
      <w:marTop w:val="0"/>
      <w:marBottom w:val="0"/>
      <w:divBdr>
        <w:top w:val="none" w:sz="0" w:space="0" w:color="auto"/>
        <w:left w:val="none" w:sz="0" w:space="0" w:color="auto"/>
        <w:bottom w:val="none" w:sz="0" w:space="0" w:color="auto"/>
        <w:right w:val="none" w:sz="0" w:space="0" w:color="auto"/>
      </w:divBdr>
    </w:div>
    <w:div w:id="1423650527">
      <w:bodyDiv w:val="1"/>
      <w:marLeft w:val="0"/>
      <w:marRight w:val="0"/>
      <w:marTop w:val="0"/>
      <w:marBottom w:val="0"/>
      <w:divBdr>
        <w:top w:val="none" w:sz="0" w:space="0" w:color="auto"/>
        <w:left w:val="none" w:sz="0" w:space="0" w:color="auto"/>
        <w:bottom w:val="none" w:sz="0" w:space="0" w:color="auto"/>
        <w:right w:val="none" w:sz="0" w:space="0" w:color="auto"/>
      </w:divBdr>
    </w:div>
    <w:div w:id="1443064767">
      <w:bodyDiv w:val="1"/>
      <w:marLeft w:val="0"/>
      <w:marRight w:val="0"/>
      <w:marTop w:val="0"/>
      <w:marBottom w:val="0"/>
      <w:divBdr>
        <w:top w:val="none" w:sz="0" w:space="0" w:color="auto"/>
        <w:left w:val="none" w:sz="0" w:space="0" w:color="auto"/>
        <w:bottom w:val="none" w:sz="0" w:space="0" w:color="auto"/>
        <w:right w:val="none" w:sz="0" w:space="0" w:color="auto"/>
      </w:divBdr>
      <w:divsChild>
        <w:div w:id="531966229">
          <w:marLeft w:val="0"/>
          <w:marRight w:val="0"/>
          <w:marTop w:val="0"/>
          <w:marBottom w:val="0"/>
          <w:divBdr>
            <w:top w:val="none" w:sz="0" w:space="0" w:color="auto"/>
            <w:left w:val="none" w:sz="0" w:space="0" w:color="auto"/>
            <w:bottom w:val="none" w:sz="0" w:space="0" w:color="auto"/>
            <w:right w:val="none" w:sz="0" w:space="0" w:color="auto"/>
          </w:divBdr>
        </w:div>
        <w:div w:id="712845944">
          <w:marLeft w:val="0"/>
          <w:marRight w:val="0"/>
          <w:marTop w:val="0"/>
          <w:marBottom w:val="0"/>
          <w:divBdr>
            <w:top w:val="none" w:sz="0" w:space="0" w:color="auto"/>
            <w:left w:val="none" w:sz="0" w:space="0" w:color="auto"/>
            <w:bottom w:val="none" w:sz="0" w:space="0" w:color="auto"/>
            <w:right w:val="none" w:sz="0" w:space="0" w:color="auto"/>
          </w:divBdr>
        </w:div>
        <w:div w:id="1054232709">
          <w:marLeft w:val="0"/>
          <w:marRight w:val="0"/>
          <w:marTop w:val="0"/>
          <w:marBottom w:val="0"/>
          <w:divBdr>
            <w:top w:val="none" w:sz="0" w:space="0" w:color="auto"/>
            <w:left w:val="none" w:sz="0" w:space="0" w:color="auto"/>
            <w:bottom w:val="none" w:sz="0" w:space="0" w:color="auto"/>
            <w:right w:val="none" w:sz="0" w:space="0" w:color="auto"/>
          </w:divBdr>
        </w:div>
        <w:div w:id="1077704355">
          <w:marLeft w:val="0"/>
          <w:marRight w:val="0"/>
          <w:marTop w:val="0"/>
          <w:marBottom w:val="0"/>
          <w:divBdr>
            <w:top w:val="none" w:sz="0" w:space="0" w:color="auto"/>
            <w:left w:val="none" w:sz="0" w:space="0" w:color="auto"/>
            <w:bottom w:val="none" w:sz="0" w:space="0" w:color="auto"/>
            <w:right w:val="none" w:sz="0" w:space="0" w:color="auto"/>
          </w:divBdr>
        </w:div>
        <w:div w:id="1231378740">
          <w:marLeft w:val="0"/>
          <w:marRight w:val="0"/>
          <w:marTop w:val="0"/>
          <w:marBottom w:val="0"/>
          <w:divBdr>
            <w:top w:val="none" w:sz="0" w:space="0" w:color="auto"/>
            <w:left w:val="none" w:sz="0" w:space="0" w:color="auto"/>
            <w:bottom w:val="none" w:sz="0" w:space="0" w:color="auto"/>
            <w:right w:val="none" w:sz="0" w:space="0" w:color="auto"/>
          </w:divBdr>
        </w:div>
        <w:div w:id="2068919413">
          <w:marLeft w:val="0"/>
          <w:marRight w:val="0"/>
          <w:marTop w:val="0"/>
          <w:marBottom w:val="0"/>
          <w:divBdr>
            <w:top w:val="none" w:sz="0" w:space="0" w:color="auto"/>
            <w:left w:val="none" w:sz="0" w:space="0" w:color="auto"/>
            <w:bottom w:val="none" w:sz="0" w:space="0" w:color="auto"/>
            <w:right w:val="none" w:sz="0" w:space="0" w:color="auto"/>
          </w:divBdr>
        </w:div>
      </w:divsChild>
    </w:div>
    <w:div w:id="1601138388">
      <w:bodyDiv w:val="1"/>
      <w:marLeft w:val="0"/>
      <w:marRight w:val="0"/>
      <w:marTop w:val="0"/>
      <w:marBottom w:val="0"/>
      <w:divBdr>
        <w:top w:val="none" w:sz="0" w:space="0" w:color="auto"/>
        <w:left w:val="none" w:sz="0" w:space="0" w:color="auto"/>
        <w:bottom w:val="none" w:sz="0" w:space="0" w:color="auto"/>
        <w:right w:val="none" w:sz="0" w:space="0" w:color="auto"/>
      </w:divBdr>
    </w:div>
    <w:div w:id="184597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mup.com/cbeoDuRt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phet.colorado.edu/en/simulation/legacy/circuit-construction-kit-ac"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1180</Words>
  <Characters>6732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THE IMPORTANCE OF COLOR</vt:lpstr>
    </vt:vector>
  </TitlesOfParts>
  <Company>DellComputerCorporation</Company>
  <LinksUpToDate>false</LinksUpToDate>
  <CharactersWithSpaces>7897</CharactersWithSpaces>
  <SharedDoc>false</SharedDoc>
  <HLinks>
    <vt:vector size="6" baseType="variant">
      <vt:variant>
        <vt:i4>2687016</vt:i4>
      </vt:variant>
      <vt:variant>
        <vt:i4>0</vt:i4>
      </vt:variant>
      <vt:variant>
        <vt:i4>0</vt:i4>
      </vt:variant>
      <vt:variant>
        <vt:i4>5</vt:i4>
      </vt:variant>
      <vt:variant>
        <vt:lpwstr>https://phet.colorado.edu/en/simulation/legacy/circuit-construction-kit-ac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IMPORTANCE OF COLOR</dc:title>
  <dc:subject/>
  <dc:creator>Unknown User</dc:creator>
  <cp:keywords/>
  <dc:description/>
  <cp:lastModifiedBy>Craig Riesen</cp:lastModifiedBy>
  <cp:revision>10</cp:revision>
  <cp:lastPrinted>2020-04-21T14:33:00Z</cp:lastPrinted>
  <dcterms:created xsi:type="dcterms:W3CDTF">2021-06-28T19:16:00Z</dcterms:created>
  <dcterms:modified xsi:type="dcterms:W3CDTF">2023-02-25T20:48:00Z</dcterms:modified>
</cp:coreProperties>
</file>