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70796" w14:textId="77777777" w:rsidR="00A10B83" w:rsidRPr="00A34B07" w:rsidRDefault="00A10B83" w:rsidP="00A10B83">
      <w:pPr>
        <w:jc w:val="center"/>
      </w:pPr>
      <w:r w:rsidRPr="00A34B07">
        <w:t>Heating &amp; Cooling Curves</w:t>
      </w:r>
    </w:p>
    <w:p w14:paraId="52CAC76E" w14:textId="77777777" w:rsidR="00A10B83" w:rsidRPr="00A34B07" w:rsidRDefault="00A10B83" w:rsidP="00A10B83"/>
    <w:p w14:paraId="0C95BB0E" w14:textId="0D43AFEA" w:rsidR="00F81DB0" w:rsidRPr="00F81DB0" w:rsidRDefault="00F81DB0" w:rsidP="0060077B">
      <w:pPr>
        <w:ind w:left="1260" w:hanging="1260"/>
        <w:rPr>
          <w:bCs/>
          <w:i/>
          <w:iCs/>
        </w:rPr>
      </w:pPr>
      <w:r w:rsidRPr="00F81DB0">
        <w:rPr>
          <w:bCs/>
          <w:i/>
          <w:iCs/>
        </w:rPr>
        <w:t xml:space="preserve">Refer to Section 3.3 in </w:t>
      </w:r>
      <w:r w:rsidR="00D6750B">
        <w:rPr>
          <w:bCs/>
          <w:i/>
          <w:iCs/>
        </w:rPr>
        <w:t>Pearson Concepts in Action</w:t>
      </w:r>
      <w:r w:rsidRPr="00F81DB0">
        <w:rPr>
          <w:bCs/>
          <w:i/>
          <w:iCs/>
        </w:rPr>
        <w:t xml:space="preserve"> textbook.</w:t>
      </w:r>
    </w:p>
    <w:p w14:paraId="154C3F43" w14:textId="77777777" w:rsidR="00F81DB0" w:rsidRDefault="00F81DB0" w:rsidP="0060077B">
      <w:pPr>
        <w:ind w:left="1260" w:hanging="1260"/>
        <w:rPr>
          <w:b/>
        </w:rPr>
      </w:pPr>
    </w:p>
    <w:p w14:paraId="48519ACE" w14:textId="6735C826" w:rsidR="00A10B83" w:rsidRPr="00A34B07" w:rsidRDefault="00A10B83" w:rsidP="0060077B">
      <w:pPr>
        <w:ind w:left="1260" w:hanging="1260"/>
      </w:pPr>
      <w:r w:rsidRPr="00A34B07">
        <w:rPr>
          <w:b/>
        </w:rPr>
        <w:t>Purpose</w:t>
      </w:r>
      <w:r w:rsidRPr="00A34B07">
        <w:tab/>
        <w:t xml:space="preserve">To investigate </w:t>
      </w:r>
      <w:r w:rsidR="006E3997" w:rsidRPr="00A34B07">
        <w:t xml:space="preserve">the </w:t>
      </w:r>
      <w:r w:rsidR="00AA478B">
        <w:t>states of matter</w:t>
      </w:r>
      <w:r w:rsidR="006E3997" w:rsidRPr="00A34B07">
        <w:t xml:space="preserve"> changes which occur </w:t>
      </w:r>
      <w:r w:rsidR="00AA478B">
        <w:t xml:space="preserve">when </w:t>
      </w:r>
      <w:r w:rsidR="002D70F1" w:rsidRPr="00A34B07">
        <w:t xml:space="preserve">heating </w:t>
      </w:r>
      <w:r w:rsidR="00AA478B">
        <w:t>a</w:t>
      </w:r>
      <w:r w:rsidR="0060077B" w:rsidRPr="00A34B07">
        <w:t xml:space="preserve"> </w:t>
      </w:r>
      <w:r w:rsidRPr="00A34B07">
        <w:t>substance.</w:t>
      </w:r>
    </w:p>
    <w:p w14:paraId="7DACB47D" w14:textId="77777777" w:rsidR="00A10B83" w:rsidRPr="00A34B07" w:rsidRDefault="00A10B83" w:rsidP="00A10B83"/>
    <w:p w14:paraId="65950F93" w14:textId="01CCB69E" w:rsidR="00E070A7" w:rsidRPr="00A34B07" w:rsidRDefault="0031261D" w:rsidP="0031261D">
      <w:pPr>
        <w:pStyle w:val="BodyTextIndent2"/>
        <w:tabs>
          <w:tab w:val="left" w:pos="6840"/>
        </w:tabs>
        <w:ind w:left="1260" w:hanging="900"/>
      </w:pPr>
      <w:r>
        <w:rPr>
          <w:b/>
        </w:rPr>
        <w:t>Background Information</w:t>
      </w:r>
    </w:p>
    <w:p w14:paraId="22837776" w14:textId="77777777" w:rsidR="0060077B" w:rsidRPr="00A34B07" w:rsidRDefault="0060077B" w:rsidP="0060077B">
      <w:pPr>
        <w:pStyle w:val="BodyTextIndent2"/>
        <w:tabs>
          <w:tab w:val="left" w:pos="6840"/>
        </w:tabs>
        <w:ind w:left="0" w:hanging="7"/>
      </w:pPr>
    </w:p>
    <w:p w14:paraId="636781E5" w14:textId="6E282B57" w:rsidR="00E070A7" w:rsidRPr="00A34B07" w:rsidRDefault="0060077B" w:rsidP="0031261D">
      <w:pPr>
        <w:pStyle w:val="BodyTextIndent2"/>
        <w:tabs>
          <w:tab w:val="left" w:pos="360"/>
          <w:tab w:val="left" w:pos="6840"/>
        </w:tabs>
        <w:ind w:left="360" w:firstLine="0"/>
      </w:pPr>
      <w:r w:rsidRPr="00A34B07">
        <w:t xml:space="preserve">When energy (e.g. heat) is added to a </w:t>
      </w:r>
      <w:r w:rsidRPr="00A34B07">
        <w:rPr>
          <w:u w:val="single"/>
        </w:rPr>
        <w:t>solid</w:t>
      </w:r>
      <w:r w:rsidRPr="00A34B07">
        <w:t xml:space="preserve"> substance</w:t>
      </w:r>
      <w:r w:rsidR="00CB4804" w:rsidRPr="00A34B07">
        <w:t xml:space="preserve"> (e.g. ice)</w:t>
      </w:r>
      <w:r w:rsidRPr="00A34B07">
        <w:t>, its temperature increases until its melting point is reached. Upon the addition of more energy, the substance begins to melt, becoming a</w:t>
      </w:r>
      <w:r w:rsidR="00A10B83" w:rsidRPr="00A34B07">
        <w:t xml:space="preserve"> </w:t>
      </w:r>
      <w:r w:rsidR="002D70F1" w:rsidRPr="00A34B07">
        <w:t xml:space="preserve">mixture of </w:t>
      </w:r>
      <w:r w:rsidRPr="00A34B07">
        <w:t xml:space="preserve">solid and liquid (e.g. </w:t>
      </w:r>
      <w:r w:rsidR="002D70F1" w:rsidRPr="00A34B07">
        <w:t>ice and water at 0</w:t>
      </w:r>
      <w:r w:rsidR="0064518F" w:rsidRPr="00A34B07">
        <w:t>.0</w:t>
      </w:r>
      <w:r w:rsidR="002D70F1" w:rsidRPr="00A34B07">
        <w:rPr>
          <w:vertAlign w:val="superscript"/>
        </w:rPr>
        <w:t>◦</w:t>
      </w:r>
      <w:r w:rsidR="002D70F1" w:rsidRPr="00A34B07">
        <w:t>C</w:t>
      </w:r>
      <w:r w:rsidRPr="00A34B07">
        <w:t>)</w:t>
      </w:r>
      <w:r w:rsidR="005465DC" w:rsidRPr="00A34B07">
        <w:t xml:space="preserve">. As energy continues to increase (the s </w:t>
      </w:r>
      <w:r w:rsidR="005465DC" w:rsidRPr="00A34B07">
        <w:sym w:font="Wingdings" w:char="F0E0"/>
      </w:r>
      <w:r w:rsidR="005465DC" w:rsidRPr="00A34B07">
        <w:t xml:space="preserve"> l mixture </w:t>
      </w:r>
      <w:r w:rsidR="006E3997" w:rsidRPr="00A34B07">
        <w:t>is heated</w:t>
      </w:r>
      <w:r w:rsidR="005465DC" w:rsidRPr="00A34B07">
        <w:t>)</w:t>
      </w:r>
      <w:r w:rsidR="006E3997" w:rsidRPr="00A34B07">
        <w:t xml:space="preserve">, </w:t>
      </w:r>
      <w:r w:rsidR="002D70F1" w:rsidRPr="00A34B07">
        <w:t>the</w:t>
      </w:r>
      <w:r w:rsidR="00A10B83" w:rsidRPr="00A34B07">
        <w:t xml:space="preserve"> </w:t>
      </w:r>
      <w:r w:rsidR="002D70F1" w:rsidRPr="00A34B07">
        <w:t xml:space="preserve">temperature of the mixture does not </w:t>
      </w:r>
      <w:r w:rsidR="006E3997" w:rsidRPr="00A34B07">
        <w:t xml:space="preserve">immediately </w:t>
      </w:r>
      <w:r w:rsidR="002D70F1" w:rsidRPr="00A34B07">
        <w:t>inc</w:t>
      </w:r>
      <w:r w:rsidR="006E3997" w:rsidRPr="00A34B07">
        <w:t>rease</w:t>
      </w:r>
      <w:r w:rsidR="005465DC" w:rsidRPr="00A34B07">
        <w:t xml:space="preserve">, but remains constant until all the substance has melted. This represents the </w:t>
      </w:r>
      <w:r w:rsidR="005465DC" w:rsidRPr="00A34B07">
        <w:rPr>
          <w:u w:val="single"/>
        </w:rPr>
        <w:t>phase change</w:t>
      </w:r>
      <w:r w:rsidR="005465DC" w:rsidRPr="00A34B07">
        <w:t xml:space="preserve"> from solid to liquid, the melting point. At the actual </w:t>
      </w:r>
      <w:r w:rsidR="005465DC" w:rsidRPr="00A34B07">
        <w:rPr>
          <w:u w:val="single"/>
        </w:rPr>
        <w:t>melting point</w:t>
      </w:r>
      <w:r w:rsidR="005465DC" w:rsidRPr="00A34B07">
        <w:t>, the added energy changes the positions of the particles, meaning that the potential energy of the particles is increased as the physical state changes.</w:t>
      </w:r>
      <w:r w:rsidR="002544DF" w:rsidRPr="00A34B07">
        <w:t xml:space="preserve"> </w:t>
      </w:r>
      <w:r w:rsidR="00C9464B" w:rsidRPr="00A34B07">
        <w:t>Therefore, the average kinetic energy (temperature) of the particles is constant during the phase change.</w:t>
      </w:r>
      <w:r w:rsidR="002544DF" w:rsidRPr="00A34B07">
        <w:t xml:space="preserve"> </w:t>
      </w:r>
    </w:p>
    <w:p w14:paraId="194EF842" w14:textId="0903D89C" w:rsidR="009B766C" w:rsidRPr="00A34B07" w:rsidRDefault="009B766C" w:rsidP="00AA478B">
      <w:pPr>
        <w:pStyle w:val="BodyTextIndent2"/>
        <w:tabs>
          <w:tab w:val="left" w:pos="360"/>
          <w:tab w:val="left" w:pos="6840"/>
        </w:tabs>
        <w:spacing w:before="120"/>
        <w:ind w:left="360" w:firstLine="0"/>
        <w:rPr>
          <w:b/>
        </w:rPr>
      </w:pPr>
      <w:r w:rsidRPr="00A34B07">
        <w:t xml:space="preserve">After the substance melts, added energy increases the kinetic energy of the molecules; that is, the temperature is raised until the boiling point is reached. Potential energy remains constant during this state (liquid). </w:t>
      </w:r>
    </w:p>
    <w:p w14:paraId="0596CA6E" w14:textId="6E73F3BE" w:rsidR="001F65D7" w:rsidRPr="00A34B07" w:rsidRDefault="009B766C" w:rsidP="00AA478B">
      <w:pPr>
        <w:pStyle w:val="BodyTextIndent2"/>
        <w:tabs>
          <w:tab w:val="left" w:pos="360"/>
          <w:tab w:val="left" w:pos="6840"/>
        </w:tabs>
        <w:spacing w:before="120"/>
        <w:ind w:left="360" w:firstLine="0"/>
      </w:pPr>
      <w:r w:rsidRPr="00A34B07">
        <w:t>Upon the addition of more energy, the substance begins to boil. The temperature while boiling, however, remains constant until al</w:t>
      </w:r>
      <w:r w:rsidR="001F65D7" w:rsidRPr="00A34B07">
        <w:t>l the substance has vaporized</w:t>
      </w:r>
      <w:proofErr w:type="gramStart"/>
      <w:r w:rsidR="001F65D7" w:rsidRPr="00A34B07">
        <w:t>. .</w:t>
      </w:r>
      <w:proofErr w:type="gramEnd"/>
      <w:r w:rsidR="001F65D7" w:rsidRPr="00A34B07">
        <w:t xml:space="preserve"> This represents the </w:t>
      </w:r>
      <w:r w:rsidR="001F65D7" w:rsidRPr="00A34B07">
        <w:rPr>
          <w:u w:val="single"/>
        </w:rPr>
        <w:t>phase change</w:t>
      </w:r>
      <w:r w:rsidR="001F65D7" w:rsidRPr="00A34B07">
        <w:t xml:space="preserve"> from liquid to vapor, the boiling point. </w:t>
      </w:r>
      <w:r w:rsidRPr="00A34B07">
        <w:t xml:space="preserve">At the actual </w:t>
      </w:r>
      <w:r w:rsidRPr="00A34B07">
        <w:rPr>
          <w:u w:val="single"/>
        </w:rPr>
        <w:t>boiling point</w:t>
      </w:r>
      <w:r w:rsidRPr="00A34B07">
        <w:t>, the added energy changes the positions of the particles</w:t>
      </w:r>
      <w:r w:rsidR="001F65D7" w:rsidRPr="00A34B07">
        <w:t>, meaning that</w:t>
      </w:r>
      <w:r w:rsidRPr="00A34B07">
        <w:t xml:space="preserve"> the potential energy of the particles is increased as the physical state changes. </w:t>
      </w:r>
      <w:r w:rsidR="001F65D7" w:rsidRPr="00A34B07">
        <w:t xml:space="preserve">Therefore, the average kinetic energy (temperature) of the particles is constant during the phase change. </w:t>
      </w:r>
    </w:p>
    <w:p w14:paraId="04E09842" w14:textId="77777777" w:rsidR="001F65D7" w:rsidRPr="00A34B07" w:rsidRDefault="001F65D7" w:rsidP="0031261D">
      <w:pPr>
        <w:pStyle w:val="BodyTextIndent2"/>
        <w:tabs>
          <w:tab w:val="left" w:pos="360"/>
          <w:tab w:val="left" w:pos="6840"/>
        </w:tabs>
        <w:ind w:left="360" w:firstLine="0"/>
        <w:rPr>
          <w:b/>
        </w:rPr>
      </w:pPr>
    </w:p>
    <w:p w14:paraId="1200FD85" w14:textId="1525C241" w:rsidR="0031261D" w:rsidRPr="0031261D" w:rsidRDefault="0031261D" w:rsidP="0031261D">
      <w:pPr>
        <w:pStyle w:val="BodyTextIndent2"/>
        <w:tabs>
          <w:tab w:val="left" w:pos="360"/>
          <w:tab w:val="left" w:pos="6840"/>
        </w:tabs>
        <w:ind w:left="360" w:firstLine="0"/>
        <w:rPr>
          <w:b/>
          <w:bCs/>
        </w:rPr>
      </w:pPr>
      <w:r w:rsidRPr="0031261D">
        <w:rPr>
          <w:b/>
          <w:bCs/>
        </w:rPr>
        <w:t>Hypothesis</w:t>
      </w:r>
    </w:p>
    <w:p w14:paraId="7C48EFD5" w14:textId="77777777" w:rsidR="0031261D" w:rsidRDefault="0031261D" w:rsidP="0031261D">
      <w:pPr>
        <w:pStyle w:val="BodyTextIndent2"/>
        <w:tabs>
          <w:tab w:val="left" w:pos="360"/>
          <w:tab w:val="left" w:pos="6840"/>
        </w:tabs>
        <w:ind w:left="360" w:firstLine="0"/>
      </w:pPr>
    </w:p>
    <w:p w14:paraId="691187A0" w14:textId="3FEE8F58" w:rsidR="00A10B83" w:rsidRPr="00A34B07" w:rsidRDefault="00D6750B" w:rsidP="00AA478B">
      <w:pPr>
        <w:pStyle w:val="BodyTextIndent2"/>
        <w:tabs>
          <w:tab w:val="left" w:pos="360"/>
          <w:tab w:val="left" w:pos="6840"/>
        </w:tabs>
        <w:ind w:left="360" w:firstLine="0"/>
        <w:rPr>
          <w:b/>
        </w:rPr>
      </w:pPr>
      <w:r w:rsidRPr="00A34B0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92C7BD" wp14:editId="563ECF41">
                <wp:simplePos x="0" y="0"/>
                <wp:positionH relativeFrom="margin">
                  <wp:posOffset>3983990</wp:posOffset>
                </wp:positionH>
                <wp:positionV relativeFrom="paragraph">
                  <wp:posOffset>228600</wp:posOffset>
                </wp:positionV>
                <wp:extent cx="2004060" cy="459994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459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99FC" w14:textId="77777777" w:rsidR="00E67194" w:rsidRDefault="00E67194">
                            <w:r w:rsidRPr="0060077B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8D90F4A" wp14:editId="63211953">
                                  <wp:extent cx="1736637" cy="2682240"/>
                                  <wp:effectExtent l="0" t="0" r="0" b="3810"/>
                                  <wp:docPr id="1" name="Picture 1" descr="heating curve lab set u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ating curve lab set up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376" t="19524" r="121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009" cy="270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92C7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7pt;margin-top:18pt;width:157.8pt;height:362.2pt;z-index:2516546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" stroked="f">
                <v:textbox style="mso-fit-shape-to-text:t">
                  <w:txbxContent>
                    <w:p w14:paraId="319099FC" w14:textId="77777777" w:rsidR="00E67194" w:rsidRDefault="00E67194">
                      <w:r w:rsidRPr="0060077B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8D90F4A" wp14:editId="63211953">
                            <wp:extent cx="1736637" cy="2682240"/>
                            <wp:effectExtent l="0" t="0" r="0" b="3810"/>
                            <wp:docPr id="1" name="Picture 1" descr="heating curve lab set u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ating curve lab set up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376" t="19524" r="121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009" cy="270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78B">
        <w:t>If ice is melted, the temperature will not change until most of the ice becomes liquid, then the temperature will increase until the water boils. Water boils at constant temperature.</w:t>
      </w:r>
    </w:p>
    <w:p w14:paraId="2A921095" w14:textId="0F8FEF55" w:rsidR="0031261D" w:rsidRDefault="0031261D" w:rsidP="00A10B83">
      <w:pPr>
        <w:ind w:left="1260" w:hanging="1260"/>
        <w:rPr>
          <w:b/>
        </w:rPr>
      </w:pPr>
    </w:p>
    <w:p w14:paraId="608CE555" w14:textId="52ADCDD3" w:rsidR="00A10B83" w:rsidRPr="00A34B07" w:rsidRDefault="0031261D" w:rsidP="00A10B83">
      <w:pPr>
        <w:ind w:left="1260" w:hanging="1260"/>
        <w:rPr>
          <w:b/>
        </w:rPr>
      </w:pPr>
      <w:r>
        <w:rPr>
          <w:b/>
        </w:rPr>
        <w:t>Equipment</w:t>
      </w:r>
      <w:r w:rsidR="00A10B83" w:rsidRPr="00A34B07">
        <w:rPr>
          <w:b/>
        </w:rPr>
        <w:tab/>
      </w:r>
      <w:r w:rsidR="001328D7">
        <w:rPr>
          <w:b/>
        </w:rPr>
        <w:t>(</w:t>
      </w:r>
      <w:r w:rsidR="001328D7" w:rsidRPr="001328D7">
        <w:rPr>
          <w:bCs/>
          <w:i/>
          <w:iCs/>
        </w:rPr>
        <w:t>If you want to try the lab yourself</w:t>
      </w:r>
      <w:r w:rsidR="001328D7">
        <w:rPr>
          <w:b/>
        </w:rPr>
        <w:t>)</w:t>
      </w:r>
    </w:p>
    <w:p w14:paraId="1846D06A" w14:textId="117E2228" w:rsidR="00A10B83" w:rsidRPr="00A34B07" w:rsidRDefault="00A10B83" w:rsidP="00A10B83">
      <w:pPr>
        <w:ind w:left="1440" w:hanging="1440"/>
        <w:rPr>
          <w:b/>
        </w:rPr>
      </w:pPr>
    </w:p>
    <w:p w14:paraId="6FB62083" w14:textId="77777777" w:rsidR="002D70F1" w:rsidRPr="00A34B07" w:rsidRDefault="005B41A2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 xml:space="preserve">Celsius thermometer </w:t>
      </w:r>
    </w:p>
    <w:p w14:paraId="390A2FA9" w14:textId="7777777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A small glass container</w:t>
      </w:r>
      <w:r w:rsidR="004A6AB7">
        <w:rPr>
          <w:color w:val="000000"/>
        </w:rPr>
        <w:t xml:space="preserve"> (250 ml)</w:t>
      </w:r>
      <w:r w:rsidRPr="00A34B07">
        <w:rPr>
          <w:color w:val="000000"/>
        </w:rPr>
        <w:t>. Make sure it is safe for boiling water.</w:t>
      </w:r>
    </w:p>
    <w:p w14:paraId="56D339CA" w14:textId="4427086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 xml:space="preserve">Water </w:t>
      </w:r>
    </w:p>
    <w:p w14:paraId="005CDA98" w14:textId="7777777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Ice (preferably crushed) </w:t>
      </w:r>
    </w:p>
    <w:p w14:paraId="053AB564" w14:textId="613EC3E8" w:rsidR="00CB4804" w:rsidRPr="00A34B07" w:rsidRDefault="004A6AB7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>
        <w:rPr>
          <w:color w:val="000000"/>
        </w:rPr>
        <w:t>H</w:t>
      </w:r>
      <w:r w:rsidR="002D70F1" w:rsidRPr="00A34B07">
        <w:rPr>
          <w:color w:val="000000"/>
        </w:rPr>
        <w:t>ot plate or stove</w:t>
      </w:r>
      <w:r>
        <w:rPr>
          <w:color w:val="000000"/>
        </w:rPr>
        <w:t xml:space="preserve"> or heat source</w:t>
      </w:r>
      <w:r w:rsidR="002D70F1" w:rsidRPr="00A34B07">
        <w:rPr>
          <w:color w:val="000000"/>
        </w:rPr>
        <w:t xml:space="preserve"> to heat the </w:t>
      </w:r>
      <w:r>
        <w:rPr>
          <w:color w:val="000000"/>
        </w:rPr>
        <w:t xml:space="preserve">ice and </w:t>
      </w:r>
      <w:r w:rsidR="002D70F1" w:rsidRPr="00A34B07">
        <w:rPr>
          <w:color w:val="000000"/>
        </w:rPr>
        <w:t>water</w:t>
      </w:r>
    </w:p>
    <w:p w14:paraId="384D6B56" w14:textId="34664961" w:rsidR="002D70F1" w:rsidRPr="00A34B07" w:rsidRDefault="00CB4804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Plastic stirring rod</w:t>
      </w:r>
      <w:r w:rsidR="002D70F1" w:rsidRPr="00A34B07">
        <w:rPr>
          <w:color w:val="000000"/>
        </w:rPr>
        <w:t> </w:t>
      </w:r>
    </w:p>
    <w:p w14:paraId="0D1B9853" w14:textId="07865259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Safety goggles </w:t>
      </w:r>
    </w:p>
    <w:p w14:paraId="76AF5FD2" w14:textId="29FF7919" w:rsidR="00A10B83" w:rsidRPr="00A34B07" w:rsidRDefault="00A10B83" w:rsidP="00A10B83">
      <w:pPr>
        <w:tabs>
          <w:tab w:val="left" w:pos="1620"/>
          <w:tab w:val="left" w:pos="3240"/>
          <w:tab w:val="left" w:pos="5040"/>
          <w:tab w:val="left" w:pos="6300"/>
        </w:tabs>
        <w:ind w:left="360"/>
      </w:pPr>
      <w:r w:rsidRPr="00A34B07">
        <w:tab/>
      </w:r>
    </w:p>
    <w:p w14:paraId="40FBF9EB" w14:textId="3E9A7DF2" w:rsidR="00A10B83" w:rsidRPr="00A34B07" w:rsidRDefault="00A10B83" w:rsidP="007A0501">
      <w:pPr>
        <w:tabs>
          <w:tab w:val="left" w:pos="540"/>
          <w:tab w:val="left" w:pos="1620"/>
          <w:tab w:val="left" w:pos="3240"/>
          <w:tab w:val="left" w:pos="5040"/>
          <w:tab w:val="left" w:pos="6300"/>
        </w:tabs>
        <w:rPr>
          <w:b/>
        </w:rPr>
      </w:pPr>
      <w:r w:rsidRPr="00A34B07">
        <w:br w:type="page"/>
      </w:r>
      <w:r w:rsidRPr="00A34B07">
        <w:rPr>
          <w:b/>
        </w:rPr>
        <w:lastRenderedPageBreak/>
        <w:t xml:space="preserve">Procedures </w:t>
      </w:r>
    </w:p>
    <w:p w14:paraId="1DAF8550" w14:textId="54E13D67" w:rsidR="00C323A7" w:rsidRPr="00A34B07" w:rsidRDefault="002C264E" w:rsidP="00C323A7">
      <w:pPr>
        <w:tabs>
          <w:tab w:val="left" w:pos="2160"/>
          <w:tab w:val="left" w:pos="4320"/>
        </w:tabs>
        <w:spacing w:before="120"/>
        <w:ind w:left="360" w:hanging="360"/>
      </w:pPr>
      <w:r w:rsidRPr="00A34B07">
        <w:t>1.</w:t>
      </w:r>
      <w:r w:rsidRPr="00A34B07">
        <w:tab/>
      </w:r>
      <w:r w:rsidR="00E67194">
        <w:t>You may watch the video links provided to collect the data OR do your own lab</w:t>
      </w:r>
      <w:r w:rsidR="00C323A7" w:rsidRPr="00A34B07">
        <w:t>.</w:t>
      </w:r>
    </w:p>
    <w:p w14:paraId="3FB7D496" w14:textId="0CC39187" w:rsidR="00C1158C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2</w:t>
      </w:r>
      <w:r w:rsidR="002C264E" w:rsidRPr="00A34B07">
        <w:t>.</w:t>
      </w:r>
      <w:r w:rsidR="002C264E" w:rsidRPr="00A34B07">
        <w:tab/>
      </w:r>
      <w:r w:rsidR="00A10B83" w:rsidRPr="00A34B07">
        <w:t xml:space="preserve">Add </w:t>
      </w:r>
      <w:r w:rsidR="00694AC5">
        <w:t>a minimum of</w:t>
      </w:r>
      <w:r w:rsidR="00C1158C" w:rsidRPr="00A34B07">
        <w:t xml:space="preserve"> one cup of </w:t>
      </w:r>
      <w:r w:rsidR="002C264E" w:rsidRPr="00A34B07">
        <w:t xml:space="preserve">crushed </w:t>
      </w:r>
      <w:r w:rsidR="00A10B83" w:rsidRPr="00A34B07">
        <w:t xml:space="preserve">ice cubes to the </w:t>
      </w:r>
      <w:r w:rsidR="002544DF" w:rsidRPr="00A34B07">
        <w:t>glass</w:t>
      </w:r>
      <w:r w:rsidR="00A10B83" w:rsidRPr="00A34B07">
        <w:t xml:space="preserve">. </w:t>
      </w:r>
    </w:p>
    <w:p w14:paraId="0A63484D" w14:textId="71D0FA4B" w:rsidR="00C323A7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3</w:t>
      </w:r>
      <w:r w:rsidR="00B96E25" w:rsidRPr="00A34B07">
        <w:t>.</w:t>
      </w:r>
      <w:r w:rsidR="00B96E25" w:rsidRPr="00A34B07">
        <w:tab/>
      </w:r>
      <w:r w:rsidR="00C323A7" w:rsidRPr="00A34B07">
        <w:t>CAREFULLY place a thermometer in the crushed ice along with a plastic stirring rod (e.g. a thick straw will suffice). Begin to stir the crushed ice slowly and consistently. DO NOT USE THE THERMOMETER to stir. The ice is melting so there will be an ice-water mixture.</w:t>
      </w:r>
    </w:p>
    <w:p w14:paraId="1DD9623B" w14:textId="367B4DB7" w:rsidR="00C323A7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4</w:t>
      </w:r>
      <w:r w:rsidR="00C323A7" w:rsidRPr="00A34B07">
        <w:t xml:space="preserve">. </w:t>
      </w:r>
      <w:r w:rsidR="00C323A7" w:rsidRPr="00A34B07">
        <w:tab/>
        <w:t>S</w:t>
      </w:r>
      <w:r w:rsidR="00C1158C" w:rsidRPr="00A34B07">
        <w:t xml:space="preserve">tir </w:t>
      </w:r>
      <w:r w:rsidR="00C323A7" w:rsidRPr="00A34B07">
        <w:t xml:space="preserve">until the </w:t>
      </w:r>
      <w:r w:rsidR="00C1158C" w:rsidRPr="00A34B07">
        <w:t>temperature of the ice</w:t>
      </w:r>
      <w:r w:rsidR="00C323A7" w:rsidRPr="00A34B07">
        <w:t>-water mixture</w:t>
      </w:r>
      <w:r w:rsidR="00C1158C" w:rsidRPr="00A34B07">
        <w:t xml:space="preserve"> read</w:t>
      </w:r>
      <w:r w:rsidR="00C323A7" w:rsidRPr="00A34B07">
        <w:t>s</w:t>
      </w:r>
      <w:r w:rsidR="00C1158C" w:rsidRPr="00A34B07">
        <w:t xml:space="preserve"> </w:t>
      </w:r>
      <w:r w:rsidR="00694AC5">
        <w:t>~</w:t>
      </w:r>
      <w:r w:rsidR="00C1158C" w:rsidRPr="00A34B07">
        <w:t>0</w:t>
      </w:r>
      <w:r w:rsidR="00C323A7" w:rsidRPr="00A34B07">
        <w:t xml:space="preserve">º </w:t>
      </w:r>
      <w:r w:rsidR="00C1158C" w:rsidRPr="00A34B07">
        <w:t xml:space="preserve">C. </w:t>
      </w:r>
      <w:r w:rsidR="00694AC5">
        <w:t xml:space="preserve">The thermometer was previously at room temperature. </w:t>
      </w:r>
      <w:r w:rsidR="00C323A7" w:rsidRPr="00A34B07">
        <w:t>[</w:t>
      </w:r>
      <w:r w:rsidR="00C323A7" w:rsidRPr="00A34B07">
        <w:rPr>
          <w:i/>
        </w:rPr>
        <w:t xml:space="preserve">Record this initial temperature, and all the following temperatures in the “Temperature of Ice &amp; Water” table, p. </w:t>
      </w:r>
      <w:r w:rsidR="00327786">
        <w:rPr>
          <w:i/>
        </w:rPr>
        <w:t>6</w:t>
      </w:r>
      <w:r w:rsidR="00C323A7" w:rsidRPr="00A34B07">
        <w:t xml:space="preserve">] </w:t>
      </w:r>
    </w:p>
    <w:p w14:paraId="379A2403" w14:textId="3584B5ED" w:rsidR="00A10B83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5</w:t>
      </w:r>
      <w:r w:rsidR="00C323A7" w:rsidRPr="00A34B07">
        <w:t>.</w:t>
      </w:r>
      <w:r w:rsidR="00C323A7" w:rsidRPr="00A34B07">
        <w:tab/>
      </w:r>
      <w:r w:rsidR="00A10B83" w:rsidRPr="00A34B07">
        <w:t xml:space="preserve">Place </w:t>
      </w:r>
      <w:r w:rsidR="00F3755B" w:rsidRPr="00A34B07">
        <w:t xml:space="preserve">the </w:t>
      </w:r>
      <w:r w:rsidR="00C1158C" w:rsidRPr="00A34B07">
        <w:t>ice</w:t>
      </w:r>
      <w:r w:rsidR="00C323A7" w:rsidRPr="00A34B07">
        <w:t>-water mixture</w:t>
      </w:r>
      <w:r w:rsidR="009B16BF" w:rsidRPr="00A34B07">
        <w:t xml:space="preserve"> on a heat source, </w:t>
      </w:r>
      <w:r w:rsidR="00C1158C" w:rsidRPr="00A34B07">
        <w:t>heating the mixture</w:t>
      </w:r>
      <w:r w:rsidR="009B16BF" w:rsidRPr="00A34B07">
        <w:t xml:space="preserve"> on </w:t>
      </w:r>
      <w:r w:rsidR="00694AC5">
        <w:t xml:space="preserve">MEDIUM to </w:t>
      </w:r>
      <w:r w:rsidR="009B16BF" w:rsidRPr="00A34B07">
        <w:t>HIGH heat and</w:t>
      </w:r>
      <w:r w:rsidR="00C323A7" w:rsidRPr="00A34B07">
        <w:t xml:space="preserve"> CONTINUING TO STIR SLOWLY &amp; CONSISTENTLY</w:t>
      </w:r>
      <w:r w:rsidR="00C1158C" w:rsidRPr="00A34B07">
        <w:t xml:space="preserve">. </w:t>
      </w:r>
      <w:r w:rsidR="00694AC5">
        <w:t xml:space="preserve">[The overall process should take ~15 to 20 minutes optimally.] </w:t>
      </w:r>
      <w:r w:rsidR="00C323A7" w:rsidRPr="00A34B07">
        <w:t>R</w:t>
      </w:r>
      <w:r w:rsidR="00C1158C" w:rsidRPr="00A34B07">
        <w:t>e</w:t>
      </w:r>
      <w:r w:rsidR="00C323A7" w:rsidRPr="00A34B07">
        <w:t>cord the temperature of the ice-</w:t>
      </w:r>
      <w:r w:rsidR="00C1158C" w:rsidRPr="00A34B07">
        <w:t xml:space="preserve">water mixture every </w:t>
      </w:r>
      <w:r w:rsidR="00F3755B" w:rsidRPr="00A34B07">
        <w:t>30 seconds. It is best to</w:t>
      </w:r>
      <w:r w:rsidR="00C1158C" w:rsidRPr="00A34B07">
        <w:t xml:space="preserve"> not let the tip of the thermometer </w:t>
      </w:r>
      <w:r w:rsidR="00F3755B" w:rsidRPr="00A34B07">
        <w:t>rest on</w:t>
      </w:r>
      <w:r w:rsidR="00C1158C" w:rsidRPr="00A34B07">
        <w:t xml:space="preserve"> the bottom of the glass</w:t>
      </w:r>
      <w:r w:rsidR="009B16BF" w:rsidRPr="00A34B07">
        <w:t xml:space="preserve"> cup.</w:t>
      </w:r>
      <w:r w:rsidR="00C1158C" w:rsidRPr="00A34B07">
        <w:t xml:space="preserve"> </w:t>
      </w:r>
    </w:p>
    <w:p w14:paraId="2F6451DF" w14:textId="10CFAADF" w:rsidR="00A10B83" w:rsidRPr="00A34B07" w:rsidRDefault="00F3755B" w:rsidP="00C323A7">
      <w:pPr>
        <w:tabs>
          <w:tab w:val="left" w:pos="2160"/>
          <w:tab w:val="left" w:pos="4320"/>
        </w:tabs>
        <w:spacing w:before="120"/>
        <w:ind w:left="360" w:hanging="360"/>
      </w:pPr>
      <w:r w:rsidRPr="00A34B07">
        <w:t>7.</w:t>
      </w:r>
      <w:r w:rsidRPr="00A34B07">
        <w:tab/>
        <w:t>Continu</w:t>
      </w:r>
      <w:r w:rsidR="00694AC5">
        <w:t>e to</w:t>
      </w:r>
      <w:r w:rsidRPr="00A34B07">
        <w:t xml:space="preserve"> r</w:t>
      </w:r>
      <w:r w:rsidR="00A10B83" w:rsidRPr="00A34B07">
        <w:t>ecord</w:t>
      </w:r>
      <w:r w:rsidR="009F7D9C" w:rsidRPr="00A34B07">
        <w:t xml:space="preserve"> the temperature of the water </w:t>
      </w:r>
      <w:r w:rsidR="005B41A2" w:rsidRPr="00A34B07">
        <w:t xml:space="preserve">until the </w:t>
      </w:r>
      <w:r w:rsidR="00A10B83" w:rsidRPr="00A34B07">
        <w:t>water ha</w:t>
      </w:r>
      <w:r w:rsidR="009F7D9C" w:rsidRPr="00A34B07">
        <w:t>s boiled</w:t>
      </w:r>
      <w:r w:rsidR="00A10B83" w:rsidRPr="00A34B07">
        <w:t xml:space="preserve"> for at least </w:t>
      </w:r>
      <w:r w:rsidR="00DF4A33">
        <w:t>3</w:t>
      </w:r>
      <w:r w:rsidR="00A10B83" w:rsidRPr="00A34B07">
        <w:t xml:space="preserve"> minutes</w:t>
      </w:r>
      <w:r w:rsidRPr="00A34B07">
        <w:t xml:space="preserve"> at the same temperature</w:t>
      </w:r>
      <w:r w:rsidR="00A10B83" w:rsidRPr="00A34B07">
        <w:t>.</w:t>
      </w:r>
    </w:p>
    <w:p w14:paraId="36A59621" w14:textId="77777777" w:rsidR="00C323A7" w:rsidRPr="00A34B07" w:rsidRDefault="00C323A7" w:rsidP="00F3755B">
      <w:pPr>
        <w:pStyle w:val="ListParagraph"/>
        <w:ind w:left="0"/>
      </w:pPr>
    </w:p>
    <w:p w14:paraId="382E9210" w14:textId="77777777" w:rsidR="00E67194" w:rsidRDefault="00E67194" w:rsidP="00A10B83">
      <w:pPr>
        <w:pStyle w:val="Header"/>
        <w:tabs>
          <w:tab w:val="clear" w:pos="4320"/>
          <w:tab w:val="clear" w:pos="8640"/>
        </w:tabs>
        <w:rPr>
          <w:b/>
        </w:rPr>
      </w:pPr>
    </w:p>
    <w:p w14:paraId="097D39B9" w14:textId="0F9A940E" w:rsidR="00A10B83" w:rsidRPr="00A34B07" w:rsidRDefault="00A10B83" w:rsidP="00A10B83">
      <w:pPr>
        <w:pStyle w:val="Header"/>
        <w:tabs>
          <w:tab w:val="clear" w:pos="4320"/>
          <w:tab w:val="clear" w:pos="8640"/>
        </w:tabs>
        <w:rPr>
          <w:b/>
        </w:rPr>
      </w:pPr>
      <w:r w:rsidRPr="00A34B07">
        <w:rPr>
          <w:b/>
        </w:rPr>
        <w:t>Calculations and Data</w:t>
      </w:r>
    </w:p>
    <w:p w14:paraId="48FC3C1A" w14:textId="77777777" w:rsidR="00E67194" w:rsidRDefault="00E67194" w:rsidP="00E67194">
      <w:pPr>
        <w:pStyle w:val="Header"/>
        <w:tabs>
          <w:tab w:val="clear" w:pos="4320"/>
          <w:tab w:val="clear" w:pos="8640"/>
        </w:tabs>
        <w:ind w:left="360" w:hanging="360"/>
      </w:pPr>
    </w:p>
    <w:p w14:paraId="241C177F" w14:textId="3ED69418" w:rsidR="00557065" w:rsidRPr="00A34B07" w:rsidRDefault="00557065" w:rsidP="00E67194">
      <w:pPr>
        <w:pStyle w:val="Header"/>
        <w:tabs>
          <w:tab w:val="clear" w:pos="4320"/>
          <w:tab w:val="clear" w:pos="8640"/>
        </w:tabs>
        <w:ind w:left="360" w:hanging="360"/>
      </w:pPr>
      <w:r w:rsidRPr="00A34B07">
        <w:t>1.</w:t>
      </w:r>
      <w:r w:rsidRPr="00A34B07">
        <w:tab/>
        <w:t>Refer to the Calculations and Data sheet provided to record all your data and observations.</w:t>
      </w:r>
    </w:p>
    <w:p w14:paraId="36DF4D98" w14:textId="77777777" w:rsidR="00E67194" w:rsidRDefault="00E67194" w:rsidP="00E67194">
      <w:pPr>
        <w:pStyle w:val="BodyTextIndent3"/>
      </w:pPr>
    </w:p>
    <w:p w14:paraId="64BE19D5" w14:textId="396CDE56" w:rsidR="00557065" w:rsidRPr="00A34B07" w:rsidRDefault="00557065" w:rsidP="00E67194">
      <w:pPr>
        <w:pStyle w:val="BodyTextIndent3"/>
      </w:pPr>
      <w:r w:rsidRPr="00A34B07">
        <w:t xml:space="preserve">2. </w:t>
      </w:r>
      <w:r w:rsidRPr="00A34B07">
        <w:tab/>
      </w:r>
      <w:r w:rsidR="00C93C79">
        <w:t>Label the</w:t>
      </w:r>
      <w:r w:rsidRPr="00A34B07">
        <w:t xml:space="preserve"> graph of </w:t>
      </w:r>
      <w:r w:rsidR="00C93C79">
        <w:t>the</w:t>
      </w:r>
      <w:r w:rsidRPr="00A34B07">
        <w:t xml:space="preserve"> experimental results showing the overall </w:t>
      </w:r>
      <w:r w:rsidR="00C93C79">
        <w:t>heat</w:t>
      </w:r>
      <w:r w:rsidRPr="00A34B07">
        <w:t xml:space="preserve"> of ice going to water vapor.</w:t>
      </w:r>
    </w:p>
    <w:p w14:paraId="228C4039" w14:textId="77777777" w:rsidR="00E67194" w:rsidRDefault="00E67194" w:rsidP="00E67194">
      <w:pPr>
        <w:pStyle w:val="BodyTextIndent3"/>
        <w:ind w:left="720"/>
      </w:pPr>
    </w:p>
    <w:p w14:paraId="17980AF9" w14:textId="74071F8B" w:rsidR="00AA478B" w:rsidRDefault="00A34B07" w:rsidP="00E67194">
      <w:pPr>
        <w:pStyle w:val="BodyTextIndent3"/>
        <w:ind w:left="720"/>
      </w:pPr>
      <w:r>
        <w:t>a.</w:t>
      </w:r>
      <w:r>
        <w:tab/>
      </w:r>
      <w:r w:rsidR="00C93C79">
        <w:t>Label</w:t>
      </w:r>
      <w:r w:rsidR="00557065" w:rsidRPr="00A34B07">
        <w:t xml:space="preserve"> time </w:t>
      </w:r>
      <w:r w:rsidR="00C93C79">
        <w:t xml:space="preserve">(minutes) </w:t>
      </w:r>
      <w:r w:rsidR="00557065" w:rsidRPr="00A34B07">
        <w:t>as the independent variable</w:t>
      </w:r>
      <w:r>
        <w:t xml:space="preserve"> </w:t>
      </w:r>
      <w:r w:rsidR="00AA478B">
        <w:t>(x-axis).</w:t>
      </w:r>
    </w:p>
    <w:p w14:paraId="05467846" w14:textId="77777777" w:rsidR="00E67194" w:rsidRDefault="00E67194" w:rsidP="00E67194">
      <w:pPr>
        <w:pStyle w:val="BodyTextIndent3"/>
        <w:ind w:left="720"/>
      </w:pPr>
    </w:p>
    <w:p w14:paraId="6BF1F125" w14:textId="4F1CD52C" w:rsidR="00557065" w:rsidRPr="00A34B07" w:rsidRDefault="00AA478B" w:rsidP="00E67194">
      <w:pPr>
        <w:pStyle w:val="BodyTextIndent3"/>
        <w:ind w:left="720"/>
      </w:pPr>
      <w:r>
        <w:t>b.</w:t>
      </w:r>
      <w:r>
        <w:tab/>
      </w:r>
      <w:r w:rsidR="00C93C79">
        <w:t>Label</w:t>
      </w:r>
      <w:r w:rsidR="00A34B07">
        <w:t xml:space="preserve"> </w:t>
      </w:r>
      <w:r w:rsidR="00A34B07" w:rsidRPr="00A34B07">
        <w:t>temperature</w:t>
      </w:r>
      <w:r w:rsidR="00C93C79">
        <w:t xml:space="preserve"> (C)</w:t>
      </w:r>
      <w:r w:rsidR="00A34B07" w:rsidRPr="00A34B07">
        <w:t xml:space="preserve"> as the dependent variable</w:t>
      </w:r>
      <w:r>
        <w:t xml:space="preserve"> (y-axis)</w:t>
      </w:r>
      <w:r w:rsidR="00A34B07">
        <w:t>.</w:t>
      </w:r>
    </w:p>
    <w:p w14:paraId="1851AAD1" w14:textId="77777777" w:rsidR="00E67194" w:rsidRDefault="00E67194" w:rsidP="00E67194">
      <w:pPr>
        <w:pStyle w:val="BodyTextIndent3"/>
        <w:ind w:left="720"/>
      </w:pPr>
    </w:p>
    <w:p w14:paraId="3BBD0071" w14:textId="65A04DBF" w:rsidR="00557065" w:rsidRPr="00A34B07" w:rsidRDefault="00AA478B" w:rsidP="00E67194">
      <w:pPr>
        <w:pStyle w:val="BodyTextIndent3"/>
        <w:ind w:left="720"/>
      </w:pPr>
      <w:r>
        <w:t>c</w:t>
      </w:r>
      <w:r w:rsidR="00A34B07">
        <w:t>.</w:t>
      </w:r>
      <w:r w:rsidR="00A34B07">
        <w:tab/>
        <w:t>T</w:t>
      </w:r>
      <w:r w:rsidR="005F15A6" w:rsidRPr="00A34B07">
        <w:t>itle</w:t>
      </w:r>
      <w:r w:rsidR="00557065" w:rsidRPr="00A34B07">
        <w:t xml:space="preserve"> the graph “Heating Curve” for water” </w:t>
      </w:r>
      <w:r w:rsidR="00C93C79">
        <w:t>…. Endothermic or exothermic?</w:t>
      </w:r>
    </w:p>
    <w:p w14:paraId="3C0285E2" w14:textId="77777777" w:rsidR="00E67194" w:rsidRDefault="00E67194" w:rsidP="00E67194">
      <w:pPr>
        <w:pStyle w:val="BodyTextIndent3"/>
        <w:ind w:left="720"/>
      </w:pPr>
    </w:p>
    <w:p w14:paraId="51C21CBD" w14:textId="53848435" w:rsidR="00557065" w:rsidRDefault="00C93C79" w:rsidP="00E67194">
      <w:pPr>
        <w:pStyle w:val="BodyTextIndent3"/>
        <w:ind w:left="720"/>
      </w:pPr>
      <w:r>
        <w:t>d</w:t>
      </w:r>
      <w:r w:rsidR="00A34B07">
        <w:t>.</w:t>
      </w:r>
      <w:r w:rsidR="00A34B07">
        <w:tab/>
      </w:r>
      <w:r>
        <w:t>Label the</w:t>
      </w:r>
      <w:r w:rsidR="00557065" w:rsidRPr="00A34B07">
        <w:t xml:space="preserve"> three </w:t>
      </w:r>
      <w:r w:rsidR="00F81DB0">
        <w:t xml:space="preserve">“Best Fit”, </w:t>
      </w:r>
      <w:proofErr w:type="spellStart"/>
      <w:r w:rsidR="00F81DB0">
        <w:rPr>
          <w:u w:val="single"/>
        </w:rPr>
        <w:t>STRAIGHT</w:t>
      </w:r>
      <w:r w:rsidR="00557065" w:rsidRPr="00A34B07">
        <w:rPr>
          <w:u w:val="single"/>
        </w:rPr>
        <w:t>-line</w:t>
      </w:r>
      <w:proofErr w:type="spellEnd"/>
      <w:r w:rsidR="00557065" w:rsidRPr="00A34B07">
        <w:rPr>
          <w:u w:val="single"/>
        </w:rPr>
        <w:t xml:space="preserve"> slopes</w:t>
      </w:r>
      <w:r w:rsidR="00557065" w:rsidRPr="00A34B07">
        <w:t xml:space="preserve"> of </w:t>
      </w:r>
      <w:r w:rsidR="005F15A6" w:rsidRPr="00A34B07">
        <w:t>the</w:t>
      </w:r>
      <w:r w:rsidR="00557065" w:rsidRPr="00A34B07">
        <w:t xml:space="preserve"> </w:t>
      </w:r>
      <w:proofErr w:type="spellStart"/>
      <w:r>
        <w:t>the</w:t>
      </w:r>
      <w:proofErr w:type="spellEnd"/>
      <w:r w:rsidR="00557065" w:rsidRPr="00A34B07">
        <w:t xml:space="preserve"> </w:t>
      </w:r>
      <w:r w:rsidR="003A0144">
        <w:t xml:space="preserve">plotted </w:t>
      </w:r>
      <w:r w:rsidR="00557065" w:rsidRPr="00A34B07">
        <w:t>points.  (</w:t>
      </w:r>
      <w:r>
        <w:t>O</w:t>
      </w:r>
      <w:r w:rsidR="00557065" w:rsidRPr="00A34B07">
        <w:rPr>
          <w:i/>
        </w:rPr>
        <w:t xml:space="preserve">ne line for </w:t>
      </w:r>
      <w:r w:rsidR="00F81DB0">
        <w:rPr>
          <w:i/>
        </w:rPr>
        <w:t>ice melting</w:t>
      </w:r>
      <w:r w:rsidR="00557065" w:rsidRPr="00A34B07">
        <w:rPr>
          <w:i/>
        </w:rPr>
        <w:t xml:space="preserve">, one line for water heating up, and one line for </w:t>
      </w:r>
      <w:r w:rsidR="00F81DB0">
        <w:rPr>
          <w:i/>
        </w:rPr>
        <w:t>water boiling</w:t>
      </w:r>
      <w:r w:rsidR="00557065" w:rsidRPr="00A34B07">
        <w:t>.)</w:t>
      </w:r>
    </w:p>
    <w:p w14:paraId="6899DCA7" w14:textId="77777777" w:rsidR="00E67194" w:rsidRDefault="00E67194" w:rsidP="00E67194">
      <w:pPr>
        <w:pStyle w:val="BodyTextIndent3"/>
        <w:ind w:left="720"/>
      </w:pPr>
    </w:p>
    <w:p w14:paraId="1ED56D55" w14:textId="51D39391" w:rsidR="00A34B07" w:rsidRPr="00A34B07" w:rsidRDefault="00E67194" w:rsidP="00E67194">
      <w:pPr>
        <w:pStyle w:val="BodyTextIndent3"/>
        <w:ind w:left="720"/>
      </w:pPr>
      <w:r>
        <w:t>g</w:t>
      </w:r>
      <w:r w:rsidR="00A34B07">
        <w:t>.</w:t>
      </w:r>
      <w:r w:rsidR="00A34B07">
        <w:tab/>
        <w:t xml:space="preserve">Label states of matter (include phase changes), </w:t>
      </w:r>
      <w:r w:rsidR="00F81DB0">
        <w:t>melting point</w:t>
      </w:r>
      <w:r w:rsidR="00C93C79">
        <w:t>,</w:t>
      </w:r>
      <w:r w:rsidR="00F81DB0">
        <w:t xml:space="preserve"> and boiling point</w:t>
      </w:r>
      <w:r w:rsidR="00A34B07">
        <w:t>.</w:t>
      </w:r>
    </w:p>
    <w:p w14:paraId="4EF5980A" w14:textId="77777777" w:rsidR="00E67194" w:rsidRDefault="00E67194" w:rsidP="00E67194">
      <w:pPr>
        <w:pStyle w:val="BodyTextIndent3"/>
      </w:pPr>
    </w:p>
    <w:p w14:paraId="1C0EA3C1" w14:textId="77777777" w:rsidR="00E67194" w:rsidRDefault="00E67194">
      <w:r>
        <w:br w:type="page"/>
      </w:r>
    </w:p>
    <w:p w14:paraId="4A2FF563" w14:textId="14068DEB" w:rsidR="00F81DB0" w:rsidRDefault="00557065" w:rsidP="00E67194">
      <w:pPr>
        <w:pStyle w:val="BodyTextIndent3"/>
      </w:pPr>
      <w:r w:rsidRPr="00A34B07">
        <w:lastRenderedPageBreak/>
        <w:t>3.</w:t>
      </w:r>
      <w:r w:rsidRPr="00A34B07">
        <w:tab/>
      </w:r>
      <w:r w:rsidR="00E67194">
        <w:t xml:space="preserve">Label </w:t>
      </w:r>
      <w:r w:rsidR="00F81DB0">
        <w:t xml:space="preserve">the Phases of Matter </w:t>
      </w:r>
      <w:r w:rsidR="00E67194">
        <w:t>from the c</w:t>
      </w:r>
      <w:r w:rsidR="00F81DB0">
        <w:t>hart below:</w:t>
      </w:r>
    </w:p>
    <w:p w14:paraId="5A7F395A" w14:textId="59136108" w:rsidR="00E67194" w:rsidRDefault="00E67194" w:rsidP="00E67194">
      <w:pPr>
        <w:pStyle w:val="BodyTextIndent3"/>
      </w:pPr>
    </w:p>
    <w:p w14:paraId="575E44C4" w14:textId="77777777" w:rsidR="00E67194" w:rsidRDefault="00E67194" w:rsidP="00E67194">
      <w:r>
        <w:rPr>
          <w:noProof/>
        </w:rPr>
        <w:drawing>
          <wp:inline distT="0" distB="0" distL="0" distR="0" wp14:anchorId="6021D343" wp14:editId="2A016EDB">
            <wp:extent cx="5943600" cy="354393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07E0" w14:textId="77777777" w:rsidR="00E67194" w:rsidRDefault="00E67194" w:rsidP="00E67194"/>
    <w:p w14:paraId="446F41D4" w14:textId="77777777" w:rsidR="00E67194" w:rsidRDefault="00E67194" w:rsidP="00E67194">
      <w:r>
        <w:t>1.</w:t>
      </w:r>
    </w:p>
    <w:p w14:paraId="3DB479A3" w14:textId="77777777" w:rsidR="00E67194" w:rsidRDefault="00E67194" w:rsidP="00E67194">
      <w:r>
        <w:t>2.</w:t>
      </w:r>
      <w:r>
        <w:tab/>
      </w:r>
    </w:p>
    <w:p w14:paraId="0A6B737E" w14:textId="77777777" w:rsidR="00E67194" w:rsidRDefault="00E67194" w:rsidP="00E67194">
      <w:r>
        <w:t>3.</w:t>
      </w:r>
    </w:p>
    <w:p w14:paraId="12CC679E" w14:textId="77777777" w:rsidR="00E67194" w:rsidRDefault="00E67194" w:rsidP="00E67194">
      <w:r>
        <w:t>4.</w:t>
      </w:r>
    </w:p>
    <w:p w14:paraId="77FD1430" w14:textId="77777777" w:rsidR="00E67194" w:rsidRDefault="00E67194" w:rsidP="00E67194">
      <w:r>
        <w:t>5.</w:t>
      </w:r>
    </w:p>
    <w:p w14:paraId="757A7C90" w14:textId="77777777" w:rsidR="00E67194" w:rsidRDefault="00E67194" w:rsidP="00E67194">
      <w:r>
        <w:t>6.</w:t>
      </w:r>
    </w:p>
    <w:p w14:paraId="36FD4247" w14:textId="0B1D134F" w:rsidR="00F81DB0" w:rsidRDefault="00F81DB0" w:rsidP="00E67194">
      <w:r>
        <w:br w:type="page"/>
      </w:r>
    </w:p>
    <w:p w14:paraId="6B82D492" w14:textId="77777777" w:rsidR="00A10B83" w:rsidRPr="00A34B07" w:rsidRDefault="00A10B83" w:rsidP="00A10B83">
      <w:pPr>
        <w:pStyle w:val="BodyTextIndent2"/>
        <w:tabs>
          <w:tab w:val="left" w:pos="7200"/>
        </w:tabs>
        <w:ind w:left="0" w:firstLine="0"/>
        <w:rPr>
          <w:b/>
        </w:rPr>
      </w:pPr>
    </w:p>
    <w:p w14:paraId="25B65A36" w14:textId="39ADE52B" w:rsidR="0066290D" w:rsidRPr="00A34B07" w:rsidRDefault="0066290D" w:rsidP="00CE79B8">
      <w:pPr>
        <w:pStyle w:val="BodyTextIndent2"/>
        <w:tabs>
          <w:tab w:val="left" w:pos="7200"/>
        </w:tabs>
        <w:ind w:left="0" w:firstLine="0"/>
        <w:jc w:val="center"/>
        <w:rPr>
          <w:b/>
        </w:rPr>
      </w:pPr>
      <w:r w:rsidRPr="00A34B07">
        <w:rPr>
          <w:b/>
        </w:rPr>
        <w:t>Heating Curve of Water</w:t>
      </w:r>
      <w:r w:rsidR="00694AC5">
        <w:rPr>
          <w:b/>
        </w:rPr>
        <w:t xml:space="preserve"> Data</w:t>
      </w:r>
    </w:p>
    <w:p w14:paraId="41077AD9" w14:textId="77777777" w:rsidR="00E67194" w:rsidRDefault="00E67194" w:rsidP="00E67194">
      <w:pPr>
        <w:pStyle w:val="BodyTextIndent3"/>
        <w:rPr>
          <w:b/>
          <w:color w:val="00B050"/>
        </w:rPr>
      </w:pPr>
    </w:p>
    <w:p w14:paraId="1FA133C8" w14:textId="5A45C0EF" w:rsidR="00E67194" w:rsidRDefault="00E67194" w:rsidP="00E67194">
      <w:pPr>
        <w:pStyle w:val="BodyTextIndent3"/>
        <w:rPr>
          <w:b/>
        </w:rPr>
      </w:pPr>
      <w:r w:rsidRPr="00BB6DE2">
        <w:rPr>
          <w:b/>
          <w:color w:val="00B050"/>
        </w:rPr>
        <w:t>Data collected from Videos on Study Place:</w:t>
      </w:r>
    </w:p>
    <w:p w14:paraId="064C4C89" w14:textId="77777777" w:rsidR="00E67194" w:rsidRPr="00BB6DE2" w:rsidRDefault="004E1E59" w:rsidP="00E67194">
      <w:pPr>
        <w:pStyle w:val="BodyTextIndent3"/>
        <w:spacing w:before="120"/>
        <w:ind w:left="1440"/>
        <w:rPr>
          <w:b/>
        </w:rPr>
      </w:pPr>
      <w:hyperlink r:id="rId10" w:history="1">
        <w:r w:rsidR="00E67194" w:rsidRPr="00BB6DE2">
          <w:rPr>
            <w:rStyle w:val="Hyperlink"/>
          </w:rPr>
          <w:t>https://screencast-o-matic.com/watch/cFX6DlYWTH</w:t>
        </w:r>
      </w:hyperlink>
      <w:r w:rsidR="00E67194" w:rsidRPr="00BB6DE2">
        <w:t xml:space="preserve"> </w:t>
      </w:r>
    </w:p>
    <w:p w14:paraId="3820E52F" w14:textId="77777777" w:rsidR="00E67194" w:rsidRPr="00BB6DE2" w:rsidRDefault="004E1E59" w:rsidP="00E67194">
      <w:pPr>
        <w:pStyle w:val="BodyTextIndent3"/>
        <w:spacing w:before="120"/>
        <w:ind w:left="1440"/>
        <w:rPr>
          <w:b/>
          <w:color w:val="FF0000"/>
        </w:rPr>
      </w:pPr>
      <w:hyperlink r:id="rId11" w:history="1">
        <w:r w:rsidR="00E67194" w:rsidRPr="00BB6DE2">
          <w:rPr>
            <w:rStyle w:val="Hyperlink"/>
          </w:rPr>
          <w:t>https://screencast-o-matic.com/watch/cFX6D4YWOH</w:t>
        </w:r>
      </w:hyperlink>
    </w:p>
    <w:p w14:paraId="6C83DAB0" w14:textId="77777777" w:rsidR="009B16BF" w:rsidRPr="00A34B07" w:rsidRDefault="009B16BF" w:rsidP="009B16BF">
      <w:pPr>
        <w:tabs>
          <w:tab w:val="left" w:pos="4320"/>
        </w:tabs>
        <w:ind w:left="360" w:hanging="360"/>
      </w:pPr>
    </w:p>
    <w:p w14:paraId="463A840D" w14:textId="67280C41" w:rsidR="009B16BF" w:rsidRPr="00A34B07" w:rsidRDefault="009B16BF" w:rsidP="009B16BF">
      <w:pPr>
        <w:pStyle w:val="BodyTextIndent3"/>
        <w:tabs>
          <w:tab w:val="left" w:pos="5040"/>
        </w:tabs>
      </w:pPr>
      <w:r w:rsidRPr="00A34B07">
        <w:t>Initial Temperature (</w:t>
      </w:r>
      <w:r w:rsidR="002D4689">
        <w:t>melting point</w:t>
      </w:r>
      <w:r w:rsidRPr="00A34B07">
        <w:t>)</w:t>
      </w:r>
      <w:r w:rsidRPr="00A34B07">
        <w:tab/>
        <w:t>________________</w:t>
      </w:r>
    </w:p>
    <w:p w14:paraId="4DE8BAB7" w14:textId="77777777" w:rsidR="009B16BF" w:rsidRPr="00A34B07" w:rsidRDefault="009B16BF" w:rsidP="009B16BF">
      <w:pPr>
        <w:ind w:left="540" w:hanging="540"/>
      </w:pPr>
    </w:p>
    <w:p w14:paraId="744FF012" w14:textId="2CE64D96" w:rsidR="009B16BF" w:rsidRPr="00A34B07" w:rsidRDefault="009B16BF" w:rsidP="009B16BF">
      <w:pPr>
        <w:ind w:left="540" w:hanging="540"/>
      </w:pPr>
      <w:r w:rsidRPr="00A34B07">
        <w:rPr>
          <w:u w:val="single"/>
        </w:rPr>
        <w:t>Record the thermometer reading</w:t>
      </w:r>
      <w:r w:rsidRPr="00A34B07">
        <w:t xml:space="preserve"> </w:t>
      </w:r>
      <w:r w:rsidRPr="00A34B07">
        <w:rPr>
          <w:b/>
        </w:rPr>
        <w:t>every 30 seconds</w:t>
      </w:r>
      <w:r w:rsidRPr="00A34B07">
        <w:t xml:space="preserve"> for the remainder of this experiment.</w:t>
      </w:r>
    </w:p>
    <w:p w14:paraId="39B9CA77" w14:textId="77777777" w:rsidR="009B16BF" w:rsidRPr="00A34B07" w:rsidRDefault="009B16BF" w:rsidP="009B16BF">
      <w:pPr>
        <w:pStyle w:val="BodyTextIndent3"/>
        <w:tabs>
          <w:tab w:val="left" w:pos="4320"/>
        </w:tabs>
      </w:pP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236"/>
        <w:gridCol w:w="1384"/>
        <w:gridCol w:w="1204"/>
        <w:gridCol w:w="236"/>
        <w:gridCol w:w="1440"/>
        <w:gridCol w:w="1080"/>
      </w:tblGrid>
      <w:tr w:rsidR="009B16BF" w:rsidRPr="00A34B07" w14:paraId="0D5AF738" w14:textId="77777777" w:rsidTr="009B16BF">
        <w:tc>
          <w:tcPr>
            <w:tcW w:w="1260" w:type="dxa"/>
          </w:tcPr>
          <w:p w14:paraId="27990EAC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080" w:type="dxa"/>
          </w:tcPr>
          <w:p w14:paraId="35D4B55A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  <w:tc>
          <w:tcPr>
            <w:tcW w:w="236" w:type="dxa"/>
          </w:tcPr>
          <w:p w14:paraId="3C3E0182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</w:p>
        </w:tc>
        <w:tc>
          <w:tcPr>
            <w:tcW w:w="1384" w:type="dxa"/>
          </w:tcPr>
          <w:p w14:paraId="31CC9A7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204" w:type="dxa"/>
          </w:tcPr>
          <w:p w14:paraId="114E909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  <w:tc>
          <w:tcPr>
            <w:tcW w:w="236" w:type="dxa"/>
          </w:tcPr>
          <w:p w14:paraId="0E0D9DAA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</w:p>
        </w:tc>
        <w:tc>
          <w:tcPr>
            <w:tcW w:w="1440" w:type="dxa"/>
          </w:tcPr>
          <w:p w14:paraId="3B664E10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080" w:type="dxa"/>
          </w:tcPr>
          <w:p w14:paraId="5ECD845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</w:tr>
      <w:tr w:rsidR="00DF4A33" w:rsidRPr="00A34B07" w14:paraId="0AF1BB59" w14:textId="77777777" w:rsidTr="009B16BF">
        <w:tc>
          <w:tcPr>
            <w:tcW w:w="1260" w:type="dxa"/>
          </w:tcPr>
          <w:p w14:paraId="75CACB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0:30 min</w:t>
            </w:r>
          </w:p>
        </w:tc>
        <w:tc>
          <w:tcPr>
            <w:tcW w:w="1080" w:type="dxa"/>
          </w:tcPr>
          <w:p w14:paraId="7FE4410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29F56D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65D4A52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10:30 min</w:t>
            </w:r>
          </w:p>
        </w:tc>
        <w:tc>
          <w:tcPr>
            <w:tcW w:w="1204" w:type="dxa"/>
          </w:tcPr>
          <w:p w14:paraId="29D13BB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AEC8DD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00A009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20</w:t>
            </w:r>
            <w:r w:rsidRPr="00A34B07">
              <w:t>:30 min</w:t>
            </w:r>
          </w:p>
        </w:tc>
        <w:tc>
          <w:tcPr>
            <w:tcW w:w="1080" w:type="dxa"/>
          </w:tcPr>
          <w:p w14:paraId="5AC677E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89E23E8" w14:textId="77777777" w:rsidTr="009B16BF">
        <w:tc>
          <w:tcPr>
            <w:tcW w:w="1260" w:type="dxa"/>
          </w:tcPr>
          <w:p w14:paraId="76ACF92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1:00 min</w:t>
            </w:r>
          </w:p>
        </w:tc>
        <w:tc>
          <w:tcPr>
            <w:tcW w:w="1080" w:type="dxa"/>
          </w:tcPr>
          <w:p w14:paraId="64E04E3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C25CBE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10D408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11:00 min</w:t>
            </w:r>
          </w:p>
        </w:tc>
        <w:tc>
          <w:tcPr>
            <w:tcW w:w="1204" w:type="dxa"/>
          </w:tcPr>
          <w:p w14:paraId="1471576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B33EF6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2731C9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21</w:t>
            </w:r>
            <w:r w:rsidRPr="00A34B07">
              <w:t>:00 min</w:t>
            </w:r>
          </w:p>
        </w:tc>
        <w:tc>
          <w:tcPr>
            <w:tcW w:w="1080" w:type="dxa"/>
          </w:tcPr>
          <w:p w14:paraId="451D1AE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671E7952" w14:textId="77777777" w:rsidTr="009B16BF">
        <w:tc>
          <w:tcPr>
            <w:tcW w:w="1260" w:type="dxa"/>
          </w:tcPr>
          <w:p w14:paraId="35D424C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1:30 min</w:t>
            </w:r>
          </w:p>
        </w:tc>
        <w:tc>
          <w:tcPr>
            <w:tcW w:w="1080" w:type="dxa"/>
          </w:tcPr>
          <w:p w14:paraId="26944B5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21B79B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31A0A6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11:30 min</w:t>
            </w:r>
          </w:p>
        </w:tc>
        <w:tc>
          <w:tcPr>
            <w:tcW w:w="1204" w:type="dxa"/>
          </w:tcPr>
          <w:p w14:paraId="690EA5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1DCF40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48B64A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21</w:t>
            </w:r>
            <w:r w:rsidRPr="00A34B07">
              <w:t>:30 min</w:t>
            </w:r>
          </w:p>
        </w:tc>
        <w:tc>
          <w:tcPr>
            <w:tcW w:w="1080" w:type="dxa"/>
          </w:tcPr>
          <w:p w14:paraId="32A10A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4F756A08" w14:textId="77777777" w:rsidTr="009B16BF">
        <w:tc>
          <w:tcPr>
            <w:tcW w:w="1260" w:type="dxa"/>
          </w:tcPr>
          <w:p w14:paraId="17211E2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2:00 min</w:t>
            </w:r>
          </w:p>
        </w:tc>
        <w:tc>
          <w:tcPr>
            <w:tcW w:w="1080" w:type="dxa"/>
          </w:tcPr>
          <w:p w14:paraId="6C8F609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3795C3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1D2ADD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12:00 min</w:t>
            </w:r>
          </w:p>
        </w:tc>
        <w:tc>
          <w:tcPr>
            <w:tcW w:w="1204" w:type="dxa"/>
          </w:tcPr>
          <w:p w14:paraId="3A63525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F59BF2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107DB5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22</w:t>
            </w:r>
            <w:r w:rsidRPr="00A34B07">
              <w:t>:00 min</w:t>
            </w:r>
          </w:p>
        </w:tc>
        <w:tc>
          <w:tcPr>
            <w:tcW w:w="1080" w:type="dxa"/>
          </w:tcPr>
          <w:p w14:paraId="2576891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A5BF1BF" w14:textId="77777777" w:rsidTr="009B16BF">
        <w:tc>
          <w:tcPr>
            <w:tcW w:w="1260" w:type="dxa"/>
          </w:tcPr>
          <w:p w14:paraId="667188D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2:30 min</w:t>
            </w:r>
          </w:p>
        </w:tc>
        <w:tc>
          <w:tcPr>
            <w:tcW w:w="1080" w:type="dxa"/>
          </w:tcPr>
          <w:p w14:paraId="2C9C61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64B9B5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D93DA5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12:30 min</w:t>
            </w:r>
          </w:p>
        </w:tc>
        <w:tc>
          <w:tcPr>
            <w:tcW w:w="1204" w:type="dxa"/>
          </w:tcPr>
          <w:p w14:paraId="4C2CCF4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E18475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34765E3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22</w:t>
            </w:r>
            <w:r w:rsidRPr="00A34B07">
              <w:t>:30 min</w:t>
            </w:r>
          </w:p>
        </w:tc>
        <w:tc>
          <w:tcPr>
            <w:tcW w:w="1080" w:type="dxa"/>
          </w:tcPr>
          <w:p w14:paraId="3C09ADC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A756B25" w14:textId="77777777" w:rsidTr="009B16BF">
        <w:tc>
          <w:tcPr>
            <w:tcW w:w="1260" w:type="dxa"/>
          </w:tcPr>
          <w:p w14:paraId="1456196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3:00 min</w:t>
            </w:r>
          </w:p>
        </w:tc>
        <w:tc>
          <w:tcPr>
            <w:tcW w:w="1080" w:type="dxa"/>
          </w:tcPr>
          <w:p w14:paraId="46198FA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DA8266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6D6DEA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13:00 min</w:t>
            </w:r>
          </w:p>
        </w:tc>
        <w:tc>
          <w:tcPr>
            <w:tcW w:w="1204" w:type="dxa"/>
          </w:tcPr>
          <w:p w14:paraId="4C28188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94138C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162AEB7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23</w:t>
            </w:r>
            <w:r w:rsidRPr="00A34B07">
              <w:t>:00 min</w:t>
            </w:r>
          </w:p>
        </w:tc>
        <w:tc>
          <w:tcPr>
            <w:tcW w:w="1080" w:type="dxa"/>
          </w:tcPr>
          <w:p w14:paraId="0797827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415F6BC7" w14:textId="77777777" w:rsidTr="009B16BF">
        <w:tc>
          <w:tcPr>
            <w:tcW w:w="1260" w:type="dxa"/>
          </w:tcPr>
          <w:p w14:paraId="659C48B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3:30 min</w:t>
            </w:r>
          </w:p>
        </w:tc>
        <w:tc>
          <w:tcPr>
            <w:tcW w:w="1080" w:type="dxa"/>
          </w:tcPr>
          <w:p w14:paraId="379DE83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FE1B8F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1814CF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13:30 min</w:t>
            </w:r>
          </w:p>
        </w:tc>
        <w:tc>
          <w:tcPr>
            <w:tcW w:w="1204" w:type="dxa"/>
          </w:tcPr>
          <w:p w14:paraId="6872A83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1AD772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6C07C6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23</w:t>
            </w:r>
            <w:r w:rsidRPr="00A34B07">
              <w:t>:30 min</w:t>
            </w:r>
          </w:p>
        </w:tc>
        <w:tc>
          <w:tcPr>
            <w:tcW w:w="1080" w:type="dxa"/>
          </w:tcPr>
          <w:p w14:paraId="6170D9C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DFC3EFD" w14:textId="77777777" w:rsidTr="009B16BF">
        <w:tc>
          <w:tcPr>
            <w:tcW w:w="1260" w:type="dxa"/>
          </w:tcPr>
          <w:p w14:paraId="04B68BE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4:00 min</w:t>
            </w:r>
          </w:p>
        </w:tc>
        <w:tc>
          <w:tcPr>
            <w:tcW w:w="1080" w:type="dxa"/>
          </w:tcPr>
          <w:p w14:paraId="6A2127B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4FE077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071A54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14:00 min</w:t>
            </w:r>
          </w:p>
        </w:tc>
        <w:tc>
          <w:tcPr>
            <w:tcW w:w="1204" w:type="dxa"/>
          </w:tcPr>
          <w:p w14:paraId="52DEFD2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FA2589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22E9FF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24</w:t>
            </w:r>
            <w:r w:rsidRPr="00A34B07">
              <w:t>:00 min</w:t>
            </w:r>
          </w:p>
        </w:tc>
        <w:tc>
          <w:tcPr>
            <w:tcW w:w="1080" w:type="dxa"/>
          </w:tcPr>
          <w:p w14:paraId="71BC405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910A947" w14:textId="77777777" w:rsidTr="009B16BF">
        <w:tc>
          <w:tcPr>
            <w:tcW w:w="1260" w:type="dxa"/>
          </w:tcPr>
          <w:p w14:paraId="3109488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4:30 min</w:t>
            </w:r>
          </w:p>
        </w:tc>
        <w:tc>
          <w:tcPr>
            <w:tcW w:w="1080" w:type="dxa"/>
          </w:tcPr>
          <w:p w14:paraId="4C311E7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36B966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174A91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14:30 min</w:t>
            </w:r>
          </w:p>
        </w:tc>
        <w:tc>
          <w:tcPr>
            <w:tcW w:w="1204" w:type="dxa"/>
          </w:tcPr>
          <w:p w14:paraId="13884E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F3A0D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11B398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24</w:t>
            </w:r>
            <w:r w:rsidRPr="00A34B07">
              <w:t>:30 min</w:t>
            </w:r>
          </w:p>
        </w:tc>
        <w:tc>
          <w:tcPr>
            <w:tcW w:w="1080" w:type="dxa"/>
          </w:tcPr>
          <w:p w14:paraId="2C7AAB7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47239F7" w14:textId="77777777" w:rsidTr="009B16BF">
        <w:tc>
          <w:tcPr>
            <w:tcW w:w="1260" w:type="dxa"/>
          </w:tcPr>
          <w:p w14:paraId="0F3AF9B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5:00 min</w:t>
            </w:r>
          </w:p>
        </w:tc>
        <w:tc>
          <w:tcPr>
            <w:tcW w:w="1080" w:type="dxa"/>
          </w:tcPr>
          <w:p w14:paraId="648A8AC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1FA5E4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6CFF211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15:00 min</w:t>
            </w:r>
          </w:p>
        </w:tc>
        <w:tc>
          <w:tcPr>
            <w:tcW w:w="1204" w:type="dxa"/>
          </w:tcPr>
          <w:p w14:paraId="12A5F0D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31413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343E3C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25</w:t>
            </w:r>
            <w:r w:rsidRPr="00A34B07">
              <w:t>:00 min</w:t>
            </w:r>
          </w:p>
        </w:tc>
        <w:tc>
          <w:tcPr>
            <w:tcW w:w="1080" w:type="dxa"/>
          </w:tcPr>
          <w:p w14:paraId="52A58F2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BA39841" w14:textId="77777777" w:rsidTr="009B16BF">
        <w:tc>
          <w:tcPr>
            <w:tcW w:w="1260" w:type="dxa"/>
          </w:tcPr>
          <w:p w14:paraId="1D268E4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5:30 min</w:t>
            </w:r>
          </w:p>
        </w:tc>
        <w:tc>
          <w:tcPr>
            <w:tcW w:w="1080" w:type="dxa"/>
          </w:tcPr>
          <w:p w14:paraId="6B2DE41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A93D7B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4C84CE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15:30 min</w:t>
            </w:r>
          </w:p>
        </w:tc>
        <w:tc>
          <w:tcPr>
            <w:tcW w:w="1204" w:type="dxa"/>
          </w:tcPr>
          <w:p w14:paraId="433AC1D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02BF8A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1EEEF7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25</w:t>
            </w:r>
            <w:r w:rsidRPr="00A34B07">
              <w:t>:30 min</w:t>
            </w:r>
          </w:p>
        </w:tc>
        <w:tc>
          <w:tcPr>
            <w:tcW w:w="1080" w:type="dxa"/>
          </w:tcPr>
          <w:p w14:paraId="7664948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F12F5C3" w14:textId="77777777" w:rsidTr="009B16BF">
        <w:tc>
          <w:tcPr>
            <w:tcW w:w="1260" w:type="dxa"/>
          </w:tcPr>
          <w:p w14:paraId="1E149D8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6:00 min</w:t>
            </w:r>
          </w:p>
        </w:tc>
        <w:tc>
          <w:tcPr>
            <w:tcW w:w="1080" w:type="dxa"/>
          </w:tcPr>
          <w:p w14:paraId="17ECFCF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9B097C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6BB41D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16:00 min</w:t>
            </w:r>
          </w:p>
        </w:tc>
        <w:tc>
          <w:tcPr>
            <w:tcW w:w="1204" w:type="dxa"/>
          </w:tcPr>
          <w:p w14:paraId="58D90CC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9CCE37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43E777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26</w:t>
            </w:r>
            <w:r w:rsidRPr="00A34B07">
              <w:t>:00 min</w:t>
            </w:r>
          </w:p>
        </w:tc>
        <w:tc>
          <w:tcPr>
            <w:tcW w:w="1080" w:type="dxa"/>
          </w:tcPr>
          <w:p w14:paraId="4B7ABF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25F4ECCB" w14:textId="77777777" w:rsidTr="009B16BF">
        <w:tc>
          <w:tcPr>
            <w:tcW w:w="1260" w:type="dxa"/>
          </w:tcPr>
          <w:p w14:paraId="556B118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6:30 min</w:t>
            </w:r>
          </w:p>
        </w:tc>
        <w:tc>
          <w:tcPr>
            <w:tcW w:w="1080" w:type="dxa"/>
          </w:tcPr>
          <w:p w14:paraId="078B6FA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B4677A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969781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16:30 min</w:t>
            </w:r>
          </w:p>
        </w:tc>
        <w:tc>
          <w:tcPr>
            <w:tcW w:w="1204" w:type="dxa"/>
          </w:tcPr>
          <w:p w14:paraId="4E31FC0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E9F60C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3518FC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26</w:t>
            </w:r>
            <w:r w:rsidRPr="00A34B07">
              <w:t>:30 min</w:t>
            </w:r>
          </w:p>
        </w:tc>
        <w:tc>
          <w:tcPr>
            <w:tcW w:w="1080" w:type="dxa"/>
          </w:tcPr>
          <w:p w14:paraId="1B04E5E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1C8074D7" w14:textId="77777777" w:rsidTr="009B16BF">
        <w:tc>
          <w:tcPr>
            <w:tcW w:w="1260" w:type="dxa"/>
          </w:tcPr>
          <w:p w14:paraId="402CF6B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7:00 min</w:t>
            </w:r>
          </w:p>
        </w:tc>
        <w:tc>
          <w:tcPr>
            <w:tcW w:w="1080" w:type="dxa"/>
          </w:tcPr>
          <w:p w14:paraId="1801DBE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A5E8F8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38B4062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17:00 min</w:t>
            </w:r>
          </w:p>
        </w:tc>
        <w:tc>
          <w:tcPr>
            <w:tcW w:w="1204" w:type="dxa"/>
          </w:tcPr>
          <w:p w14:paraId="6D5BF7A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C38AF6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5AF399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27</w:t>
            </w:r>
            <w:r w:rsidRPr="00A34B07">
              <w:t>:00 min</w:t>
            </w:r>
          </w:p>
        </w:tc>
        <w:tc>
          <w:tcPr>
            <w:tcW w:w="1080" w:type="dxa"/>
          </w:tcPr>
          <w:p w14:paraId="4E4086C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F3C2500" w14:textId="77777777" w:rsidTr="009B16BF">
        <w:tc>
          <w:tcPr>
            <w:tcW w:w="1260" w:type="dxa"/>
          </w:tcPr>
          <w:p w14:paraId="070F141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7:30 min</w:t>
            </w:r>
          </w:p>
        </w:tc>
        <w:tc>
          <w:tcPr>
            <w:tcW w:w="1080" w:type="dxa"/>
          </w:tcPr>
          <w:p w14:paraId="6882110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0D49B4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756BDA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17:30 min</w:t>
            </w:r>
          </w:p>
        </w:tc>
        <w:tc>
          <w:tcPr>
            <w:tcW w:w="1204" w:type="dxa"/>
          </w:tcPr>
          <w:p w14:paraId="35B7747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9FC7C5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63AA71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27</w:t>
            </w:r>
            <w:r w:rsidRPr="00A34B07">
              <w:t>:30 min</w:t>
            </w:r>
          </w:p>
        </w:tc>
        <w:tc>
          <w:tcPr>
            <w:tcW w:w="1080" w:type="dxa"/>
          </w:tcPr>
          <w:p w14:paraId="5327F70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C146C4F" w14:textId="77777777" w:rsidTr="009B16BF">
        <w:tc>
          <w:tcPr>
            <w:tcW w:w="1260" w:type="dxa"/>
          </w:tcPr>
          <w:p w14:paraId="016454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8:00 min</w:t>
            </w:r>
          </w:p>
        </w:tc>
        <w:tc>
          <w:tcPr>
            <w:tcW w:w="1080" w:type="dxa"/>
          </w:tcPr>
          <w:p w14:paraId="011BFA5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95EE1E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380E00A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18:00 min</w:t>
            </w:r>
          </w:p>
        </w:tc>
        <w:tc>
          <w:tcPr>
            <w:tcW w:w="1204" w:type="dxa"/>
          </w:tcPr>
          <w:p w14:paraId="0C3CA13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D00706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4E3E6B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28</w:t>
            </w:r>
            <w:r w:rsidRPr="00A34B07">
              <w:t>:00 min</w:t>
            </w:r>
          </w:p>
        </w:tc>
        <w:tc>
          <w:tcPr>
            <w:tcW w:w="1080" w:type="dxa"/>
          </w:tcPr>
          <w:p w14:paraId="1617048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C32C56B" w14:textId="77777777" w:rsidTr="009B16BF">
        <w:tc>
          <w:tcPr>
            <w:tcW w:w="1260" w:type="dxa"/>
          </w:tcPr>
          <w:p w14:paraId="068BC2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8:30 min</w:t>
            </w:r>
          </w:p>
        </w:tc>
        <w:tc>
          <w:tcPr>
            <w:tcW w:w="1080" w:type="dxa"/>
          </w:tcPr>
          <w:p w14:paraId="3AC2E39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1A195E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F00C9C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18:30 min</w:t>
            </w:r>
          </w:p>
        </w:tc>
        <w:tc>
          <w:tcPr>
            <w:tcW w:w="1204" w:type="dxa"/>
          </w:tcPr>
          <w:p w14:paraId="2C49079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8B43BB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562AC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28</w:t>
            </w:r>
            <w:r w:rsidRPr="00A34B07">
              <w:t>:30 min</w:t>
            </w:r>
          </w:p>
        </w:tc>
        <w:tc>
          <w:tcPr>
            <w:tcW w:w="1080" w:type="dxa"/>
          </w:tcPr>
          <w:p w14:paraId="356D466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EEF3208" w14:textId="77777777" w:rsidTr="009B16BF">
        <w:tc>
          <w:tcPr>
            <w:tcW w:w="1260" w:type="dxa"/>
          </w:tcPr>
          <w:p w14:paraId="02CC783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9:00 min</w:t>
            </w:r>
          </w:p>
        </w:tc>
        <w:tc>
          <w:tcPr>
            <w:tcW w:w="1080" w:type="dxa"/>
          </w:tcPr>
          <w:p w14:paraId="792C570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513963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4B76915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19:00 min</w:t>
            </w:r>
          </w:p>
        </w:tc>
        <w:tc>
          <w:tcPr>
            <w:tcW w:w="1204" w:type="dxa"/>
          </w:tcPr>
          <w:p w14:paraId="1EB1F2B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BB9675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2BD6C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29</w:t>
            </w:r>
            <w:r w:rsidRPr="00A34B07">
              <w:t>:00 min</w:t>
            </w:r>
          </w:p>
        </w:tc>
        <w:tc>
          <w:tcPr>
            <w:tcW w:w="1080" w:type="dxa"/>
          </w:tcPr>
          <w:p w14:paraId="37F9A3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1FB97791" w14:textId="77777777" w:rsidTr="009B16BF">
        <w:tc>
          <w:tcPr>
            <w:tcW w:w="1260" w:type="dxa"/>
          </w:tcPr>
          <w:p w14:paraId="395F577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9:30 min</w:t>
            </w:r>
          </w:p>
        </w:tc>
        <w:tc>
          <w:tcPr>
            <w:tcW w:w="1080" w:type="dxa"/>
          </w:tcPr>
          <w:p w14:paraId="19AC36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EB54E0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C806DF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19:30 min</w:t>
            </w:r>
          </w:p>
        </w:tc>
        <w:tc>
          <w:tcPr>
            <w:tcW w:w="1204" w:type="dxa"/>
          </w:tcPr>
          <w:p w14:paraId="36067D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21AFDD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5087FE4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29</w:t>
            </w:r>
            <w:r w:rsidRPr="00A34B07">
              <w:t>:30 min</w:t>
            </w:r>
          </w:p>
        </w:tc>
        <w:tc>
          <w:tcPr>
            <w:tcW w:w="1080" w:type="dxa"/>
          </w:tcPr>
          <w:p w14:paraId="0C331BA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005D47F" w14:textId="77777777" w:rsidTr="009B16BF">
        <w:tc>
          <w:tcPr>
            <w:tcW w:w="1260" w:type="dxa"/>
          </w:tcPr>
          <w:p w14:paraId="292CC69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10:00 min</w:t>
            </w:r>
          </w:p>
        </w:tc>
        <w:tc>
          <w:tcPr>
            <w:tcW w:w="1080" w:type="dxa"/>
          </w:tcPr>
          <w:p w14:paraId="35CBBC0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3F8B68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77F210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20</w:t>
            </w:r>
            <w:r w:rsidRPr="00A34B07">
              <w:t>:00 min</w:t>
            </w:r>
          </w:p>
        </w:tc>
        <w:tc>
          <w:tcPr>
            <w:tcW w:w="1204" w:type="dxa"/>
          </w:tcPr>
          <w:p w14:paraId="4323B88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C6BE85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2BD39C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30</w:t>
            </w:r>
            <w:r w:rsidRPr="00A34B07">
              <w:t>:00 min</w:t>
            </w:r>
          </w:p>
        </w:tc>
        <w:tc>
          <w:tcPr>
            <w:tcW w:w="1080" w:type="dxa"/>
          </w:tcPr>
          <w:p w14:paraId="105D8D6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</w:tbl>
    <w:p w14:paraId="2AB5FB8F" w14:textId="77777777" w:rsidR="009B16BF" w:rsidRPr="00A34B07" w:rsidRDefault="009B16BF" w:rsidP="009B16BF">
      <w:pPr>
        <w:pStyle w:val="BodyTextIndent3"/>
      </w:pPr>
    </w:p>
    <w:p w14:paraId="22805453" w14:textId="77777777" w:rsidR="0066290D" w:rsidRPr="00A34B07" w:rsidRDefault="0066290D">
      <w:pPr>
        <w:pStyle w:val="BodyTextIndent2"/>
        <w:tabs>
          <w:tab w:val="left" w:pos="7200"/>
        </w:tabs>
      </w:pPr>
    </w:p>
    <w:p w14:paraId="52DB4046" w14:textId="77777777" w:rsidR="0066290D" w:rsidRPr="00A34B07" w:rsidRDefault="0066290D">
      <w:pPr>
        <w:pStyle w:val="BodyTextIndent3"/>
      </w:pPr>
    </w:p>
    <w:p w14:paraId="403D91E0" w14:textId="77777777" w:rsidR="0066290D" w:rsidRPr="00A34B07" w:rsidRDefault="0066290D">
      <w:pPr>
        <w:ind w:left="360" w:hanging="360"/>
        <w:rPr>
          <w:b/>
        </w:rPr>
      </w:pPr>
    </w:p>
    <w:p w14:paraId="15120D0D" w14:textId="09DAF3F9" w:rsidR="00694AC5" w:rsidRDefault="00694AC5">
      <w:pPr>
        <w:rPr>
          <w:b/>
        </w:rPr>
      </w:pPr>
      <w:r>
        <w:rPr>
          <w:b/>
        </w:rPr>
        <w:br w:type="page"/>
      </w:r>
    </w:p>
    <w:p w14:paraId="2FCE4B75" w14:textId="77777777" w:rsidR="0066290D" w:rsidRPr="00A34B07" w:rsidRDefault="0066290D">
      <w:pPr>
        <w:ind w:left="360" w:hanging="360"/>
        <w:rPr>
          <w:b/>
        </w:rPr>
      </w:pPr>
    </w:p>
    <w:p w14:paraId="0090A2B9" w14:textId="77777777" w:rsidR="00C93C79" w:rsidRPr="00E67194" w:rsidRDefault="00C93C79" w:rsidP="00C93C79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47BF4482" w14:textId="6FDEF728" w:rsidR="00C93C79" w:rsidRPr="00C93C79" w:rsidRDefault="00C93C79" w:rsidP="00C93C79">
      <w:pPr>
        <w:tabs>
          <w:tab w:val="left" w:pos="1440"/>
        </w:tabs>
        <w:ind w:left="1440"/>
      </w:pPr>
      <w:r w:rsidRPr="00C93C79">
        <w:t>Title:</w:t>
      </w:r>
    </w:p>
    <w:p w14:paraId="0FB41D00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  <w:jc w:val="center"/>
      </w:pPr>
    </w:p>
    <w:p w14:paraId="0BC94BEA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  <w:jc w:val="center"/>
      </w:pPr>
    </w:p>
    <w:p w14:paraId="44720B5A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</w:pPr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806208" behindDoc="0" locked="0" layoutInCell="1" allowOverlap="1" wp14:anchorId="2085AB5F" wp14:editId="430C113C">
                <wp:simplePos x="0" y="0"/>
                <wp:positionH relativeFrom="column">
                  <wp:posOffset>4408805</wp:posOffset>
                </wp:positionH>
                <wp:positionV relativeFrom="paragraph">
                  <wp:posOffset>26035</wp:posOffset>
                </wp:positionV>
                <wp:extent cx="433705" cy="454025"/>
                <wp:effectExtent l="0" t="0" r="23495" b="222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373F7" w14:textId="06BC9729" w:rsidR="00C93C79" w:rsidRPr="001328D7" w:rsidRDefault="00C93C79" w:rsidP="00C93C7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5AB5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347.15pt;margin-top:2.05pt;width:34.15pt;height:35.75pt;z-index:251806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" strokeweight=".5pt">
                <v:textbox inset="7.45pt,3.85pt,7.45pt,3.85pt">
                  <w:txbxContent>
                    <w:p w14:paraId="398373F7" w14:textId="06BC9729" w:rsidR="00C93C79" w:rsidRPr="001328D7" w:rsidRDefault="00C93C79" w:rsidP="00C93C79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0FE0DB4" wp14:editId="6D60833C">
                <wp:simplePos x="0" y="0"/>
                <wp:positionH relativeFrom="column">
                  <wp:posOffset>450850</wp:posOffset>
                </wp:positionH>
                <wp:positionV relativeFrom="paragraph">
                  <wp:posOffset>4217670</wp:posOffset>
                </wp:positionV>
                <wp:extent cx="1225550" cy="6350"/>
                <wp:effectExtent l="0" t="19050" r="50800" b="508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0" cy="6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58EA8" id="Straight Connector 17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332.1pt" to="132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" strokecolor="#4472c4" strokeweight="4.5pt">
                <v:stroke joinstyle="miter"/>
              </v:lin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6448" behindDoc="0" locked="0" layoutInCell="1" allowOverlap="1" wp14:anchorId="2A9794A0" wp14:editId="142D9379">
                <wp:simplePos x="0" y="0"/>
                <wp:positionH relativeFrom="column">
                  <wp:posOffset>1216660</wp:posOffset>
                </wp:positionH>
                <wp:positionV relativeFrom="paragraph">
                  <wp:posOffset>4103370</wp:posOffset>
                </wp:positionV>
                <wp:extent cx="284480" cy="251460"/>
                <wp:effectExtent l="8890" t="5715" r="190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4AD6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57D7773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94A0" id="Text Box 18" o:spid="_x0000_s1028" type="#_x0000_t202" style="position:absolute;margin-left:95.8pt;margin-top:323.1pt;width:22.4pt;height:19.8pt;z-index:2518164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" stroked="f">
                <v:fill opacity="0"/>
                <v:textbox inset="0,0,0,0">
                  <w:txbxContent>
                    <w:p w14:paraId="0304AD6A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657D7773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7472" behindDoc="0" locked="0" layoutInCell="1" allowOverlap="1" wp14:anchorId="337F382A" wp14:editId="329A675E">
                <wp:simplePos x="0" y="0"/>
                <wp:positionH relativeFrom="column">
                  <wp:posOffset>1064260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C5C9C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7599163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382A" id="Text Box 19" o:spid="_x0000_s1029" type="#_x0000_t202" style="position:absolute;margin-left:83.8pt;margin-top:324.6pt;width:22.4pt;height:19.8pt;z-index:2518174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" stroked="f">
                <v:fill opacity="0"/>
                <v:textbox inset="0,0,0,0">
                  <w:txbxContent>
                    <w:p w14:paraId="195C5C9C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07599163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8496" behindDoc="0" locked="0" layoutInCell="1" allowOverlap="1" wp14:anchorId="687C5F42" wp14:editId="065F4637">
                <wp:simplePos x="0" y="0"/>
                <wp:positionH relativeFrom="column">
                  <wp:posOffset>933450</wp:posOffset>
                </wp:positionH>
                <wp:positionV relativeFrom="paragraph">
                  <wp:posOffset>4116070</wp:posOffset>
                </wp:positionV>
                <wp:extent cx="284480" cy="251460"/>
                <wp:effectExtent l="8890" t="5715" r="190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B25BC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C535B91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C5F42" id="Text Box 20" o:spid="_x0000_s1030" type="#_x0000_t202" style="position:absolute;margin-left:73.5pt;margin-top:324.1pt;width:22.4pt;height:19.8pt;z-index:2518184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" stroked="f">
                <v:fill opacity="0"/>
                <v:textbox inset="0,0,0,0">
                  <w:txbxContent>
                    <w:p w14:paraId="122B25BC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1C535B91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4400" behindDoc="0" locked="0" layoutInCell="1" allowOverlap="1" wp14:anchorId="10155A4A" wp14:editId="1E35861A">
                <wp:simplePos x="0" y="0"/>
                <wp:positionH relativeFrom="column">
                  <wp:posOffset>660400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C7AF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F36B697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5A4A" id="Text Box 21" o:spid="_x0000_s1031" type="#_x0000_t202" style="position:absolute;margin-left:52pt;margin-top:324.6pt;width:22.4pt;height:19.8pt;z-index:251814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" stroked="f">
                <v:fill opacity="0"/>
                <v:textbox inset="0,0,0,0">
                  <w:txbxContent>
                    <w:p w14:paraId="44EC7AFB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3F36B697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3376" behindDoc="0" locked="0" layoutInCell="1" allowOverlap="1" wp14:anchorId="06665649" wp14:editId="1F08E2E6">
                <wp:simplePos x="0" y="0"/>
                <wp:positionH relativeFrom="column">
                  <wp:posOffset>513080</wp:posOffset>
                </wp:positionH>
                <wp:positionV relativeFrom="paragraph">
                  <wp:posOffset>4128770</wp:posOffset>
                </wp:positionV>
                <wp:extent cx="284480" cy="251460"/>
                <wp:effectExtent l="8890" t="5715" r="190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79CA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C120F7C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65649" id="Text Box 22" o:spid="_x0000_s1032" type="#_x0000_t202" style="position:absolute;margin-left:40.4pt;margin-top:325.1pt;width:22.4pt;height:19.8pt;z-index:251813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" stroked="f">
                <v:fill opacity="0"/>
                <v:textbox inset="0,0,0,0">
                  <w:txbxContent>
                    <w:p w14:paraId="31079CAB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0C120F7C" w14:textId="77777777" w:rsidR="00C93C79" w:rsidRDefault="00C93C79" w:rsidP="00C93C79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15" w:type="dxa"/>
        <w:tblLayout w:type="fixed"/>
        <w:tblCellMar>
          <w:left w:w="26" w:type="dxa"/>
          <w:right w:w="26" w:type="dxa"/>
        </w:tblCellMar>
        <w:tblLook w:val="0000" w:firstRow="0" w:lastRow="0" w:firstColumn="0" w:lastColumn="0" w:noHBand="0" w:noVBand="0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42"/>
      </w:tblGrid>
      <w:tr w:rsidR="00C93C79" w:rsidRPr="00E67194" w14:paraId="75463DB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A50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6752" behindDoc="0" locked="0" layoutInCell="1" allowOverlap="1" wp14:anchorId="32F543C2" wp14:editId="063537C8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161290</wp:posOffset>
                      </wp:positionV>
                      <wp:extent cx="548005" cy="273685"/>
                      <wp:effectExtent l="1270" t="6350" r="3175" b="5715"/>
                      <wp:wrapNone/>
                      <wp:docPr id="231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E8C6D7" w14:textId="77777777" w:rsidR="00C93C79" w:rsidRDefault="00C93C79" w:rsidP="00C93C79">
                                  <w:r>
                                    <w:t>100˚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543C2" id="Text Box 231" o:spid="_x0000_s1033" type="#_x0000_t202" style="position:absolute;left:0;text-align:left;margin-left:-31.15pt;margin-top:12.7pt;width:43.15pt;height:21.55pt;z-index:251786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" stroked="f">
                      <v:fill opacity="0"/>
                      <v:textbox inset="0,0,0,0">
                        <w:txbxContent>
                          <w:p w14:paraId="2BE8C6D7" w14:textId="77777777" w:rsidR="00C93C79" w:rsidRDefault="00C93C79" w:rsidP="00C93C79">
                            <w:r>
                              <w:t>100˚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143C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1125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860A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1BE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0D6B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B128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214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A854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818C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CAE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EE3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5904" behindDoc="0" locked="0" layoutInCell="1" allowOverlap="1" wp14:anchorId="42A9A004" wp14:editId="006C815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168910</wp:posOffset>
                      </wp:positionV>
                      <wp:extent cx="284480" cy="251460"/>
                      <wp:effectExtent l="8890" t="5715" r="1905" b="0"/>
                      <wp:wrapNone/>
                      <wp:docPr id="232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20E1D3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4842C93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9A004" id="Text Box 232" o:spid="_x0000_s1034" type="#_x0000_t202" style="position:absolute;left:0;text-align:left;margin-left:-6.9pt;margin-top:13.3pt;width:22.4pt;height:19.8pt;z-index:2518359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C20E1D3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4842C93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0064" behindDoc="0" locked="0" layoutInCell="1" allowOverlap="1" wp14:anchorId="5DA994F4" wp14:editId="4DC44C0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8255" t="6350" r="2540" b="8890"/>
                      <wp:wrapNone/>
                      <wp:docPr id="233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759D0" w14:textId="77777777" w:rsidR="00C93C79" w:rsidRDefault="00C93C79" w:rsidP="00C93C79"/>
                                <w:p w14:paraId="1CED6EEF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994F4" id="Text Box 233" o:spid="_x0000_s1035" type="#_x0000_t202" style="position:absolute;left:0;text-align:left;margin-left:-1.2pt;margin-top:6.7pt;width:22.4pt;height:19.8pt;z-index:2518000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UCwIAAAYEAAAOAAAAZHJzL2Uyb0RvYy54bWysU19v0zAQf0fiO1h+p2m7Mo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496759D0" w14:textId="77777777" w:rsidR="00C93C79" w:rsidRDefault="00C93C79" w:rsidP="00C93C79"/>
                          <w:p w14:paraId="1CED6EEF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6FD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6928" behindDoc="0" locked="0" layoutInCell="1" allowOverlap="1" wp14:anchorId="7EA48EDD" wp14:editId="0A099F9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171450</wp:posOffset>
                      </wp:positionV>
                      <wp:extent cx="284480" cy="251460"/>
                      <wp:effectExtent l="8890" t="5715" r="1905" b="0"/>
                      <wp:wrapNone/>
                      <wp:docPr id="234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24E8C9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4034F2C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48EDD" id="Text Box 234" o:spid="_x0000_s1036" type="#_x0000_t202" style="position:absolute;left:0;text-align:left;margin-left:-7.5pt;margin-top:13.5pt;width:22.4pt;height:19.8pt;z-index:2518369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" stroked="f">
                      <v:fill opacity="0"/>
                      <v:textbox inset="0,0,0,0">
                        <w:txbxContent>
                          <w:p w14:paraId="4524E8C9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4034F2C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80E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DB61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C2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F78F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1088" behindDoc="0" locked="0" layoutInCell="1" allowOverlap="1" wp14:anchorId="2E3BF52A" wp14:editId="4D39248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4445" t="6350" r="6350" b="8890"/>
                      <wp:wrapNone/>
                      <wp:docPr id="235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F1E6BA" w14:textId="77777777" w:rsidR="00C93C79" w:rsidRDefault="00C93C79" w:rsidP="00C93C79"/>
                                <w:p w14:paraId="202D36A1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F52A" id="Text Box 235" o:spid="_x0000_s1037" type="#_x0000_t202" style="position:absolute;left:0;text-align:left;margin-left:19.5pt;margin-top:6.7pt;width:22.4pt;height:19.8pt;z-index:251801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09F1E6BA" w14:textId="77777777" w:rsidR="00C93C79" w:rsidRDefault="00C93C79" w:rsidP="00C93C79"/>
                          <w:p w14:paraId="202D36A1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0C2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2112" behindDoc="0" locked="0" layoutInCell="1" allowOverlap="1" wp14:anchorId="243B0179" wp14:editId="06B43BC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81915</wp:posOffset>
                      </wp:positionV>
                      <wp:extent cx="284480" cy="251460"/>
                      <wp:effectExtent l="4445" t="3175" r="6350" b="2540"/>
                      <wp:wrapNone/>
                      <wp:docPr id="236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47BCE" w14:textId="77777777" w:rsidR="00C93C79" w:rsidRDefault="00C93C79" w:rsidP="00C93C79"/>
                                <w:p w14:paraId="3B9E7B3C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B0179" id="Text Box 236" o:spid="_x0000_s1038" type="#_x0000_t202" style="position:absolute;left:0;text-align:left;margin-left:8.4pt;margin-top:6.45pt;width:22.4pt;height:19.8pt;z-index:2518021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DD47BCE" w14:textId="77777777" w:rsidR="00C93C79" w:rsidRDefault="00C93C79" w:rsidP="00C93C79"/>
                          <w:p w14:paraId="3B9E7B3C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1AE3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685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2E8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EE14390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9BC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5C3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8B8C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5186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557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D96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EDCB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517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62C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05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5CB2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4880" behindDoc="0" locked="0" layoutInCell="1" allowOverlap="1" wp14:anchorId="4B66EDD4" wp14:editId="46BECD5C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-110490</wp:posOffset>
                      </wp:positionV>
                      <wp:extent cx="323850" cy="215900"/>
                      <wp:effectExtent l="0" t="0" r="0" b="0"/>
                      <wp:wrapNone/>
                      <wp:docPr id="237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536E6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15BE782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6EDD4" id="Text Box 237" o:spid="_x0000_s1039" type="#_x0000_t202" style="position:absolute;left:0;text-align:left;margin-left:-6.3pt;margin-top:-8.7pt;width:25.5pt;height:17pt;z-index:2518348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42536E6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5BE782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06B4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0D9191E" wp14:editId="43A54D72">
                      <wp:simplePos x="0" y="0"/>
                      <wp:positionH relativeFrom="column">
                        <wp:posOffset>-284480</wp:posOffset>
                      </wp:positionH>
                      <wp:positionV relativeFrom="paragraph">
                        <wp:posOffset>-8890</wp:posOffset>
                      </wp:positionV>
                      <wp:extent cx="2984500" cy="6350"/>
                      <wp:effectExtent l="0" t="19050" r="44450" b="50800"/>
                      <wp:wrapNone/>
                      <wp:docPr id="238" name="Straight Connector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0" cy="6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AB21E" id="Straight Connector 238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pt,-.7pt" to="212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" strokecolor="#4472c4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FFB7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E4C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7952" behindDoc="0" locked="0" layoutInCell="1" allowOverlap="1" wp14:anchorId="3798D513" wp14:editId="7D32F864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-111125</wp:posOffset>
                      </wp:positionV>
                      <wp:extent cx="284480" cy="251460"/>
                      <wp:effectExtent l="8890" t="5715" r="1905" b="0"/>
                      <wp:wrapNone/>
                      <wp:docPr id="239" name="Text Box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1DEA35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CAE9D24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8D513" id="Text Box 239" o:spid="_x0000_s1040" type="#_x0000_t202" style="position:absolute;left:0;text-align:left;margin-left:-8.6pt;margin-top:-8.75pt;width:22.4pt;height:19.8pt;z-index:2518379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" stroked="f">
                      <v:fill opacity="0"/>
                      <v:textbox inset="0,0,0,0">
                        <w:txbxContent>
                          <w:p w14:paraId="0E1DEA35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CAE9D24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625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9280" behindDoc="0" locked="0" layoutInCell="1" allowOverlap="1" wp14:anchorId="277000E7" wp14:editId="0EDF590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77470</wp:posOffset>
                      </wp:positionV>
                      <wp:extent cx="572135" cy="280670"/>
                      <wp:effectExtent l="0" t="0" r="18415" b="24130"/>
                      <wp:wrapNone/>
                      <wp:docPr id="240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D92B1" w14:textId="22305EB3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000E7" id="Text Box 240" o:spid="_x0000_s1041" type="#_x0000_t202" style="position:absolute;left:0;text-align:left;margin-left:5.75pt;margin-top:6.1pt;width:45.05pt;height:22.1pt;z-index:251809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" strokeweight=".5pt">
                      <v:textbox inset="7.45pt,3.85pt,7.45pt,3.85pt">
                        <w:txbxContent>
                          <w:p w14:paraId="455D92B1" w14:textId="22305EB3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E17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A97D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043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B1B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7C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A879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545403B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9C79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9040" behindDoc="0" locked="0" layoutInCell="1" allowOverlap="1" wp14:anchorId="2967942C" wp14:editId="05AC3707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5080" r="7620" b="635"/>
                      <wp:wrapNone/>
                      <wp:docPr id="241" name="Text Box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73FB22" w14:textId="77777777" w:rsidR="00C93C79" w:rsidRDefault="00C93C79" w:rsidP="00C93C79">
                                  <w:r>
                                    <w:t>90</w:t>
                                  </w:r>
                                </w:p>
                                <w:p w14:paraId="1876301B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7942C" id="Text Box 241" o:spid="_x0000_s1042" type="#_x0000_t202" style="position:absolute;left:0;text-align:left;margin-left:-25.75pt;margin-top:6.3pt;width:28.4pt;height:19.8pt;z-index:251799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4C73FB22" w14:textId="77777777" w:rsidR="00C93C79" w:rsidRDefault="00C93C79" w:rsidP="00C93C79">
                            <w:r>
                              <w:t>90</w:t>
                            </w:r>
                          </w:p>
                          <w:p w14:paraId="1876301B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C169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AC9E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FE40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CB7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0BE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6BE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9AD1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1494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51C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FA6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3856" behindDoc="0" locked="0" layoutInCell="1" allowOverlap="1" wp14:anchorId="3AC7AF41" wp14:editId="199B34CC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-109220</wp:posOffset>
                      </wp:positionV>
                      <wp:extent cx="284480" cy="251460"/>
                      <wp:effectExtent l="8890" t="5715" r="1905" b="0"/>
                      <wp:wrapNone/>
                      <wp:docPr id="242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61199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21F81E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7AF41" id="Text Box 242" o:spid="_x0000_s1043" type="#_x0000_t202" style="position:absolute;left:0;text-align:left;margin-left:-16.3pt;margin-top:-8.6pt;width:22.4pt;height:19.8pt;z-index:2518338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3261199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21F81E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1829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C5E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8DDA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CE53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1CDF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65D0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CDF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1E7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EB9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53F2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860601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F9A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9FB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03B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682E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97C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F13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3FCC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4C8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3A31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52A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8258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4C69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491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FC6B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7821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6B9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F65A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AED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894D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3BD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E74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0986D0B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455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8016" behindDoc="0" locked="0" layoutInCell="1" allowOverlap="1" wp14:anchorId="724523F6" wp14:editId="61819ADD">
                      <wp:simplePos x="0" y="0"/>
                      <wp:positionH relativeFrom="column">
                        <wp:posOffset>-317500</wp:posOffset>
                      </wp:positionH>
                      <wp:positionV relativeFrom="paragraph">
                        <wp:posOffset>73025</wp:posOffset>
                      </wp:positionV>
                      <wp:extent cx="360680" cy="251460"/>
                      <wp:effectExtent l="3175" t="8890" r="7620" b="6350"/>
                      <wp:wrapNone/>
                      <wp:docPr id="243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4ADC1" w14:textId="77777777" w:rsidR="00C93C79" w:rsidRDefault="00C93C79" w:rsidP="00C93C79">
                                  <w:r>
                                    <w:t>80</w:t>
                                  </w:r>
                                </w:p>
                                <w:p w14:paraId="01EA74C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523F6" id="Text Box 243" o:spid="_x0000_s1044" type="#_x0000_t202" style="position:absolute;left:0;text-align:left;margin-left:-25pt;margin-top:5.75pt;width:28.4pt;height:19.8pt;z-index:251798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" stroked="f">
                      <v:fill opacity="0"/>
                      <v:textbox inset="0,0,0,0">
                        <w:txbxContent>
                          <w:p w14:paraId="0AE4ADC1" w14:textId="77777777" w:rsidR="00C93C79" w:rsidRDefault="00C93C79" w:rsidP="00C93C79">
                            <w:r>
                              <w:t>80</w:t>
                            </w:r>
                          </w:p>
                          <w:p w14:paraId="01EA74C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8A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DA48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CACC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C21F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F3A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668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2A1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D87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1ED7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0784" behindDoc="0" locked="0" layoutInCell="1" allowOverlap="1" wp14:anchorId="441EEBEC" wp14:editId="714D9C3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-97790</wp:posOffset>
                      </wp:positionV>
                      <wp:extent cx="284480" cy="251460"/>
                      <wp:effectExtent l="8890" t="5715" r="1905" b="0"/>
                      <wp:wrapNone/>
                      <wp:docPr id="244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969E0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E38AB3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EEBEC" id="Text Box 244" o:spid="_x0000_s1045" type="#_x0000_t202" style="position:absolute;left:0;text-align:left;margin-left:-6.8pt;margin-top:-7.7pt;width:22.4pt;height:19.8pt;z-index:2518307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iYCwIAAAcEAAAOAAAAZHJzL2Uyb0RvYy54bWysU82O0zAQviPxDpbvNG1VViV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" stroked="f">
                      <v:fill opacity="0"/>
                      <v:textbox inset="0,0,0,0">
                        <w:txbxContent>
                          <w:p w14:paraId="65969E0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E38AB3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ED7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A4B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3543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1E8A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7AE2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1EE4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E21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1E9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1D9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B05D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AF3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49FF6B0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C02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7776" behindDoc="0" locked="0" layoutInCell="1" allowOverlap="1" wp14:anchorId="496DED60" wp14:editId="60CD2C8E">
                      <wp:simplePos x="0" y="0"/>
                      <wp:positionH relativeFrom="column">
                        <wp:posOffset>-732790</wp:posOffset>
                      </wp:positionH>
                      <wp:positionV relativeFrom="paragraph">
                        <wp:posOffset>111760</wp:posOffset>
                      </wp:positionV>
                      <wp:extent cx="325120" cy="2097405"/>
                      <wp:effectExtent l="0" t="0" r="17780" b="17145"/>
                      <wp:wrapNone/>
                      <wp:docPr id="245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209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02500" w14:textId="56A088E6" w:rsidR="00C93C79" w:rsidRDefault="00C93C79" w:rsidP="00C93C79"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DED60" id="Text Box 245" o:spid="_x0000_s1046" type="#_x0000_t202" style="position:absolute;left:0;text-align:left;margin-left:-57.7pt;margin-top:8.8pt;width:25.6pt;height:165.15pt;z-index:251787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" strokeweight=".5pt">
                      <v:textbox inset="7.45pt,3.85pt,7.45pt,3.85pt">
                        <w:txbxContent>
                          <w:p w14:paraId="73B02500" w14:textId="56A088E6" w:rsidR="00C93C79" w:rsidRDefault="00C93C79" w:rsidP="00C93C79"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901F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CC7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D8B5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FB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6390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5A7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8F5E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D73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13F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D4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E64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48C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C9F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D38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929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3136" behindDoc="0" locked="0" layoutInCell="1" allowOverlap="1" wp14:anchorId="20DB638D" wp14:editId="1B86E447">
                      <wp:simplePos x="0" y="0"/>
                      <wp:positionH relativeFrom="column">
                        <wp:posOffset>-1128395</wp:posOffset>
                      </wp:positionH>
                      <wp:positionV relativeFrom="paragraph">
                        <wp:posOffset>168910</wp:posOffset>
                      </wp:positionV>
                      <wp:extent cx="2607945" cy="1832610"/>
                      <wp:effectExtent l="5080" t="10160" r="6350" b="5080"/>
                      <wp:wrapNone/>
                      <wp:docPr id="246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945" cy="183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57E12" w14:textId="77777777" w:rsidR="00C93C79" w:rsidRPr="00F14E96" w:rsidRDefault="00C93C79" w:rsidP="00C93C79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Use three straight lines:</w:t>
                                  </w:r>
                                </w:p>
                                <w:p w14:paraId="25E257DA" w14:textId="77777777" w:rsidR="00C93C79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750FB77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1: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melting point of the ice/water (phase change)</w:t>
                                  </w:r>
                                </w:p>
                                <w:p w14:paraId="78CC0A0D" w14:textId="77777777" w:rsidR="00C93C79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6AA7E72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2: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water’s temperature rises</w:t>
                                  </w:r>
                                </w:p>
                                <w:p w14:paraId="15C1C0A5" w14:textId="77777777" w:rsidR="00C93C79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5083CA1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3: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boiling point of water/steam (phase change)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B638D" id="Text Box 246" o:spid="_x0000_s1047" type="#_x0000_t202" style="position:absolute;left:0;text-align:left;margin-left:-88.85pt;margin-top:13.3pt;width:205.35pt;height:144.3pt;z-index:251803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" strokeweight=".5pt">
                      <v:textbox inset="7.45pt,3.85pt,7.45pt,3.85pt">
                        <w:txbxContent>
                          <w:p w14:paraId="56A57E12" w14:textId="77777777" w:rsidR="00C93C79" w:rsidRPr="00F14E96" w:rsidRDefault="00C93C79" w:rsidP="00C93C79">
                            <w:pPr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Use three straight lines:</w:t>
                            </w:r>
                          </w:p>
                          <w:p w14:paraId="25E257DA" w14:textId="77777777" w:rsidR="00C93C79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750FB77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1: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melting point of the ice/water (phase change)</w:t>
                            </w:r>
                          </w:p>
                          <w:p w14:paraId="78CC0A0D" w14:textId="77777777" w:rsidR="00C93C79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46AA7E72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2: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water’s temperature rises</w:t>
                            </w:r>
                          </w:p>
                          <w:p w14:paraId="15C1C0A5" w14:textId="77777777" w:rsidR="00C93C79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45083CA1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3: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boiling point of water/steam (phase change)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221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3BFB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FD5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9A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A782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0E6AF76C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7904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6992" behindDoc="0" locked="0" layoutInCell="1" allowOverlap="1" wp14:anchorId="20F03948" wp14:editId="3AD24F8E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84455</wp:posOffset>
                      </wp:positionV>
                      <wp:extent cx="360680" cy="251460"/>
                      <wp:effectExtent l="3175" t="2540" r="7620" b="3175"/>
                      <wp:wrapNone/>
                      <wp:docPr id="247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732CB0" w14:textId="77777777" w:rsidR="00C93C79" w:rsidRDefault="00C93C79" w:rsidP="00C93C79">
                                  <w:r>
                                    <w:t>70</w:t>
                                  </w:r>
                                </w:p>
                                <w:p w14:paraId="23864FDB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03948" id="Text Box 247" o:spid="_x0000_s1048" type="#_x0000_t202" style="position:absolute;left:0;text-align:left;margin-left:-25.75pt;margin-top:6.65pt;width:28.4pt;height:19.8pt;z-index:2517969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7E732CB0" w14:textId="77777777" w:rsidR="00C93C79" w:rsidRDefault="00C93C79" w:rsidP="00C93C79">
                            <w:r>
                              <w:t>70</w:t>
                            </w:r>
                          </w:p>
                          <w:p w14:paraId="23864FDB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70B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046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C56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428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979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A7B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67D6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65C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2B94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1808" behindDoc="0" locked="0" layoutInCell="1" allowOverlap="1" wp14:anchorId="3142D09B" wp14:editId="6B4991DD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-67310</wp:posOffset>
                      </wp:positionV>
                      <wp:extent cx="284480" cy="251460"/>
                      <wp:effectExtent l="8890" t="5715" r="1905" b="0"/>
                      <wp:wrapNone/>
                      <wp:docPr id="248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1C82F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2D8311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2D09B" id="Text Box 248" o:spid="_x0000_s1049" type="#_x0000_t202" style="position:absolute;left:0;text-align:left;margin-left:-17.7pt;margin-top:-5.3pt;width:22.4pt;height:19.8pt;z-index:2518318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9aCgIAAAcEAAAOAAAAZHJzL2Uyb0RvYy54bWysU82O0zAQviPxDpbvNG0pqyp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3A1C82F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2D8311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BAB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C546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E286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14B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D70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7A6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7141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A75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58E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A994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6F3F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6A31022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29AC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905D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9D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248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A7A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96D2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D147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6BB8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5CB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B2F0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7E4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D9A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B6AD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F9C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1741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E81E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B1B1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B31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337D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29BF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6DA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CF0A355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C9F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5968" behindDoc="0" locked="0" layoutInCell="1" allowOverlap="1" wp14:anchorId="006DB709" wp14:editId="0C138F8B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82550</wp:posOffset>
                      </wp:positionV>
                      <wp:extent cx="360680" cy="251460"/>
                      <wp:effectExtent l="3175" t="1905" r="7620" b="3810"/>
                      <wp:wrapNone/>
                      <wp:docPr id="249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C80FA" w14:textId="77777777" w:rsidR="00C93C79" w:rsidRDefault="00C93C79" w:rsidP="00C93C79">
                                  <w:r>
                                    <w:t>60</w:t>
                                  </w:r>
                                </w:p>
                                <w:p w14:paraId="533CD18F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DB709" id="Text Box 249" o:spid="_x0000_s1050" type="#_x0000_t202" style="position:absolute;left:0;text-align:left;margin-left:-25.75pt;margin-top:6.5pt;width:28.4pt;height:19.8pt;z-index:2517959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328C80FA" w14:textId="77777777" w:rsidR="00C93C79" w:rsidRDefault="00C93C79" w:rsidP="00C93C79">
                            <w:r>
                              <w:t>60</w:t>
                            </w:r>
                          </w:p>
                          <w:p w14:paraId="533CD18F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C41A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095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1D2B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E697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0B4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01E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B08D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E2A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2832" behindDoc="0" locked="0" layoutInCell="1" allowOverlap="1" wp14:anchorId="65766E9C" wp14:editId="0B7E34F9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5080</wp:posOffset>
                      </wp:positionV>
                      <wp:extent cx="284480" cy="251460"/>
                      <wp:effectExtent l="8890" t="5715" r="1905" b="0"/>
                      <wp:wrapNone/>
                      <wp:docPr id="250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051D4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840195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66E9C" id="Text Box 250" o:spid="_x0000_s1051" type="#_x0000_t202" style="position:absolute;left:0;text-align:left;margin-left:-7.2pt;margin-top:.4pt;width:22.4pt;height:19.8pt;z-index:2518328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" stroked="f">
                      <v:fill opacity="0"/>
                      <v:textbox inset="0,0,0,0">
                        <w:txbxContent>
                          <w:p w14:paraId="3D051D4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840195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42FC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9FFD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9DD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DF9F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A0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336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D86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B1A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4B71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FA6D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18C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731D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4B50A05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6C8A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B664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0C9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9B2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4160" behindDoc="0" locked="0" layoutInCell="1" allowOverlap="1" wp14:anchorId="03C2EB9C" wp14:editId="67D56728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42545</wp:posOffset>
                      </wp:positionV>
                      <wp:extent cx="433705" cy="250190"/>
                      <wp:effectExtent l="5080" t="10160" r="8890" b="6350"/>
                      <wp:wrapNone/>
                      <wp:docPr id="251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8E6057" w14:textId="018DA0C4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2EB9C" id="Text Box 251" o:spid="_x0000_s1052" type="#_x0000_t202" style="position:absolute;left:0;text-align:left;margin-left:18.35pt;margin-top:3.35pt;width:34.15pt;height:19.7pt;z-index:251804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" strokeweight=".5pt">
                      <v:textbox inset="7.45pt,3.85pt,7.45pt,3.85pt">
                        <w:txbxContent>
                          <w:p w14:paraId="368E6057" w14:textId="018DA0C4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E14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1C2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794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E6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05A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BB73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AE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51D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496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920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2598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179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EF91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70D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DE8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9B72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4E13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4794BF4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528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4944" behindDoc="0" locked="0" layoutInCell="1" allowOverlap="1" wp14:anchorId="00E35F2C" wp14:editId="2DC6D535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635" r="7620" b="5080"/>
                      <wp:wrapNone/>
                      <wp:docPr id="252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D8D58" w14:textId="77777777" w:rsidR="00C93C79" w:rsidRDefault="00C93C79" w:rsidP="00C93C79">
                                  <w:r>
                                    <w:t>50</w:t>
                                  </w:r>
                                </w:p>
                                <w:p w14:paraId="3D745C49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35F2C" id="Text Box 252" o:spid="_x0000_s1053" type="#_x0000_t202" style="position:absolute;left:0;text-align:left;margin-left:-25.75pt;margin-top:6.3pt;width:28.4pt;height:19.8pt;z-index:2517949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C8D8D58" w14:textId="77777777" w:rsidR="00C93C79" w:rsidRDefault="00C93C79" w:rsidP="00C93C79">
                            <w:r>
                              <w:t>50</w:t>
                            </w:r>
                          </w:p>
                          <w:p w14:paraId="3D745C49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F244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25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885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18AA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1BEB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EC20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68C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0E0F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2C3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48D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959F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D065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9E9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D00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670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2FA3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4CB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ABD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FD8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E057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71D305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C17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060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6A0F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A77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52A1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BEF4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718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5CA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4948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7712" behindDoc="0" locked="0" layoutInCell="1" allowOverlap="1" wp14:anchorId="3FEE0AE7" wp14:editId="2A250B2F">
                      <wp:simplePos x="0" y="0"/>
                      <wp:positionH relativeFrom="column">
                        <wp:posOffset>-210820</wp:posOffset>
                      </wp:positionH>
                      <wp:positionV relativeFrom="paragraph">
                        <wp:posOffset>-95250</wp:posOffset>
                      </wp:positionV>
                      <wp:extent cx="284480" cy="251460"/>
                      <wp:effectExtent l="8890" t="5715" r="1905" b="0"/>
                      <wp:wrapNone/>
                      <wp:docPr id="25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65773A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39BC69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E0AE7" id="Text Box 253" o:spid="_x0000_s1054" type="#_x0000_t202" style="position:absolute;left:0;text-align:left;margin-left:-16.6pt;margin-top:-7.5pt;width:22.4pt;height:19.8pt;z-index:2518277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yMCwIAAAcEAAAOAAAAZHJzL2Uyb0RvYy54bWysU9tu2zAMfR+wfxD0vjjJ0iIw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4465773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39BC69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225E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3FCB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383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C73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6E2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EA7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A5C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DA9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02FA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097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B09F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6A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6F0193CC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38FF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3920" behindDoc="0" locked="0" layoutInCell="1" allowOverlap="1" wp14:anchorId="6A2AE256" wp14:editId="0A39FC66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96520</wp:posOffset>
                      </wp:positionV>
                      <wp:extent cx="360680" cy="251460"/>
                      <wp:effectExtent l="2540" t="8890" r="8255" b="6350"/>
                      <wp:wrapNone/>
                      <wp:docPr id="254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90AED5" w14:textId="77777777" w:rsidR="00C93C79" w:rsidRDefault="00C93C79" w:rsidP="00C93C79">
                                  <w:r>
                                    <w:t>40</w:t>
                                  </w:r>
                                </w:p>
                                <w:p w14:paraId="438FF2FA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AE256" id="Text Box 254" o:spid="_x0000_s1055" type="#_x0000_t202" style="position:absolute;left:0;text-align:left;margin-left:-26.55pt;margin-top:7.6pt;width:28.4pt;height:19.8pt;z-index:2517939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290AED5" w14:textId="77777777" w:rsidR="00C93C79" w:rsidRDefault="00C93C79" w:rsidP="00C93C79">
                            <w:r>
                              <w:t>40</w:t>
                            </w:r>
                          </w:p>
                          <w:p w14:paraId="438FF2FA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67F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60EB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F6BA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2CCF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D5E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C52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7232" behindDoc="0" locked="0" layoutInCell="1" allowOverlap="1" wp14:anchorId="6D9491E5" wp14:editId="77ADEAE9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-207645</wp:posOffset>
                      </wp:positionV>
                      <wp:extent cx="647065" cy="288290"/>
                      <wp:effectExtent l="5080" t="11430" r="5080" b="5080"/>
                      <wp:wrapNone/>
                      <wp:docPr id="255" name="Text Box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FA3DE" w14:textId="5F121305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491E5" id="Text Box 255" o:spid="_x0000_s1056" type="#_x0000_t202" style="position:absolute;left:0;text-align:left;margin-left:-36.95pt;margin-top:-16.35pt;width:50.95pt;height:22.7pt;z-index:251807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" strokeweight=".5pt">
                      <v:textbox inset="7.45pt,3.85pt,7.45pt,3.85pt">
                        <w:txbxContent>
                          <w:p w14:paraId="52DFA3DE" w14:textId="5F121305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5E2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D0C8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62C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F361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B8E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156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F9E9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34A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AE0F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61D4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F198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3CC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6FCE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164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B2CEAC5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FF8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544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EED6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7829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95E0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817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C43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B385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8736" behindDoc="0" locked="0" layoutInCell="1" allowOverlap="1" wp14:anchorId="6619DC10" wp14:editId="091C2F8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-26670</wp:posOffset>
                      </wp:positionV>
                      <wp:extent cx="284480" cy="251460"/>
                      <wp:effectExtent l="8890" t="5715" r="1905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D764D4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243E825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9DC10" id="Text Box 38" o:spid="_x0000_s1057" type="#_x0000_t202" style="position:absolute;left:0;text-align:left;margin-left:-6.1pt;margin-top:-2.1pt;width:22.4pt;height:19.8pt;z-index:2518287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" stroked="f">
                      <v:fill opacity="0"/>
                      <v:textbox inset="0,0,0,0">
                        <w:txbxContent>
                          <w:p w14:paraId="20D764D4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243E825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D7DF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6E35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B922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312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414A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A1D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542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2CFA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4208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0374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66C8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E2B9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A402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ACECFC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75B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2896" behindDoc="0" locked="0" layoutInCell="1" allowOverlap="1" wp14:anchorId="1958F09E" wp14:editId="0413A050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123190</wp:posOffset>
                      </wp:positionV>
                      <wp:extent cx="360680" cy="251460"/>
                      <wp:effectExtent l="3175" t="8255" r="7620" b="6985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9C376" w14:textId="77777777" w:rsidR="00C93C79" w:rsidRDefault="00C93C79" w:rsidP="00C93C79">
                                  <w:r>
                                    <w:t>30</w:t>
                                  </w:r>
                                </w:p>
                                <w:p w14:paraId="0E1C5BE2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8F09E" id="Text Box 40" o:spid="_x0000_s1058" type="#_x0000_t202" style="position:absolute;left:0;text-align:left;margin-left:-25.75pt;margin-top:9.7pt;width:28.4pt;height:19.8pt;z-index:2517928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2689C376" w14:textId="77777777" w:rsidR="00C93C79" w:rsidRDefault="00C93C79" w:rsidP="00C93C79">
                            <w:r>
                              <w:t>30</w:t>
                            </w:r>
                          </w:p>
                          <w:p w14:paraId="0E1C5BE2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C4F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0A6D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CC1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42A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54B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43E4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5D8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E7A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BC03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928C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E931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CCA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4A9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5C1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75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732C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52D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2180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146F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C84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77A0AD0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5158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A9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FC0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15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E41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332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B92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320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5A0B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465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951A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D33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9CCD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30B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3A3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7DD7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77F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F0BC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3BA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92E6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53A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FA92E0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B017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1872" behindDoc="0" locked="0" layoutInCell="1" allowOverlap="1" wp14:anchorId="7FF9D867" wp14:editId="2EEFE23A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72390</wp:posOffset>
                      </wp:positionV>
                      <wp:extent cx="360680" cy="251460"/>
                      <wp:effectExtent l="2540" t="5715" r="8255" b="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49F8" w14:textId="77777777" w:rsidR="00C93C79" w:rsidRDefault="00C93C79" w:rsidP="00C93C79">
                                  <w:r>
                                    <w:t>20</w:t>
                                  </w:r>
                                </w:p>
                                <w:p w14:paraId="00998EE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9D867" id="Text Box 41" o:spid="_x0000_s1059" type="#_x0000_t202" style="position:absolute;left:0;text-align:left;margin-left:-26.55pt;margin-top:5.7pt;width:28.4pt;height:19.8pt;z-index:2517918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4EE349F8" w14:textId="77777777" w:rsidR="00C93C79" w:rsidRDefault="00C93C79" w:rsidP="00C93C79">
                            <w:r>
                              <w:t>20</w:t>
                            </w:r>
                          </w:p>
                          <w:p w14:paraId="00998EE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449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976A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AD7C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52D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BE4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99D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554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9760" behindDoc="0" locked="0" layoutInCell="1" allowOverlap="1" wp14:anchorId="43C699D2" wp14:editId="3507E375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-107950</wp:posOffset>
                      </wp:positionV>
                      <wp:extent cx="284480" cy="251460"/>
                      <wp:effectExtent l="8890" t="5715" r="1905" b="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CB9AC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4FDBBF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699D2" id="Text Box 42" o:spid="_x0000_s1060" type="#_x0000_t202" style="position:absolute;left:0;text-align:left;margin-left:-16.5pt;margin-top:-8.5pt;width:22.4pt;height:19.8pt;z-index:2518297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fCgIAAAUEAAAOAAAAZHJzL2Uyb0RvYy54bWysU82O0zAQviPxDpbvNG0pqyp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73CB9AC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4FDBBF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5EA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406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4AD6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D093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7FA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F05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7D3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CD75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DD95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84D1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2BE9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60F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6E20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EB1054A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8CC4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220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E645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C8F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AA9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FC04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F607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4640" behindDoc="0" locked="0" layoutInCell="1" allowOverlap="1" wp14:anchorId="0AADD500" wp14:editId="49D11E24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-74295</wp:posOffset>
                      </wp:positionV>
                      <wp:extent cx="284480" cy="251460"/>
                      <wp:effectExtent l="8890" t="5715" r="1905" b="0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B014EF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A1FF029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DD500" id="Text Box 43" o:spid="_x0000_s1061" type="#_x0000_t202" style="position:absolute;left:0;text-align:left;margin-left:-6.85pt;margin-top:-5.85pt;width:22.4pt;height:19.8pt;z-index:2518246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2CB014EF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A1FF029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3BF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E7DD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E293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F54A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083A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6B15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D7E1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C0AE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A4C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99B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5778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8813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1F3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1AF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F2EBB01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4B0D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9824" behindDoc="0" locked="0" layoutInCell="1" allowOverlap="1" wp14:anchorId="767E2D4E" wp14:editId="619D0E8F">
                      <wp:simplePos x="0" y="0"/>
                      <wp:positionH relativeFrom="column">
                        <wp:posOffset>-184150</wp:posOffset>
                      </wp:positionH>
                      <wp:positionV relativeFrom="paragraph">
                        <wp:posOffset>88900</wp:posOffset>
                      </wp:positionV>
                      <wp:extent cx="284480" cy="251460"/>
                      <wp:effectExtent l="3175" t="4445" r="7620" b="1270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70B850" w14:textId="77777777" w:rsidR="00C93C79" w:rsidRDefault="00C93C79" w:rsidP="00C93C79">
                                  <w:r>
                                    <w:t>®</w:t>
                                  </w:r>
                                </w:p>
                                <w:p w14:paraId="1B5BB8B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E2D4E" id="Text Box 44" o:spid="_x0000_s1062" type="#_x0000_t202" style="position:absolute;left:0;text-align:left;margin-left:-14.5pt;margin-top:7pt;width:22.4pt;height:19.8pt;z-index:251789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" stroked="f">
                      <v:fill opacity="0"/>
                      <v:textbox inset="0,0,0,0">
                        <w:txbxContent>
                          <w:p w14:paraId="4C70B850" w14:textId="77777777" w:rsidR="00C93C79" w:rsidRDefault="00C93C79" w:rsidP="00C93C79">
                            <w:r>
                              <w:t>®</w:t>
                            </w:r>
                          </w:p>
                          <w:p w14:paraId="1B5BB8B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0848" behindDoc="0" locked="0" layoutInCell="1" allowOverlap="1" wp14:anchorId="61445C4A" wp14:editId="169562A5">
                      <wp:simplePos x="0" y="0"/>
                      <wp:positionH relativeFrom="column">
                        <wp:posOffset>-390525</wp:posOffset>
                      </wp:positionH>
                      <wp:positionV relativeFrom="paragraph">
                        <wp:posOffset>88900</wp:posOffset>
                      </wp:positionV>
                      <wp:extent cx="360680" cy="251460"/>
                      <wp:effectExtent l="6350" t="4445" r="4445" b="127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529AEB" w14:textId="77777777" w:rsidR="00C93C79" w:rsidRDefault="00C93C79" w:rsidP="00C93C79">
                                  <w:r>
                                    <w:t>10</w:t>
                                  </w:r>
                                </w:p>
                                <w:p w14:paraId="2C0E28A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45C4A" id="Text Box 45" o:spid="_x0000_s1063" type="#_x0000_t202" style="position:absolute;left:0;text-align:left;margin-left:-30.75pt;margin-top:7pt;width:28.4pt;height:19.8pt;z-index:2517908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70529AEB" w14:textId="77777777" w:rsidR="00C93C79" w:rsidRDefault="00C93C79" w:rsidP="00C93C79">
                            <w:r>
                              <w:t>10</w:t>
                            </w:r>
                          </w:p>
                          <w:p w14:paraId="2C0E28A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1E4F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A2A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5184" behindDoc="0" locked="0" layoutInCell="1" allowOverlap="1" wp14:anchorId="7BF60CA9" wp14:editId="29509C7E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-206375</wp:posOffset>
                      </wp:positionV>
                      <wp:extent cx="472440" cy="449580"/>
                      <wp:effectExtent l="0" t="0" r="22860" b="2667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A8AEE" w14:textId="14252496" w:rsidR="00C93C79" w:rsidRPr="001328D7" w:rsidRDefault="00C93C79" w:rsidP="00C93C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60CA9" id="Text Box 46" o:spid="_x0000_s1064" type="#_x0000_t202" style="position:absolute;left:0;text-align:left;margin-left:-18.1pt;margin-top:-16.25pt;width:37.2pt;height:35.4pt;z-index:251805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" strokeweight=".5pt">
                      <v:textbox inset="7.45pt,3.85pt,7.45pt,3.85pt">
                        <w:txbxContent>
                          <w:p w14:paraId="31CA8AEE" w14:textId="14252496" w:rsidR="00C93C79" w:rsidRPr="001328D7" w:rsidRDefault="00C93C79" w:rsidP="00C93C7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0E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A9B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45B5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060A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80CD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030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DC7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D47E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C5FF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AEB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182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A487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AF6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228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9E96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CF5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F657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408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67B7183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8F8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1DF8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90B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8256" behindDoc="0" locked="0" layoutInCell="1" allowOverlap="1" wp14:anchorId="1490533C" wp14:editId="7FD5E6E1">
                      <wp:simplePos x="0" y="0"/>
                      <wp:positionH relativeFrom="column">
                        <wp:posOffset>-283845</wp:posOffset>
                      </wp:positionH>
                      <wp:positionV relativeFrom="paragraph">
                        <wp:posOffset>91440</wp:posOffset>
                      </wp:positionV>
                      <wp:extent cx="572135" cy="250190"/>
                      <wp:effectExtent l="0" t="0" r="18415" b="1651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01A96" w14:textId="49EB872D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0533C" id="Text Box 47" o:spid="_x0000_s1065" type="#_x0000_t202" style="position:absolute;left:0;text-align:left;margin-left:-22.35pt;margin-top:7.2pt;width:45.05pt;height:19.7pt;z-index:251808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" strokeweight=".5pt">
                      <v:textbox inset="7.45pt,3.85pt,7.45pt,3.85pt">
                        <w:txbxContent>
                          <w:p w14:paraId="43C01A96" w14:textId="49EB872D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320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589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B0A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2592" behindDoc="0" locked="0" layoutInCell="1" allowOverlap="1" wp14:anchorId="4C074DE2" wp14:editId="4F43B297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-24765</wp:posOffset>
                      </wp:positionV>
                      <wp:extent cx="284480" cy="251460"/>
                      <wp:effectExtent l="8890" t="5715" r="1905" b="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C6988B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DD6D93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74DE2" id="Text Box 48" o:spid="_x0000_s1066" type="#_x0000_t202" style="position:absolute;left:0;text-align:left;margin-left:-6.8pt;margin-top:-1.95pt;width:22.4pt;height:19.8pt;z-index:2518225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" stroked="f">
                      <v:fill opacity="0"/>
                      <v:textbox inset="0,0,0,0">
                        <w:txbxContent>
                          <w:p w14:paraId="20C6988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DD6D93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1763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3616" behindDoc="0" locked="0" layoutInCell="1" allowOverlap="1" wp14:anchorId="73271C60" wp14:editId="3E7880B1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19685</wp:posOffset>
                      </wp:positionV>
                      <wp:extent cx="284480" cy="251460"/>
                      <wp:effectExtent l="8890" t="5715" r="190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4819A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F0CF7AA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71C60" id="Text Box 49" o:spid="_x0000_s1067" type="#_x0000_t202" style="position:absolute;left:0;text-align:left;margin-left:-16.4pt;margin-top:1.55pt;width:22.4pt;height:19.8pt;z-index:2518236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" stroked="f">
                      <v:fill opacity="0"/>
                      <v:textbox inset="0,0,0,0">
                        <w:txbxContent>
                          <w:p w14:paraId="71A4819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F0CF7AA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1AB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F30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725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495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8111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36A2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D38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180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F7C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B70F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86F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CF95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6A5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539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C8EB757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E873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12352" behindDoc="0" locked="0" layoutInCell="1" allowOverlap="1" wp14:anchorId="2FEDDCD8" wp14:editId="533E1C71">
                      <wp:simplePos x="0" y="0"/>
                      <wp:positionH relativeFrom="margin">
                        <wp:posOffset>-86360</wp:posOffset>
                      </wp:positionH>
                      <wp:positionV relativeFrom="paragraph">
                        <wp:posOffset>211455</wp:posOffset>
                      </wp:positionV>
                      <wp:extent cx="284480" cy="257810"/>
                      <wp:effectExtent l="0" t="0" r="0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54ADF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3A1B6C5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DDCD8" id="Text Box 50" o:spid="_x0000_s1068" type="#_x0000_t202" style="position:absolute;left:0;text-align:left;margin-left:-6.8pt;margin-top:16.65pt;width:22.4pt;height:20.3pt;z-index:2518123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854ADF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3A1B6C5" w14:textId="77777777" w:rsidR="00C93C79" w:rsidRDefault="00C93C79" w:rsidP="00C93C7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5728" behindDoc="0" locked="0" layoutInCell="1" allowOverlap="1" wp14:anchorId="10D5E9F4" wp14:editId="797CF361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201930</wp:posOffset>
                      </wp:positionV>
                      <wp:extent cx="456565" cy="273685"/>
                      <wp:effectExtent l="3175" t="4445" r="6985" b="762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4588C8" w14:textId="77777777" w:rsidR="00C93C79" w:rsidRDefault="00C93C79" w:rsidP="00C93C79">
                                  <w:r>
                                    <w:t>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5E9F4" id="Text Box 51" o:spid="_x0000_s1069" type="#_x0000_t202" style="position:absolute;left:0;text-align:left;margin-left:-28.75pt;margin-top:15.9pt;width:35.95pt;height:21.55pt;z-index:251785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434588C8" w14:textId="77777777" w:rsidR="00C93C79" w:rsidRDefault="00C93C79" w:rsidP="00C93C79">
                            <w:r>
                              <w:t>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6B7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242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15424" behindDoc="0" locked="0" layoutInCell="1" allowOverlap="1" wp14:anchorId="4991C3DA" wp14:editId="78136685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198755</wp:posOffset>
                      </wp:positionV>
                      <wp:extent cx="284480" cy="251460"/>
                      <wp:effectExtent l="8890" t="5715" r="1905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AD40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CD4597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1C3DA" id="Text Box 52" o:spid="_x0000_s1070" type="#_x0000_t202" style="position:absolute;left:0;text-align:left;margin-left:-17.5pt;margin-top:15.65pt;width:22.4pt;height:19.8pt;z-index:251815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75EAD40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CD4597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0D2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88A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0544" behindDoc="0" locked="0" layoutInCell="1" allowOverlap="1" wp14:anchorId="1B5104D7" wp14:editId="0E335DC9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26035</wp:posOffset>
                      </wp:positionV>
                      <wp:extent cx="284480" cy="251460"/>
                      <wp:effectExtent l="8890" t="5715" r="1905" b="0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37D52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7F8E140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104D7" id="Text Box 53" o:spid="_x0000_s1071" type="#_x0000_t202" style="position:absolute;left:0;text-align:left;margin-left:-6.7pt;margin-top:2.05pt;width:22.4pt;height:19.8pt;z-index:251820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0B37D52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7F8E140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1568" behindDoc="0" locked="0" layoutInCell="1" allowOverlap="1" wp14:anchorId="63A1ABE7" wp14:editId="4C4CAC7C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13335</wp:posOffset>
                      </wp:positionV>
                      <wp:extent cx="284480" cy="251460"/>
                      <wp:effectExtent l="8890" t="5715" r="1905" b="0"/>
                      <wp:wrapNone/>
                      <wp:docPr id="5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484C3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99FE3B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1ABE7" id="Text Box 54" o:spid="_x0000_s1072" type="#_x0000_t202" style="position:absolute;left:0;text-align:left;margin-left:-16.4pt;margin-top:1.05pt;width:22.4pt;height:19.8pt;z-index:2518215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D484C3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99FE3B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80B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3481FCA5" wp14:editId="79C6197C">
                      <wp:simplePos x="0" y="0"/>
                      <wp:positionH relativeFrom="column">
                        <wp:posOffset>-168910</wp:posOffset>
                      </wp:positionH>
                      <wp:positionV relativeFrom="paragraph">
                        <wp:posOffset>-3420745</wp:posOffset>
                      </wp:positionV>
                      <wp:extent cx="1511300" cy="3721100"/>
                      <wp:effectExtent l="19050" t="19050" r="50800" b="317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1300" cy="3721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B2C99" id="Straight Connector 55" o:spid="_x0000_s1026" style="position:absolute;flip:y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-269.35pt" to="105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" strokecolor="#4472c4" strokeweight="4.5pt">
                      <v:stroke joinstyle="miter"/>
                    </v:lin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5664" behindDoc="0" locked="0" layoutInCell="1" allowOverlap="1" wp14:anchorId="3FCC9831" wp14:editId="26F76A3E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6985</wp:posOffset>
                      </wp:positionV>
                      <wp:extent cx="284480" cy="251460"/>
                      <wp:effectExtent l="8890" t="5715" r="1905" b="0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9F1C7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A13AB7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C9831" id="Text Box 56" o:spid="_x0000_s1073" type="#_x0000_t202" style="position:absolute;left:0;text-align:left;margin-left:-14.8pt;margin-top:.55pt;width:22.4pt;height:19.8pt;z-index:2518256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039F1C7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A13AB7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041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B2F2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D29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6019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7A2A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774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C770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FB28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063C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053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E4B6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4F3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E6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1766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83F3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</w:tbl>
    <w:p w14:paraId="2A1C5694" w14:textId="77777777" w:rsidR="00C93C79" w:rsidRPr="00E67194" w:rsidRDefault="00C93C79" w:rsidP="00C93C79">
      <w:pPr>
        <w:keepNext/>
        <w:ind w:left="720"/>
        <w:outlineLvl w:val="1"/>
        <w:rPr>
          <w:b/>
        </w:rPr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26688" behindDoc="0" locked="0" layoutInCell="1" allowOverlap="1" wp14:anchorId="7CB38936" wp14:editId="0EA3E1C5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523240" cy="273685"/>
                <wp:effectExtent l="8890" t="7620" r="1270" b="44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D2F70" w14:textId="77777777" w:rsidR="00C93C79" w:rsidRDefault="00C93C79" w:rsidP="00C93C79">
                            <w:r>
                              <w:t>10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8936" id="Text Box 57" o:spid="_x0000_s1074" type="#_x0000_t202" style="position:absolute;left:0;text-align:left;margin-left:126pt;margin-top:8.95pt;width:41.2pt;height:21.55pt;z-index:2518266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" stroked="f">
                <v:fill opacity="0"/>
                <v:textbox inset="0,0,0,0">
                  <w:txbxContent>
                    <w:p w14:paraId="2BED2F70" w14:textId="77777777" w:rsidR="00C93C79" w:rsidRDefault="00C93C79" w:rsidP="00C93C79">
                      <w:r>
                        <w:t>10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0304" behindDoc="0" locked="0" layoutInCell="1" allowOverlap="1" wp14:anchorId="4018ED80" wp14:editId="175C246A">
                <wp:simplePos x="0" y="0"/>
                <wp:positionH relativeFrom="column">
                  <wp:posOffset>4318000</wp:posOffset>
                </wp:positionH>
                <wp:positionV relativeFrom="paragraph">
                  <wp:posOffset>62230</wp:posOffset>
                </wp:positionV>
                <wp:extent cx="523240" cy="273685"/>
                <wp:effectExtent l="635" t="7620" r="0" b="444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82F16" w14:textId="77777777" w:rsidR="00C93C79" w:rsidRDefault="00C93C79" w:rsidP="00C93C79">
                            <w:r>
                              <w:t>30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8ED80" id="Text Box 58" o:spid="_x0000_s1075" type="#_x0000_t202" style="position:absolute;left:0;text-align:left;margin-left:340pt;margin-top:4.9pt;width:41.2pt;height:21.55pt;z-index:251810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" stroked="f">
                <v:fill opacity="0"/>
                <v:textbox inset="0,0,0,0">
                  <w:txbxContent>
                    <w:p w14:paraId="01F82F16" w14:textId="77777777" w:rsidR="00C93C79" w:rsidRDefault="00C93C79" w:rsidP="00C93C79">
                      <w: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1328" behindDoc="0" locked="0" layoutInCell="1" allowOverlap="1" wp14:anchorId="44EDB2FA" wp14:editId="6DF7EAB2">
                <wp:simplePos x="0" y="0"/>
                <wp:positionH relativeFrom="column">
                  <wp:posOffset>3047365</wp:posOffset>
                </wp:positionH>
                <wp:positionV relativeFrom="paragraph">
                  <wp:posOffset>59055</wp:posOffset>
                </wp:positionV>
                <wp:extent cx="523240" cy="273685"/>
                <wp:effectExtent l="8890" t="7620" r="1270" b="444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36AED" w14:textId="77777777" w:rsidR="00C93C79" w:rsidRDefault="00C93C79" w:rsidP="00C93C79">
                            <w:r>
                              <w:t>20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B2FA" id="Text Box 59" o:spid="_x0000_s1076" type="#_x0000_t202" style="position:absolute;left:0;text-align:left;margin-left:239.95pt;margin-top:4.65pt;width:41.2pt;height:21.55pt;z-index:251811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" stroked="f">
                <v:fill opacity="0"/>
                <v:textbox inset="0,0,0,0">
                  <w:txbxContent>
                    <w:p w14:paraId="25A36AED" w14:textId="77777777" w:rsidR="00C93C79" w:rsidRDefault="00C93C79" w:rsidP="00C93C79">
                      <w:r>
                        <w:t>20 min</w:t>
                      </w:r>
                    </w:p>
                  </w:txbxContent>
                </v:textbox>
              </v:shape>
            </w:pict>
          </mc:Fallback>
        </mc:AlternateContent>
      </w:r>
    </w:p>
    <w:p w14:paraId="1C323AAB" w14:textId="77777777" w:rsidR="00C93C79" w:rsidRPr="00E67194" w:rsidRDefault="00C93C79" w:rsidP="00C93C79"/>
    <w:p w14:paraId="4E016FDD" w14:textId="77777777" w:rsidR="00C93C79" w:rsidRPr="00E67194" w:rsidRDefault="00C93C79" w:rsidP="00C93C79"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788800" behindDoc="0" locked="0" layoutInCell="1" allowOverlap="1" wp14:anchorId="5AF3B29D" wp14:editId="21908DF6">
                <wp:simplePos x="0" y="0"/>
                <wp:positionH relativeFrom="column">
                  <wp:posOffset>1996440</wp:posOffset>
                </wp:positionH>
                <wp:positionV relativeFrom="paragraph">
                  <wp:posOffset>12065</wp:posOffset>
                </wp:positionV>
                <wp:extent cx="2870200" cy="250190"/>
                <wp:effectExtent l="0" t="0" r="25400" b="1651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316B" w14:textId="00FED24A" w:rsidR="00C93C79" w:rsidRPr="00F14E96" w:rsidRDefault="00C93C79" w:rsidP="00C93C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3B29D" id="Text Box 60" o:spid="_x0000_s1077" type="#_x0000_t202" style="position:absolute;margin-left:157.2pt;margin-top:.95pt;width:226pt;height:19.7pt;z-index:2517888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" strokeweight=".5pt">
                <v:textbox inset="7.45pt,3.85pt,7.45pt,3.85pt">
                  <w:txbxContent>
                    <w:p w14:paraId="71A5316B" w14:textId="00FED24A" w:rsidR="00C93C79" w:rsidRPr="00F14E96" w:rsidRDefault="00C93C79" w:rsidP="00C93C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2D3E8A" w14:textId="77777777" w:rsidR="00C93C79" w:rsidRPr="00E67194" w:rsidRDefault="00C93C79" w:rsidP="00C93C79"/>
    <w:p w14:paraId="64E97ED2" w14:textId="6AC4F205" w:rsidR="0031261D" w:rsidRDefault="00C93C79" w:rsidP="00C93C79">
      <w:pPr>
        <w:pStyle w:val="Heading1"/>
      </w:pPr>
      <w:r>
        <w:br w:type="page"/>
      </w:r>
      <w:r w:rsidR="0031261D" w:rsidRPr="00A34B07">
        <w:lastRenderedPageBreak/>
        <w:t>Conclusions and Questions</w:t>
      </w:r>
    </w:p>
    <w:p w14:paraId="6CB33B58" w14:textId="77777777" w:rsidR="0031261D" w:rsidRPr="004E7E5F" w:rsidRDefault="0031261D" w:rsidP="0031261D"/>
    <w:p w14:paraId="5DD4BB8B" w14:textId="77777777" w:rsidR="0031261D" w:rsidRDefault="0031261D" w:rsidP="0031261D">
      <w:r>
        <w:t>Address hypothesis</w:t>
      </w:r>
    </w:p>
    <w:p w14:paraId="452BB012" w14:textId="77777777" w:rsidR="0031261D" w:rsidRDefault="0031261D" w:rsidP="0031261D"/>
    <w:p w14:paraId="6FCBCD67" w14:textId="77777777" w:rsidR="0031261D" w:rsidRPr="004E7E5F" w:rsidRDefault="0031261D" w:rsidP="0031261D">
      <w:r>
        <w:t>Questions</w:t>
      </w:r>
    </w:p>
    <w:p w14:paraId="2457B33C" w14:textId="77777777" w:rsidR="00F81DB0" w:rsidRDefault="00F81DB0" w:rsidP="00F81DB0">
      <w:pPr>
        <w:ind w:left="360" w:hanging="360"/>
      </w:pPr>
    </w:p>
    <w:p w14:paraId="7893DC67" w14:textId="17F4C5DF" w:rsidR="0031261D" w:rsidRPr="00A34B07" w:rsidRDefault="0031261D" w:rsidP="00F81DB0">
      <w:pPr>
        <w:ind w:left="360" w:hanging="360"/>
      </w:pPr>
      <w:r w:rsidRPr="00A34B07">
        <w:t>1.</w:t>
      </w:r>
      <w:r w:rsidRPr="00A34B07">
        <w:tab/>
      </w:r>
      <w:r w:rsidR="00F81DB0">
        <w:t>What kind of heat flow (endothermic or exothermic) is the heating curve of water?</w:t>
      </w:r>
    </w:p>
    <w:p w14:paraId="04404D8E" w14:textId="77777777" w:rsidR="00F81DB0" w:rsidRDefault="00F81DB0" w:rsidP="00F81DB0">
      <w:pPr>
        <w:ind w:left="360"/>
      </w:pPr>
    </w:p>
    <w:p w14:paraId="48F7432D" w14:textId="11C480E3" w:rsidR="00F81DB0" w:rsidRDefault="00F81DB0" w:rsidP="00F81DB0">
      <w:pPr>
        <w:ind w:left="360"/>
        <w:rPr>
          <w:i/>
          <w:iCs/>
        </w:rPr>
      </w:pPr>
    </w:p>
    <w:p w14:paraId="3A9144FB" w14:textId="77777777" w:rsidR="008069FE" w:rsidRDefault="008069FE" w:rsidP="00F81DB0">
      <w:pPr>
        <w:ind w:left="360"/>
      </w:pPr>
    </w:p>
    <w:p w14:paraId="5B7B6283" w14:textId="11A8F211" w:rsidR="0031261D" w:rsidRDefault="0031261D" w:rsidP="00F81DB0">
      <w:pPr>
        <w:ind w:left="360" w:hanging="360"/>
      </w:pPr>
      <w:r w:rsidRPr="00A34B07">
        <w:t>2.</w:t>
      </w:r>
      <w:r w:rsidRPr="00A34B07">
        <w:tab/>
      </w:r>
      <w:r w:rsidR="00F81DB0">
        <w:t>What happened to temperature at the melting point and boiling points in this lab?</w:t>
      </w:r>
    </w:p>
    <w:p w14:paraId="195B29F4" w14:textId="59653CD2" w:rsidR="00F81DB0" w:rsidRDefault="00F81DB0" w:rsidP="00F81DB0">
      <w:pPr>
        <w:ind w:left="360"/>
      </w:pPr>
    </w:p>
    <w:p w14:paraId="6DD15F12" w14:textId="460E2109" w:rsidR="008069FE" w:rsidRDefault="008069FE" w:rsidP="008069FE">
      <w:pPr>
        <w:pStyle w:val="BodyTextIndent3"/>
        <w:spacing w:before="60"/>
        <w:ind w:firstLine="0"/>
      </w:pPr>
    </w:p>
    <w:p w14:paraId="27161DFA" w14:textId="77777777" w:rsidR="008069FE" w:rsidRDefault="008069FE" w:rsidP="008069FE">
      <w:pPr>
        <w:pStyle w:val="BodyTextIndent3"/>
        <w:spacing w:before="60"/>
        <w:ind w:firstLine="0"/>
      </w:pPr>
    </w:p>
    <w:p w14:paraId="7BE3AF45" w14:textId="721013B8" w:rsidR="00682BA5" w:rsidRDefault="0031261D" w:rsidP="00F81DB0">
      <w:pPr>
        <w:pStyle w:val="BodyTextIndent3"/>
        <w:spacing w:before="60"/>
      </w:pPr>
      <w:r w:rsidRPr="00A34B07">
        <w:t>3.</w:t>
      </w:r>
      <w:r w:rsidRPr="00A34B07">
        <w:tab/>
      </w:r>
      <w:r w:rsidR="00682BA5">
        <w:t>Use the graph below to answer “a” and “b”:</w:t>
      </w:r>
    </w:p>
    <w:p w14:paraId="7E469925" w14:textId="13F18789" w:rsidR="00F81DB0" w:rsidRDefault="00682BA5" w:rsidP="00682BA5">
      <w:pPr>
        <w:pStyle w:val="BodyTextIndent3"/>
        <w:spacing w:before="120"/>
        <w:ind w:left="720"/>
      </w:pPr>
      <w:r>
        <w:t>a.</w:t>
      </w:r>
      <w:r>
        <w:tab/>
      </w:r>
      <w:r w:rsidR="00F81DB0">
        <w:t>Label states of matter</w:t>
      </w:r>
      <w:r>
        <w:t xml:space="preserve"> [gas</w:t>
      </w:r>
      <w:r w:rsidR="001328D7">
        <w:t xml:space="preserve"> (</w:t>
      </w:r>
      <w:r>
        <w:t>g</w:t>
      </w:r>
      <w:r w:rsidR="001328D7">
        <w:t>)</w:t>
      </w:r>
      <w:r>
        <w:t xml:space="preserve">; liquid </w:t>
      </w:r>
      <w:r w:rsidR="001328D7">
        <w:t>(</w:t>
      </w:r>
      <w:r>
        <w:t>l</w:t>
      </w:r>
      <w:r w:rsidR="001328D7">
        <w:t>)</w:t>
      </w:r>
      <w:r>
        <w:t xml:space="preserve">, solid </w:t>
      </w:r>
      <w:r w:rsidR="001328D7">
        <w:t>(</w:t>
      </w:r>
      <w:r>
        <w:t>s</w:t>
      </w:r>
      <w:r w:rsidR="001328D7">
        <w:t>)</w:t>
      </w:r>
      <w:r>
        <w:t>]</w:t>
      </w:r>
      <w:r w:rsidR="00F81DB0">
        <w:t xml:space="preserve">, condensation point </w:t>
      </w:r>
      <w:r>
        <w:t xml:space="preserve">[CP] </w:t>
      </w:r>
      <w:r w:rsidR="00F81DB0">
        <w:t>and Freezing point</w:t>
      </w:r>
      <w:r>
        <w:t xml:space="preserve"> [FP]</w:t>
      </w:r>
      <w:r w:rsidR="00F81DB0">
        <w:t>.</w:t>
      </w:r>
    </w:p>
    <w:p w14:paraId="4E64C9A3" w14:textId="022FD632" w:rsidR="00682BA5" w:rsidRPr="00A34B07" w:rsidRDefault="00682BA5" w:rsidP="00682BA5">
      <w:pPr>
        <w:spacing w:before="120"/>
        <w:ind w:left="720" w:hanging="360"/>
      </w:pPr>
      <w:r>
        <w:t>b.</w:t>
      </w:r>
      <w:r>
        <w:tab/>
        <w:t>What kind of heat flow (endothermic or exothermic) is the cooling curve of water?</w:t>
      </w:r>
    </w:p>
    <w:p w14:paraId="411C95AA" w14:textId="77777777" w:rsidR="00682BA5" w:rsidRDefault="00682BA5" w:rsidP="00682BA5">
      <w:pPr>
        <w:ind w:left="720"/>
        <w:rPr>
          <w:i/>
          <w:iCs/>
        </w:rPr>
      </w:pPr>
    </w:p>
    <w:p w14:paraId="564B6DF7" w14:textId="756E0BE3" w:rsidR="0031261D" w:rsidRPr="00A34B07" w:rsidRDefault="0031261D" w:rsidP="00F81DB0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11752C2" wp14:editId="6AE71802">
                <wp:simplePos x="0" y="0"/>
                <wp:positionH relativeFrom="column">
                  <wp:posOffset>-289560</wp:posOffset>
                </wp:positionH>
                <wp:positionV relativeFrom="paragraph">
                  <wp:posOffset>229235</wp:posOffset>
                </wp:positionV>
                <wp:extent cx="6187440" cy="2834640"/>
                <wp:effectExtent l="0" t="0" r="22860" b="3810"/>
                <wp:wrapNone/>
                <wp:docPr id="1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834640"/>
                          <a:chOff x="980" y="6237"/>
                          <a:chExt cx="9744" cy="4464"/>
                        </a:xfrm>
                      </wpg:grpSpPr>
                      <wps:wsp>
                        <wps:cNvPr id="1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600" y="9377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" name="Group 373"/>
                        <wpg:cNvGrpSpPr>
                          <a:grpSpLocks/>
                        </wpg:cNvGrpSpPr>
                        <wpg:grpSpPr bwMode="auto">
                          <a:xfrm>
                            <a:off x="980" y="6237"/>
                            <a:ext cx="9744" cy="4464"/>
                            <a:chOff x="980" y="6237"/>
                            <a:chExt cx="9744" cy="4464"/>
                          </a:xfrm>
                        </wpg:grpSpPr>
                        <wps:wsp>
                          <wps:cNvPr id="13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2" y="6441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706BCF" w14:textId="64414242" w:rsidR="00E67194" w:rsidRDefault="008069FE" w:rsidP="0031261D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980" y="6237"/>
                              <a:ext cx="9744" cy="4464"/>
                              <a:chOff x="980" y="6237"/>
                              <a:chExt cx="9744" cy="4464"/>
                            </a:xfrm>
                          </wpg:grpSpPr>
                          <wps:wsp>
                            <wps:cNvPr id="15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8" y="10269"/>
                                <a:ext cx="187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4DA82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Heat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" y="9017"/>
                                <a:ext cx="1032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0CA3412" w14:textId="4AD4C777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="00E67194">
                                    <w:t xml:space="preserve"> </w:t>
                                  </w:r>
                                  <w:r w:rsidR="00E67194">
                                    <w:sym w:font="Wingdings" w:char="F0E0"/>
                                  </w:r>
                                  <w:r w:rsidR="00E67194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6" y="6861"/>
                                <a:ext cx="1068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83C6EF4" w14:textId="570D2A7C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="00E67194">
                                    <w:t xml:space="preserve"> </w:t>
                                  </w:r>
                                  <w:r w:rsidR="00E67194">
                                    <w:sym w:font="Wingdings" w:char="F0E0"/>
                                  </w:r>
                                  <w:r w:rsidR="00E67194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810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1796D5F" w14:textId="0A989FDC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04" y="929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A658A1C" w14:textId="52196E02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6237"/>
                                <a:ext cx="0" cy="40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10269"/>
                                <a:ext cx="66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2" y="7245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8" y="7245"/>
                                <a:ext cx="1584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84" y="9369"/>
                                <a:ext cx="576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724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940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Text Box 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0" y="7965"/>
                                <a:ext cx="1872" cy="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7041A5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Temperature</w:t>
                                  </w:r>
                                </w:p>
                                <w:p w14:paraId="519318E1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0" y="701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32E4396" w14:textId="1A18E552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" y="918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0E38EC8" w14:textId="7902D599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3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28" y="6381"/>
                                <a:ext cx="864" cy="8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752C2" id="Group 374" o:spid="_x0000_s1034" style="position:absolute;left:0;text-align:left;margin-left:-22.8pt;margin-top:18.05pt;width:487.2pt;height:223.2pt;z-index:251664896" coordorigin="980,6237" coordsize="9744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">
                <v:line id="Line 345" o:spid="_x0000_s1035" style="position:absolute;visibility:visible;mso-wrap-style:square" from="8600,9377" to="9896,9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group id="Group 373" o:spid="_x0000_s1036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4" o:spid="_x0000_s1037" type="#_x0000_t202" style="position:absolute;left:3692;top:6441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" filled="f">
                    <v:textbox>
                      <w:txbxContent>
                        <w:p w14:paraId="58706BCF" w14:textId="64414242" w:rsidR="00E67194" w:rsidRDefault="008069FE" w:rsidP="0031261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group id="Group 372" o:spid="_x0000_s1038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321" o:spid="_x0000_s1039" type="#_x0000_t202" style="position:absolute;left:5588;top:10269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14:paraId="6BE4DA82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Heat</w:t>
                            </w:r>
                          </w:p>
                        </w:txbxContent>
                      </v:textbox>
                    </v:shape>
                    <v:shape id="Text Box 329" o:spid="_x0000_s1040" type="#_x0000_t202" style="position:absolute;left:8576;top:9017;width:10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rw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" filled="f">
                      <v:textbox>
                        <w:txbxContent>
                          <w:p w14:paraId="30CA3412" w14:textId="4AD4C777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67194">
                              <w:t xml:space="preserve"> </w:t>
                            </w:r>
                            <w:r w:rsidR="00E67194">
                              <w:sym w:font="Wingdings" w:char="F0E0"/>
                            </w:r>
                            <w:r w:rsidR="00E67194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0" o:spid="_x0000_s1041" type="#_x0000_t202" style="position:absolute;left:5156;top:6861;width:10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KExQAAANsAAAAPAAAAZHJzL2Rvd25yZXYueG1sRI/NbsIw&#10;EITvSH0HaytxA6ehKm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BV5zKExQAAANsAAAAP&#10;AAAAAAAAAAAAAAAAAAcCAABkcnMvZG93bnJldi54bWxQSwUGAAAAAAMAAwC3AAAA+QIAAAAA&#10;" filled="f">
                      <v:textbox>
                        <w:txbxContent>
                          <w:p w14:paraId="583C6EF4" w14:textId="570D2A7C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67194">
                              <w:t xml:space="preserve"> </w:t>
                            </w:r>
                            <w:r w:rsidR="00E67194">
                              <w:sym w:font="Wingdings" w:char="F0E0"/>
                            </w:r>
                            <w:r w:rsidR="00E67194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1" o:spid="_x0000_s1042" type="#_x0000_t202" style="position:absolute;left:7172;top:810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cfxQAAANsAAAAPAAAAZHJzL2Rvd25yZXYueG1sRI/NbsIw&#10;EITvSH0HaytxA6dBLW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A6q5cfxQAAANsAAAAP&#10;AAAAAAAAAAAAAAAAAAcCAABkcnMvZG93bnJldi54bWxQSwUGAAAAAAMAAwC3AAAA+QIAAAAA&#10;" filled="f">
                      <v:textbox>
                        <w:txbxContent>
                          <w:p w14:paraId="21796D5F" w14:textId="0A989FDC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2" o:spid="_x0000_s1043" type="#_x0000_t202" style="position:absolute;left:10004;top:929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" filled="f">
                      <v:textbox>
                        <w:txbxContent>
                          <w:p w14:paraId="4A658A1C" w14:textId="52196E02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line id="Line 333" o:spid="_x0000_s1044" style="position:absolute;visibility:visible;mso-wrap-style:square" from="3428,6237" to="342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<v:line id="Line 334" o:spid="_x0000_s1045" style="position:absolute;visibility:visible;mso-wrap-style:square" from="3428,10269" to="10052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<v:line id="Line 335" o:spid="_x0000_s1046" style="position:absolute;visibility:visible;mso-wrap-style:square" from="4292,7245" to="7028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<v:line id="Line 336" o:spid="_x0000_s1047" style="position:absolute;visibility:visible;mso-wrap-style:square" from="7028,7245" to="861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<v:line id="Line 337" o:spid="_x0000_s1048" style="position:absolute;visibility:visible;mso-wrap-style:square" from="9884,9369" to="10460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<v:line id="Line 338" o:spid="_x0000_s1049" style="position:absolute;visibility:visible;mso-wrap-style:square" from="3284,7245" to="357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  <v:line id="Line 339" o:spid="_x0000_s1050" style="position:absolute;visibility:visible;mso-wrap-style:square" from="3284,9405" to="357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    <v:shape id="Text Box 340" o:spid="_x0000_s1051" type="#_x0000_t202" style="position:absolute;left:980;top:7965;width:18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347041A5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  <w:p w14:paraId="519318E1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°C</w:t>
                            </w:r>
                          </w:p>
                        </w:txbxContent>
                      </v:textbox>
                    </v:shape>
                    <v:shape id="Text Box 341" o:spid="_x0000_s1052" type="#_x0000_t202" style="position:absolute;left:2660;top:701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    <v:textbox>
                        <w:txbxContent>
                          <w:p w14:paraId="132E4396" w14:textId="1A18E552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42" o:spid="_x0000_s1053" type="#_x0000_t202" style="position:absolute;left:2648;top:918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" filled="f">
                      <v:textbox>
                        <w:txbxContent>
                          <w:p w14:paraId="70E38EC8" w14:textId="7902D599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line id="Line 343" o:spid="_x0000_s1054" style="position:absolute;flip:x y;visibility:visible;mso-wrap-style:square" from="3428,6381" to="429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"/>
                  </v:group>
                </v:group>
              </v:group>
            </w:pict>
          </mc:Fallback>
        </mc:AlternateContent>
      </w:r>
    </w:p>
    <w:p w14:paraId="26C67BE5" w14:textId="77777777" w:rsidR="0031261D" w:rsidRPr="00A34B07" w:rsidRDefault="0031261D" w:rsidP="00F81DB0">
      <w:pPr>
        <w:ind w:left="360" w:hanging="360"/>
      </w:pPr>
    </w:p>
    <w:p w14:paraId="278BBE89" w14:textId="77777777" w:rsidR="0031261D" w:rsidRPr="00A34B07" w:rsidRDefault="0031261D" w:rsidP="00F81DB0">
      <w:pPr>
        <w:ind w:left="360" w:hanging="360"/>
      </w:pPr>
    </w:p>
    <w:p w14:paraId="3719460B" w14:textId="77777777" w:rsidR="0031261D" w:rsidRPr="00A34B07" w:rsidRDefault="0031261D" w:rsidP="00F81DB0">
      <w:pPr>
        <w:ind w:left="360" w:hanging="360"/>
      </w:pPr>
    </w:p>
    <w:p w14:paraId="5FA0D748" w14:textId="77777777" w:rsidR="0031261D" w:rsidRPr="00A34B07" w:rsidRDefault="0031261D" w:rsidP="0031261D">
      <w:pPr>
        <w:spacing w:before="120"/>
        <w:ind w:left="360" w:hanging="360"/>
      </w:pPr>
    </w:p>
    <w:p w14:paraId="386FC358" w14:textId="77777777" w:rsidR="0031261D" w:rsidRPr="00A34B07" w:rsidRDefault="0031261D" w:rsidP="0031261D">
      <w:pPr>
        <w:spacing w:before="120"/>
        <w:ind w:left="360" w:hanging="360"/>
      </w:pPr>
    </w:p>
    <w:p w14:paraId="32A5C6CF" w14:textId="77777777" w:rsidR="0031261D" w:rsidRPr="00A34B07" w:rsidRDefault="0031261D" w:rsidP="0031261D">
      <w:pPr>
        <w:spacing w:before="120"/>
        <w:ind w:left="360" w:hanging="360"/>
      </w:pPr>
    </w:p>
    <w:p w14:paraId="1CC8C3C0" w14:textId="77777777" w:rsidR="0031261D" w:rsidRPr="00A34B07" w:rsidRDefault="0031261D" w:rsidP="0031261D">
      <w:pPr>
        <w:spacing w:before="120"/>
        <w:ind w:left="360" w:hanging="360"/>
      </w:pPr>
    </w:p>
    <w:p w14:paraId="5D0A5A57" w14:textId="77777777" w:rsidR="0031261D" w:rsidRPr="00A34B07" w:rsidRDefault="0031261D" w:rsidP="0031261D">
      <w:pPr>
        <w:spacing w:before="120"/>
        <w:ind w:left="360" w:hanging="360"/>
      </w:pPr>
    </w:p>
    <w:p w14:paraId="7138A148" w14:textId="77777777" w:rsidR="0031261D" w:rsidRPr="00A34B07" w:rsidRDefault="0031261D" w:rsidP="0031261D">
      <w:pPr>
        <w:spacing w:before="120"/>
        <w:ind w:left="360" w:hanging="360"/>
      </w:pPr>
    </w:p>
    <w:p w14:paraId="249033A8" w14:textId="77777777" w:rsidR="0031261D" w:rsidRDefault="0031261D" w:rsidP="0031261D">
      <w:pPr>
        <w:spacing w:before="120"/>
        <w:ind w:left="360" w:hanging="360"/>
      </w:pPr>
    </w:p>
    <w:p w14:paraId="4B1A681B" w14:textId="77777777" w:rsidR="0031261D" w:rsidRDefault="0031261D" w:rsidP="0031261D">
      <w:pPr>
        <w:spacing w:before="120"/>
        <w:ind w:left="360" w:hanging="360"/>
      </w:pPr>
    </w:p>
    <w:p w14:paraId="4F18B6DD" w14:textId="77777777" w:rsidR="0031261D" w:rsidRDefault="0031261D" w:rsidP="0031261D">
      <w:pPr>
        <w:spacing w:before="120"/>
        <w:ind w:left="360" w:hanging="360"/>
      </w:pPr>
    </w:p>
    <w:p w14:paraId="79325008" w14:textId="2145E8FC" w:rsidR="00E67194" w:rsidRDefault="00E67194">
      <w:r>
        <w:br w:type="page"/>
      </w:r>
    </w:p>
    <w:p w14:paraId="6D44F916" w14:textId="77777777" w:rsidR="008069FE" w:rsidRPr="008069FE" w:rsidRDefault="008069FE" w:rsidP="008069FE">
      <w:pPr>
        <w:suppressAutoHyphens/>
        <w:ind w:left="360"/>
        <w:jc w:val="center"/>
        <w:rPr>
          <w:rFonts w:eastAsia="SimSun"/>
          <w:b/>
          <w:kern w:val="1"/>
          <w:sz w:val="40"/>
          <w:szCs w:val="40"/>
          <w:lang w:eastAsia="ar-SA"/>
        </w:rPr>
      </w:pPr>
      <w:r w:rsidRPr="008069FE">
        <w:rPr>
          <w:rFonts w:eastAsia="SimSun"/>
          <w:b/>
          <w:kern w:val="1"/>
          <w:sz w:val="40"/>
          <w:szCs w:val="40"/>
          <w:lang w:eastAsia="ar-SA"/>
        </w:rPr>
        <w:lastRenderedPageBreak/>
        <w:t>ANSWERS</w:t>
      </w:r>
    </w:p>
    <w:p w14:paraId="586CD689" w14:textId="77777777" w:rsidR="008069FE" w:rsidRDefault="008069FE" w:rsidP="00E67194">
      <w:pPr>
        <w:suppressAutoHyphens/>
        <w:ind w:left="360"/>
        <w:rPr>
          <w:rFonts w:eastAsia="SimSun"/>
          <w:b/>
          <w:color w:val="00B050"/>
          <w:kern w:val="1"/>
          <w:lang w:eastAsia="ar-SA"/>
        </w:rPr>
      </w:pPr>
    </w:p>
    <w:p w14:paraId="5A6BE1B1" w14:textId="0A14BB94" w:rsidR="00E67194" w:rsidRPr="00E67194" w:rsidRDefault="00E67194" w:rsidP="00E67194">
      <w:pPr>
        <w:suppressAutoHyphens/>
        <w:ind w:left="360"/>
        <w:rPr>
          <w:rFonts w:eastAsia="SimSun"/>
          <w:b/>
          <w:kern w:val="1"/>
          <w:lang w:eastAsia="ar-SA"/>
        </w:rPr>
      </w:pPr>
      <w:r w:rsidRPr="00E67194">
        <w:rPr>
          <w:rFonts w:eastAsia="SimSun"/>
          <w:b/>
          <w:color w:val="00B050"/>
          <w:kern w:val="1"/>
          <w:lang w:eastAsia="ar-SA"/>
        </w:rPr>
        <w:t>Data collected from Videos on Study Place:</w:t>
      </w:r>
    </w:p>
    <w:p w14:paraId="77BE3CAE" w14:textId="77777777" w:rsidR="00E67194" w:rsidRPr="00E67194" w:rsidRDefault="004E1E59" w:rsidP="00E67194">
      <w:pPr>
        <w:suppressAutoHyphens/>
        <w:spacing w:before="120"/>
        <w:ind w:left="1440"/>
        <w:rPr>
          <w:rFonts w:eastAsia="SimSun"/>
          <w:b/>
          <w:kern w:val="1"/>
          <w:lang w:eastAsia="ar-SA"/>
        </w:rPr>
      </w:pPr>
      <w:hyperlink r:id="rId12" w:history="1">
        <w:r w:rsidR="00E67194" w:rsidRPr="00E67194">
          <w:rPr>
            <w:rFonts w:eastAsia="SimSun"/>
            <w:color w:val="0000FF"/>
            <w:kern w:val="1"/>
            <w:u w:val="single"/>
            <w:lang w:eastAsia="ar-SA"/>
          </w:rPr>
          <w:t>https://screencast-o-matic.com/watch/cFX6DlYWTH</w:t>
        </w:r>
      </w:hyperlink>
      <w:r w:rsidR="00E67194" w:rsidRPr="00E67194">
        <w:rPr>
          <w:rFonts w:eastAsia="SimSun"/>
          <w:kern w:val="1"/>
          <w:lang w:eastAsia="ar-SA"/>
        </w:rPr>
        <w:t xml:space="preserve"> </w:t>
      </w:r>
    </w:p>
    <w:p w14:paraId="582AE94D" w14:textId="77777777" w:rsidR="00E67194" w:rsidRPr="00E67194" w:rsidRDefault="004E1E59" w:rsidP="00E67194">
      <w:pPr>
        <w:suppressAutoHyphens/>
        <w:spacing w:before="120"/>
        <w:ind w:left="1440"/>
        <w:rPr>
          <w:rFonts w:eastAsia="SimSun"/>
          <w:b/>
          <w:color w:val="FF0000"/>
          <w:kern w:val="1"/>
          <w:lang w:eastAsia="ar-SA"/>
        </w:rPr>
      </w:pPr>
      <w:hyperlink r:id="rId13" w:history="1">
        <w:r w:rsidR="00E67194" w:rsidRPr="00E67194">
          <w:rPr>
            <w:rFonts w:eastAsia="SimSun"/>
            <w:color w:val="0000FF"/>
            <w:kern w:val="1"/>
            <w:u w:val="single"/>
            <w:lang w:eastAsia="ar-SA"/>
          </w:rPr>
          <w:t>https://screencast-o-matic.com/watch/cFX6D4YWOH</w:t>
        </w:r>
      </w:hyperlink>
    </w:p>
    <w:p w14:paraId="01452630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</w:p>
    <w:p w14:paraId="54D6B28A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6.  Record the thermometer reading every 30 seconds:</w:t>
      </w:r>
    </w:p>
    <w:p w14:paraId="4B8C2D54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236"/>
        <w:gridCol w:w="1384"/>
        <w:gridCol w:w="1204"/>
        <w:gridCol w:w="236"/>
        <w:gridCol w:w="1440"/>
        <w:gridCol w:w="1080"/>
      </w:tblGrid>
      <w:tr w:rsidR="00E67194" w:rsidRPr="00E67194" w14:paraId="40FB64DA" w14:textId="77777777" w:rsidTr="00E67194">
        <w:tc>
          <w:tcPr>
            <w:tcW w:w="1260" w:type="dxa"/>
          </w:tcPr>
          <w:p w14:paraId="5BB3C29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080" w:type="dxa"/>
          </w:tcPr>
          <w:p w14:paraId="1A3DC55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  <w:tc>
          <w:tcPr>
            <w:tcW w:w="236" w:type="dxa"/>
          </w:tcPr>
          <w:p w14:paraId="4EC99A2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272C10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204" w:type="dxa"/>
          </w:tcPr>
          <w:p w14:paraId="607397C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  <w:tc>
          <w:tcPr>
            <w:tcW w:w="236" w:type="dxa"/>
          </w:tcPr>
          <w:p w14:paraId="4D92AC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EF7143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080" w:type="dxa"/>
          </w:tcPr>
          <w:p w14:paraId="37CFFBC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</w:tr>
      <w:tr w:rsidR="00E67194" w:rsidRPr="00E67194" w14:paraId="3C30F344" w14:textId="77777777" w:rsidTr="00E67194">
        <w:tc>
          <w:tcPr>
            <w:tcW w:w="1260" w:type="dxa"/>
          </w:tcPr>
          <w:p w14:paraId="0758CB5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0:30 min</w:t>
            </w:r>
          </w:p>
        </w:tc>
        <w:tc>
          <w:tcPr>
            <w:tcW w:w="1080" w:type="dxa"/>
          </w:tcPr>
          <w:p w14:paraId="747CF79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-1.1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933E7F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57562BD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10:30 min</w:t>
            </w:r>
          </w:p>
        </w:tc>
        <w:tc>
          <w:tcPr>
            <w:tcW w:w="1204" w:type="dxa"/>
          </w:tcPr>
          <w:p w14:paraId="1FDBE95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2935E1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A8E382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20:30 min</w:t>
            </w:r>
          </w:p>
        </w:tc>
        <w:tc>
          <w:tcPr>
            <w:tcW w:w="1080" w:type="dxa"/>
          </w:tcPr>
          <w:p w14:paraId="3D0D242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E454335" w14:textId="77777777" w:rsidTr="00E67194">
        <w:tc>
          <w:tcPr>
            <w:tcW w:w="1260" w:type="dxa"/>
          </w:tcPr>
          <w:p w14:paraId="3CF13E4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1:00 min</w:t>
            </w:r>
          </w:p>
        </w:tc>
        <w:tc>
          <w:tcPr>
            <w:tcW w:w="1080" w:type="dxa"/>
          </w:tcPr>
          <w:p w14:paraId="0DEF546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-1.1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185E41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88CE73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11:00 min</w:t>
            </w:r>
          </w:p>
        </w:tc>
        <w:tc>
          <w:tcPr>
            <w:tcW w:w="1204" w:type="dxa"/>
          </w:tcPr>
          <w:p w14:paraId="508E985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9775BE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30CC6D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21:00 min</w:t>
            </w:r>
          </w:p>
        </w:tc>
        <w:tc>
          <w:tcPr>
            <w:tcW w:w="1080" w:type="dxa"/>
          </w:tcPr>
          <w:p w14:paraId="5C35FD5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35CD5DD" w14:textId="77777777" w:rsidTr="00E67194">
        <w:tc>
          <w:tcPr>
            <w:tcW w:w="1260" w:type="dxa"/>
          </w:tcPr>
          <w:p w14:paraId="6230161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1:30 min</w:t>
            </w:r>
          </w:p>
        </w:tc>
        <w:tc>
          <w:tcPr>
            <w:tcW w:w="1080" w:type="dxa"/>
          </w:tcPr>
          <w:p w14:paraId="69CCD91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2B0DB3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05D685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11:30 min</w:t>
            </w:r>
          </w:p>
        </w:tc>
        <w:tc>
          <w:tcPr>
            <w:tcW w:w="1204" w:type="dxa"/>
          </w:tcPr>
          <w:p w14:paraId="11D1314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16.6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15B543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7B9C3E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21:30 min</w:t>
            </w:r>
          </w:p>
        </w:tc>
        <w:tc>
          <w:tcPr>
            <w:tcW w:w="1080" w:type="dxa"/>
          </w:tcPr>
          <w:p w14:paraId="3C9C4DA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4DA01E9" w14:textId="77777777" w:rsidTr="00E67194">
        <w:tc>
          <w:tcPr>
            <w:tcW w:w="1260" w:type="dxa"/>
          </w:tcPr>
          <w:p w14:paraId="2B856E5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2:00 min</w:t>
            </w:r>
          </w:p>
        </w:tc>
        <w:tc>
          <w:tcPr>
            <w:tcW w:w="1080" w:type="dxa"/>
          </w:tcPr>
          <w:p w14:paraId="38E66DB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B0B360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825A29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12:00 min</w:t>
            </w:r>
          </w:p>
        </w:tc>
        <w:tc>
          <w:tcPr>
            <w:tcW w:w="1204" w:type="dxa"/>
          </w:tcPr>
          <w:p w14:paraId="56DC075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19.4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211CE1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101C71D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22:00 min</w:t>
            </w:r>
          </w:p>
        </w:tc>
        <w:tc>
          <w:tcPr>
            <w:tcW w:w="1080" w:type="dxa"/>
          </w:tcPr>
          <w:p w14:paraId="2E48405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6F58B1DB" w14:textId="77777777" w:rsidTr="00E67194">
        <w:tc>
          <w:tcPr>
            <w:tcW w:w="1260" w:type="dxa"/>
          </w:tcPr>
          <w:p w14:paraId="5A87FE1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2:30 min</w:t>
            </w:r>
          </w:p>
        </w:tc>
        <w:tc>
          <w:tcPr>
            <w:tcW w:w="1080" w:type="dxa"/>
          </w:tcPr>
          <w:p w14:paraId="2E2CA0C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12026D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97EE35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12:30 min</w:t>
            </w:r>
          </w:p>
        </w:tc>
        <w:tc>
          <w:tcPr>
            <w:tcW w:w="1204" w:type="dxa"/>
          </w:tcPr>
          <w:p w14:paraId="23E372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15.9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7B6B46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673490A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22:30 min</w:t>
            </w:r>
          </w:p>
        </w:tc>
        <w:tc>
          <w:tcPr>
            <w:tcW w:w="1080" w:type="dxa"/>
          </w:tcPr>
          <w:p w14:paraId="669EA62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0AB81EBA" w14:textId="77777777" w:rsidTr="00E67194">
        <w:tc>
          <w:tcPr>
            <w:tcW w:w="1260" w:type="dxa"/>
          </w:tcPr>
          <w:p w14:paraId="38AC054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3:00 min</w:t>
            </w:r>
          </w:p>
        </w:tc>
        <w:tc>
          <w:tcPr>
            <w:tcW w:w="1080" w:type="dxa"/>
          </w:tcPr>
          <w:p w14:paraId="3A539C8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4A9E80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537125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13:00 min</w:t>
            </w:r>
          </w:p>
        </w:tc>
        <w:tc>
          <w:tcPr>
            <w:tcW w:w="1204" w:type="dxa"/>
          </w:tcPr>
          <w:p w14:paraId="5CC827A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25.3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5A59EB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3DC687A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23:00 min</w:t>
            </w:r>
          </w:p>
        </w:tc>
        <w:tc>
          <w:tcPr>
            <w:tcW w:w="1080" w:type="dxa"/>
          </w:tcPr>
          <w:p w14:paraId="044FF6B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B001D0F" w14:textId="77777777" w:rsidTr="00E67194">
        <w:tc>
          <w:tcPr>
            <w:tcW w:w="1260" w:type="dxa"/>
          </w:tcPr>
          <w:p w14:paraId="547F760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3:30 min</w:t>
            </w:r>
          </w:p>
        </w:tc>
        <w:tc>
          <w:tcPr>
            <w:tcW w:w="1080" w:type="dxa"/>
          </w:tcPr>
          <w:p w14:paraId="38E0983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B3BE7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643370B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13:30 min</w:t>
            </w:r>
          </w:p>
        </w:tc>
        <w:tc>
          <w:tcPr>
            <w:tcW w:w="1204" w:type="dxa"/>
          </w:tcPr>
          <w:p w14:paraId="24784EB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31.7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67160D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369D943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23:30 min</w:t>
            </w:r>
          </w:p>
        </w:tc>
        <w:tc>
          <w:tcPr>
            <w:tcW w:w="1080" w:type="dxa"/>
          </w:tcPr>
          <w:p w14:paraId="564CCA7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287C6F0" w14:textId="77777777" w:rsidTr="00E67194">
        <w:tc>
          <w:tcPr>
            <w:tcW w:w="1260" w:type="dxa"/>
          </w:tcPr>
          <w:p w14:paraId="2E679C8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4:00 min</w:t>
            </w:r>
          </w:p>
        </w:tc>
        <w:tc>
          <w:tcPr>
            <w:tcW w:w="1080" w:type="dxa"/>
          </w:tcPr>
          <w:p w14:paraId="57EC6C8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40BC16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207176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14:00 min</w:t>
            </w:r>
          </w:p>
        </w:tc>
        <w:tc>
          <w:tcPr>
            <w:tcW w:w="1204" w:type="dxa"/>
          </w:tcPr>
          <w:p w14:paraId="151ACBB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37.9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0056BD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2B07F55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24:00 min</w:t>
            </w:r>
          </w:p>
        </w:tc>
        <w:tc>
          <w:tcPr>
            <w:tcW w:w="1080" w:type="dxa"/>
          </w:tcPr>
          <w:p w14:paraId="6B5B242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42E0DD6" w14:textId="77777777" w:rsidTr="00E67194">
        <w:tc>
          <w:tcPr>
            <w:tcW w:w="1260" w:type="dxa"/>
          </w:tcPr>
          <w:p w14:paraId="4DE7B0F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4:30 min</w:t>
            </w:r>
          </w:p>
        </w:tc>
        <w:tc>
          <w:tcPr>
            <w:tcW w:w="1080" w:type="dxa"/>
          </w:tcPr>
          <w:p w14:paraId="4C7BD98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654F0E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3AB889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14:30 min</w:t>
            </w:r>
          </w:p>
        </w:tc>
        <w:tc>
          <w:tcPr>
            <w:tcW w:w="1204" w:type="dxa"/>
          </w:tcPr>
          <w:p w14:paraId="26A4EB0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43.7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FD9D01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21042E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24:30 min</w:t>
            </w:r>
          </w:p>
        </w:tc>
        <w:tc>
          <w:tcPr>
            <w:tcW w:w="1080" w:type="dxa"/>
          </w:tcPr>
          <w:p w14:paraId="44E3047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241AC5C" w14:textId="77777777" w:rsidTr="00E67194">
        <w:tc>
          <w:tcPr>
            <w:tcW w:w="1260" w:type="dxa"/>
          </w:tcPr>
          <w:p w14:paraId="05D5B0B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5:00 min</w:t>
            </w:r>
          </w:p>
        </w:tc>
        <w:tc>
          <w:tcPr>
            <w:tcW w:w="1080" w:type="dxa"/>
          </w:tcPr>
          <w:p w14:paraId="71E964D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1CEC92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5079B7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15:00 min</w:t>
            </w:r>
          </w:p>
        </w:tc>
        <w:tc>
          <w:tcPr>
            <w:tcW w:w="1204" w:type="dxa"/>
          </w:tcPr>
          <w:p w14:paraId="5FE2C8F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49.9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A457FA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740140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25:00 min</w:t>
            </w:r>
          </w:p>
        </w:tc>
        <w:tc>
          <w:tcPr>
            <w:tcW w:w="1080" w:type="dxa"/>
          </w:tcPr>
          <w:p w14:paraId="704CED8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4911F430" w14:textId="77777777" w:rsidTr="00E67194">
        <w:tc>
          <w:tcPr>
            <w:tcW w:w="1260" w:type="dxa"/>
          </w:tcPr>
          <w:p w14:paraId="3C7E2E8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5:30 min</w:t>
            </w:r>
          </w:p>
        </w:tc>
        <w:tc>
          <w:tcPr>
            <w:tcW w:w="1080" w:type="dxa"/>
          </w:tcPr>
          <w:p w14:paraId="4FCC84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408F12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619194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15:30 min</w:t>
            </w:r>
          </w:p>
        </w:tc>
        <w:tc>
          <w:tcPr>
            <w:tcW w:w="1204" w:type="dxa"/>
          </w:tcPr>
          <w:p w14:paraId="5BEB68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55.9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11B6AF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3E2A54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25:30 min</w:t>
            </w:r>
          </w:p>
        </w:tc>
        <w:tc>
          <w:tcPr>
            <w:tcW w:w="1080" w:type="dxa"/>
          </w:tcPr>
          <w:p w14:paraId="68EC374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708C87BA" w14:textId="77777777" w:rsidTr="00E67194">
        <w:tc>
          <w:tcPr>
            <w:tcW w:w="1260" w:type="dxa"/>
          </w:tcPr>
          <w:p w14:paraId="50D1BB4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6:00 min</w:t>
            </w:r>
          </w:p>
        </w:tc>
        <w:tc>
          <w:tcPr>
            <w:tcW w:w="1080" w:type="dxa"/>
          </w:tcPr>
          <w:p w14:paraId="1909F3C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DD9C5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66C406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16:00 min</w:t>
            </w:r>
          </w:p>
        </w:tc>
        <w:tc>
          <w:tcPr>
            <w:tcW w:w="1204" w:type="dxa"/>
          </w:tcPr>
          <w:p w14:paraId="51F093B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61.9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55F2E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F91EEE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26:00 min</w:t>
            </w:r>
          </w:p>
        </w:tc>
        <w:tc>
          <w:tcPr>
            <w:tcW w:w="1080" w:type="dxa"/>
          </w:tcPr>
          <w:p w14:paraId="1C868AE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969B828" w14:textId="77777777" w:rsidTr="00E67194">
        <w:tc>
          <w:tcPr>
            <w:tcW w:w="1260" w:type="dxa"/>
          </w:tcPr>
          <w:p w14:paraId="5A3FDE6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6:30 min</w:t>
            </w:r>
          </w:p>
        </w:tc>
        <w:tc>
          <w:tcPr>
            <w:tcW w:w="1080" w:type="dxa"/>
          </w:tcPr>
          <w:p w14:paraId="5F44351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6B5901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0E66A3C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16:30 min</w:t>
            </w:r>
          </w:p>
        </w:tc>
        <w:tc>
          <w:tcPr>
            <w:tcW w:w="1204" w:type="dxa"/>
          </w:tcPr>
          <w:p w14:paraId="12A674D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67.8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6DE457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681C81E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26:30 min</w:t>
            </w:r>
          </w:p>
        </w:tc>
        <w:tc>
          <w:tcPr>
            <w:tcW w:w="1080" w:type="dxa"/>
          </w:tcPr>
          <w:p w14:paraId="28B095A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2B38EA2" w14:textId="77777777" w:rsidTr="00E67194">
        <w:tc>
          <w:tcPr>
            <w:tcW w:w="1260" w:type="dxa"/>
          </w:tcPr>
          <w:p w14:paraId="07CA888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7:00 min</w:t>
            </w:r>
          </w:p>
        </w:tc>
        <w:tc>
          <w:tcPr>
            <w:tcW w:w="1080" w:type="dxa"/>
          </w:tcPr>
          <w:p w14:paraId="7FE3C2F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FBC1C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EA339A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17:00 min</w:t>
            </w:r>
          </w:p>
        </w:tc>
        <w:tc>
          <w:tcPr>
            <w:tcW w:w="1204" w:type="dxa"/>
          </w:tcPr>
          <w:p w14:paraId="66E7D4D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73.6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6DC609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2F736F8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27:00 min</w:t>
            </w:r>
          </w:p>
        </w:tc>
        <w:tc>
          <w:tcPr>
            <w:tcW w:w="1080" w:type="dxa"/>
          </w:tcPr>
          <w:p w14:paraId="7A8B727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0FDD5842" w14:textId="77777777" w:rsidTr="00E67194">
        <w:tc>
          <w:tcPr>
            <w:tcW w:w="1260" w:type="dxa"/>
          </w:tcPr>
          <w:p w14:paraId="4D73AE4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7:30 min</w:t>
            </w:r>
          </w:p>
        </w:tc>
        <w:tc>
          <w:tcPr>
            <w:tcW w:w="1080" w:type="dxa"/>
          </w:tcPr>
          <w:p w14:paraId="69F2847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7D0571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2EA9FE5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17:30 min</w:t>
            </w:r>
          </w:p>
        </w:tc>
        <w:tc>
          <w:tcPr>
            <w:tcW w:w="1204" w:type="dxa"/>
          </w:tcPr>
          <w:p w14:paraId="4A8F72E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79.4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C36CD5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5D709E3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27:30 min</w:t>
            </w:r>
          </w:p>
        </w:tc>
        <w:tc>
          <w:tcPr>
            <w:tcW w:w="1080" w:type="dxa"/>
          </w:tcPr>
          <w:p w14:paraId="4473219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C2D4366" w14:textId="77777777" w:rsidTr="00E67194">
        <w:tc>
          <w:tcPr>
            <w:tcW w:w="1260" w:type="dxa"/>
          </w:tcPr>
          <w:p w14:paraId="398F95B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8:00 min</w:t>
            </w:r>
          </w:p>
        </w:tc>
        <w:tc>
          <w:tcPr>
            <w:tcW w:w="1080" w:type="dxa"/>
          </w:tcPr>
          <w:p w14:paraId="54709BF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F1B91C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5FB3F9E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18:00 min</w:t>
            </w:r>
          </w:p>
        </w:tc>
        <w:tc>
          <w:tcPr>
            <w:tcW w:w="1204" w:type="dxa"/>
          </w:tcPr>
          <w:p w14:paraId="1686C36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85.1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B02E78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979578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28:00 min</w:t>
            </w:r>
          </w:p>
        </w:tc>
        <w:tc>
          <w:tcPr>
            <w:tcW w:w="1080" w:type="dxa"/>
          </w:tcPr>
          <w:p w14:paraId="4F207B7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735E7196" w14:textId="77777777" w:rsidTr="00E67194">
        <w:tc>
          <w:tcPr>
            <w:tcW w:w="1260" w:type="dxa"/>
          </w:tcPr>
          <w:p w14:paraId="5F7F584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8:30 min</w:t>
            </w:r>
          </w:p>
        </w:tc>
        <w:tc>
          <w:tcPr>
            <w:tcW w:w="1080" w:type="dxa"/>
          </w:tcPr>
          <w:p w14:paraId="336971E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F4499C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5CBDA0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18:30 min</w:t>
            </w:r>
          </w:p>
        </w:tc>
        <w:tc>
          <w:tcPr>
            <w:tcW w:w="1204" w:type="dxa"/>
          </w:tcPr>
          <w:p w14:paraId="6878390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90.3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73180E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12A642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28:30 min</w:t>
            </w:r>
          </w:p>
        </w:tc>
        <w:tc>
          <w:tcPr>
            <w:tcW w:w="1080" w:type="dxa"/>
          </w:tcPr>
          <w:p w14:paraId="0250DDE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0EE11D6" w14:textId="77777777" w:rsidTr="00E67194">
        <w:tc>
          <w:tcPr>
            <w:tcW w:w="1260" w:type="dxa"/>
          </w:tcPr>
          <w:p w14:paraId="093872F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9:00 min</w:t>
            </w:r>
          </w:p>
        </w:tc>
        <w:tc>
          <w:tcPr>
            <w:tcW w:w="1080" w:type="dxa"/>
          </w:tcPr>
          <w:p w14:paraId="559E643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878461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925903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19:00 min</w:t>
            </w:r>
          </w:p>
        </w:tc>
        <w:tc>
          <w:tcPr>
            <w:tcW w:w="1204" w:type="dxa"/>
          </w:tcPr>
          <w:p w14:paraId="311B2A4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95.4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A31058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5AD3C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29:00 min</w:t>
            </w:r>
          </w:p>
        </w:tc>
        <w:tc>
          <w:tcPr>
            <w:tcW w:w="1080" w:type="dxa"/>
          </w:tcPr>
          <w:p w14:paraId="220124D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E753219" w14:textId="77777777" w:rsidTr="00E67194">
        <w:tc>
          <w:tcPr>
            <w:tcW w:w="1260" w:type="dxa"/>
          </w:tcPr>
          <w:p w14:paraId="682F032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9:30 min</w:t>
            </w:r>
          </w:p>
        </w:tc>
        <w:tc>
          <w:tcPr>
            <w:tcW w:w="1080" w:type="dxa"/>
          </w:tcPr>
          <w:p w14:paraId="6E98C2C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8.8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5758E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9DA849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19:30 min</w:t>
            </w:r>
          </w:p>
        </w:tc>
        <w:tc>
          <w:tcPr>
            <w:tcW w:w="1204" w:type="dxa"/>
          </w:tcPr>
          <w:p w14:paraId="0F1D97C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99.6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D53AD7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E328CB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29:30 min</w:t>
            </w:r>
          </w:p>
        </w:tc>
        <w:tc>
          <w:tcPr>
            <w:tcW w:w="1080" w:type="dxa"/>
          </w:tcPr>
          <w:p w14:paraId="444D244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1C13EA2" w14:textId="77777777" w:rsidTr="00E67194">
        <w:tc>
          <w:tcPr>
            <w:tcW w:w="1260" w:type="dxa"/>
          </w:tcPr>
          <w:p w14:paraId="510FCA6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10:00 min</w:t>
            </w:r>
          </w:p>
        </w:tc>
        <w:tc>
          <w:tcPr>
            <w:tcW w:w="1080" w:type="dxa"/>
          </w:tcPr>
          <w:p w14:paraId="65D51C7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BB2313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E17BE7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20:00 min</w:t>
            </w:r>
          </w:p>
        </w:tc>
        <w:tc>
          <w:tcPr>
            <w:tcW w:w="1204" w:type="dxa"/>
          </w:tcPr>
          <w:p w14:paraId="2FF3864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100.5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C72DC2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D73E0B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30:00 min</w:t>
            </w:r>
          </w:p>
        </w:tc>
        <w:tc>
          <w:tcPr>
            <w:tcW w:w="1080" w:type="dxa"/>
          </w:tcPr>
          <w:p w14:paraId="71818B1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</w:tbl>
    <w:p w14:paraId="3D8C8187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5251E61E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2AF5F114" w14:textId="77777777" w:rsidR="00E67194" w:rsidRPr="00E67194" w:rsidRDefault="00E67194" w:rsidP="00E67194">
      <w:pPr>
        <w:tabs>
          <w:tab w:val="left" w:pos="3060"/>
          <w:tab w:val="left" w:pos="5580"/>
          <w:tab w:val="left" w:pos="7650"/>
        </w:tabs>
        <w:suppressAutoHyphens/>
        <w:spacing w:after="120" w:line="360" w:lineRule="auto"/>
        <w:ind w:left="990"/>
        <w:rPr>
          <w:rFonts w:eastAsia="SimSun"/>
          <w:kern w:val="1"/>
          <w:lang w:eastAsia="ar-SA"/>
        </w:rPr>
      </w:pPr>
      <w:r w:rsidRPr="00E67194">
        <w:rPr>
          <w:rFonts w:eastAsia="SimSun"/>
          <w:noProof/>
          <w:kern w:val="1"/>
          <w:lang w:eastAsia="ar-SA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3333F9C5" wp14:editId="6C01CDE2">
                <wp:simplePos x="0" y="0"/>
                <wp:positionH relativeFrom="margin">
                  <wp:posOffset>137160</wp:posOffset>
                </wp:positionH>
                <wp:positionV relativeFrom="paragraph">
                  <wp:posOffset>241935</wp:posOffset>
                </wp:positionV>
                <wp:extent cx="5852160" cy="14630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098F" w14:textId="77777777" w:rsidR="00E67194" w:rsidRDefault="00E67194" w:rsidP="00E67194">
                            <w:r w:rsidRPr="00BB6DE2">
                              <w:rPr>
                                <w:noProof/>
                              </w:rPr>
                              <w:drawing>
                                <wp:inline distT="0" distB="0" distL="0" distR="0" wp14:anchorId="107BDE41" wp14:editId="7B0A11FE">
                                  <wp:extent cx="5660390" cy="1363345"/>
                                  <wp:effectExtent l="0" t="0" r="0" b="8255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390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F9C5" id="_x0000_s1055" type="#_x0000_t202" style="position:absolute;left:0;text-align:left;margin-left:10.8pt;margin-top:19.05pt;width:460.8pt;height:115.2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" stroked="f">
                <v:textbox>
                  <w:txbxContent>
                    <w:p w14:paraId="25AF098F" w14:textId="77777777" w:rsidR="00E67194" w:rsidRDefault="00E67194" w:rsidP="00E67194">
                      <w:r w:rsidRPr="00BB6DE2">
                        <w:rPr>
                          <w:noProof/>
                        </w:rPr>
                        <w:drawing>
                          <wp:inline distT="0" distB="0" distL="0" distR="0" wp14:anchorId="107BDE41" wp14:editId="7B0A11FE">
                            <wp:extent cx="5660390" cy="1363345"/>
                            <wp:effectExtent l="0" t="0" r="0" b="8255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390" cy="1363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194">
        <w:rPr>
          <w:rFonts w:eastAsia="SimSun"/>
          <w:kern w:val="1"/>
          <w:lang w:eastAsia="ar-SA"/>
        </w:rPr>
        <w:t>ice</w:t>
      </w:r>
      <w:r w:rsidRPr="00E67194">
        <w:rPr>
          <w:rFonts w:eastAsia="SimSun"/>
          <w:kern w:val="1"/>
          <w:lang w:eastAsia="ar-SA"/>
        </w:rPr>
        <w:tab/>
        <w:t>ice-water</w:t>
      </w:r>
      <w:r w:rsidRPr="00E67194">
        <w:rPr>
          <w:rFonts w:eastAsia="SimSun"/>
          <w:kern w:val="1"/>
          <w:lang w:eastAsia="ar-SA"/>
        </w:rPr>
        <w:tab/>
        <w:t>water</w:t>
      </w:r>
      <w:r w:rsidRPr="00E67194">
        <w:rPr>
          <w:rFonts w:eastAsia="SimSun"/>
          <w:kern w:val="1"/>
          <w:lang w:eastAsia="ar-SA"/>
        </w:rPr>
        <w:tab/>
        <w:t>boiling water</w:t>
      </w:r>
    </w:p>
    <w:p w14:paraId="382E607C" w14:textId="77777777" w:rsidR="00E67194" w:rsidRPr="00E67194" w:rsidRDefault="00E67194" w:rsidP="00E67194">
      <w:pPr>
        <w:tabs>
          <w:tab w:val="left" w:pos="7200"/>
        </w:tabs>
        <w:suppressAutoHyphens/>
        <w:spacing w:after="120" w:line="360" w:lineRule="auto"/>
        <w:ind w:left="360"/>
        <w:rPr>
          <w:rFonts w:eastAsia="SimSun"/>
          <w:kern w:val="1"/>
          <w:lang w:eastAsia="ar-SA"/>
        </w:rPr>
      </w:pPr>
    </w:p>
    <w:p w14:paraId="6638552E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1A28A147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23BFD2EC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110B6F12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  <w:r w:rsidRPr="00E67194">
        <w:rPr>
          <w:rFonts w:ascii="Calibri" w:eastAsia="SimSun" w:hAnsi="Calibri" w:cs="Calibri"/>
          <w:noProof/>
          <w:kern w:val="1"/>
          <w:sz w:val="16"/>
          <w:szCs w:val="16"/>
          <w:lang w:eastAsia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C4456B5" wp14:editId="04BF1E1F">
                <wp:simplePos x="0" y="0"/>
                <wp:positionH relativeFrom="margin">
                  <wp:posOffset>2268220</wp:posOffset>
                </wp:positionH>
                <wp:positionV relativeFrom="paragraph">
                  <wp:posOffset>252730</wp:posOffset>
                </wp:positionV>
                <wp:extent cx="1041400" cy="3175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127D2" w14:textId="77777777" w:rsidR="00E67194" w:rsidRPr="00560110" w:rsidRDefault="00E67194" w:rsidP="00E67194">
                            <w:r>
                              <w:t>Heat is added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56B5" id="_x0000_s1056" type="#_x0000_t202" style="position:absolute;left:0;text-align:left;margin-left:178.6pt;margin-top:19.9pt;width:82pt;height:2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" filled="f" stroked="f" strokeweight=".5pt">
                <v:textbox>
                  <w:txbxContent>
                    <w:p w14:paraId="4C6127D2" w14:textId="77777777" w:rsidR="00E67194" w:rsidRPr="00560110" w:rsidRDefault="00E67194" w:rsidP="00E67194">
                      <w:r>
                        <w:t>Heat is added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194">
        <w:rPr>
          <w:rFonts w:eastAsia="SimSun"/>
          <w:noProof/>
          <w:kern w:val="1"/>
          <w:lang w:eastAsia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2F33FDD" wp14:editId="38E5C865">
                <wp:simplePos x="0" y="0"/>
                <wp:positionH relativeFrom="column">
                  <wp:posOffset>480060</wp:posOffset>
                </wp:positionH>
                <wp:positionV relativeFrom="paragraph">
                  <wp:posOffset>32385</wp:posOffset>
                </wp:positionV>
                <wp:extent cx="4678680" cy="175260"/>
                <wp:effectExtent l="0" t="19050" r="45720" b="34290"/>
                <wp:wrapNone/>
                <wp:docPr id="72" name="Arrow: Righ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752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085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2" o:spid="_x0000_s1026" type="#_x0000_t13" style="position:absolute;margin-left:37.8pt;margin-top:2.55pt;width:368.4pt;height:13.8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" adj="21195" fillcolor="#4472c4" strokecolor="#2f528f" strokeweight="1pt"/>
            </w:pict>
          </mc:Fallback>
        </mc:AlternateContent>
      </w:r>
    </w:p>
    <w:p w14:paraId="7EB0B604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2A29398A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30FF35E3" w14:textId="77777777" w:rsidR="009E76A5" w:rsidRPr="00E67194" w:rsidRDefault="009E76A5" w:rsidP="009E76A5">
      <w:pPr>
        <w:jc w:val="center"/>
        <w:rPr>
          <w:color w:val="FF0000"/>
        </w:rPr>
      </w:pPr>
      <w:r w:rsidRPr="00E67194">
        <w:rPr>
          <w:color w:val="FF0000"/>
        </w:rPr>
        <w:t>“Heating Curve of Water – an Endothermic Reaction”</w:t>
      </w:r>
    </w:p>
    <w:p w14:paraId="49C316B0" w14:textId="699438BB" w:rsidR="009E76A5" w:rsidRPr="00E67194" w:rsidRDefault="009E76A5" w:rsidP="009E76A5">
      <w:pPr>
        <w:tabs>
          <w:tab w:val="left" w:pos="1440"/>
          <w:tab w:val="left" w:pos="4320"/>
          <w:tab w:val="left" w:pos="7200"/>
        </w:tabs>
        <w:jc w:val="center"/>
      </w:pPr>
    </w:p>
    <w:p w14:paraId="5C4A33E1" w14:textId="1F7E5A34" w:rsidR="009E76A5" w:rsidRPr="00E67194" w:rsidRDefault="009E76A5" w:rsidP="009E76A5">
      <w:pPr>
        <w:tabs>
          <w:tab w:val="left" w:pos="1440"/>
          <w:tab w:val="left" w:pos="4320"/>
          <w:tab w:val="left" w:pos="7200"/>
        </w:tabs>
        <w:jc w:val="center"/>
      </w:pPr>
    </w:p>
    <w:p w14:paraId="25B525B1" w14:textId="4D573430" w:rsidR="009E76A5" w:rsidRPr="00E67194" w:rsidRDefault="009E76A5" w:rsidP="009E76A5">
      <w:pPr>
        <w:tabs>
          <w:tab w:val="left" w:pos="1440"/>
          <w:tab w:val="left" w:pos="4320"/>
          <w:tab w:val="left" w:pos="7200"/>
        </w:tabs>
      </w:pPr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747840" behindDoc="0" locked="0" layoutInCell="1" allowOverlap="1" wp14:anchorId="5448041F" wp14:editId="5228051A">
                <wp:simplePos x="0" y="0"/>
                <wp:positionH relativeFrom="column">
                  <wp:posOffset>4408805</wp:posOffset>
                </wp:positionH>
                <wp:positionV relativeFrom="paragraph">
                  <wp:posOffset>26035</wp:posOffset>
                </wp:positionV>
                <wp:extent cx="433705" cy="454025"/>
                <wp:effectExtent l="0" t="0" r="23495" b="222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8D56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PE</w:t>
                            </w:r>
                          </w:p>
                          <w:p w14:paraId="49E02835" w14:textId="77777777" w:rsidR="009E76A5" w:rsidRPr="001328D7" w:rsidRDefault="009E76A5" w:rsidP="009E76A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328D7">
                              <w:rPr>
                                <w:b/>
                                <w:bCs/>
                                <w:color w:val="0070C0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041F" id="Text Box 117" o:spid="_x0000_s1057" type="#_x0000_t202" style="position:absolute;margin-left:347.15pt;margin-top:2.05pt;width:34.15pt;height:35.75pt;z-index:2517478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" strokeweight=".5pt">
                <v:textbox inset="7.45pt,3.85pt,7.45pt,3.85pt">
                  <w:txbxContent>
                    <w:p w14:paraId="7BE98D56" w14:textId="77777777" w:rsidR="009E76A5" w:rsidRPr="00F14E96" w:rsidRDefault="009E76A5" w:rsidP="009E76A5">
                      <w:pPr>
                        <w:jc w:val="center"/>
                        <w:rPr>
                          <w:color w:val="FF0000"/>
                        </w:rPr>
                      </w:pPr>
                      <w:r w:rsidRPr="00F14E96">
                        <w:rPr>
                          <w:color w:val="FF0000"/>
                        </w:rPr>
                        <w:t>PE</w:t>
                      </w:r>
                    </w:p>
                    <w:p w14:paraId="49E02835" w14:textId="77777777" w:rsidR="009E76A5" w:rsidRPr="001328D7" w:rsidRDefault="009E76A5" w:rsidP="009E76A5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1328D7">
                        <w:rPr>
                          <w:b/>
                          <w:bCs/>
                          <w:color w:val="0070C0"/>
                        </w:rPr>
                        <w:t>BP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0C72FF2" wp14:editId="54874941">
                <wp:simplePos x="0" y="0"/>
                <wp:positionH relativeFrom="column">
                  <wp:posOffset>450850</wp:posOffset>
                </wp:positionH>
                <wp:positionV relativeFrom="paragraph">
                  <wp:posOffset>4217670</wp:posOffset>
                </wp:positionV>
                <wp:extent cx="1225550" cy="6350"/>
                <wp:effectExtent l="0" t="19050" r="50800" b="5080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0" cy="6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9775F" id="Straight Connector 118" o:spid="_x0000_s1026" style="position:absolute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332.1pt" to="132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" strokecolor="#4472c4" strokeweight="4.5pt">
                <v:stroke joinstyle="miter"/>
              </v:lin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8080" behindDoc="0" locked="0" layoutInCell="1" allowOverlap="1" wp14:anchorId="6512237E" wp14:editId="03E893A9">
                <wp:simplePos x="0" y="0"/>
                <wp:positionH relativeFrom="column">
                  <wp:posOffset>1216660</wp:posOffset>
                </wp:positionH>
                <wp:positionV relativeFrom="paragraph">
                  <wp:posOffset>4103370</wp:posOffset>
                </wp:positionV>
                <wp:extent cx="284480" cy="251460"/>
                <wp:effectExtent l="8890" t="5715" r="1905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FD37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D8A09AA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237E" id="Text Box 119" o:spid="_x0000_s1058" type="#_x0000_t202" style="position:absolute;margin-left:95.8pt;margin-top:323.1pt;width:22.4pt;height:19.8pt;z-index:2517580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" stroked="f">
                <v:fill opacity="0"/>
                <v:textbox inset="0,0,0,0">
                  <w:txbxContent>
                    <w:p w14:paraId="6007FD37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2D8A09AA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9104" behindDoc="0" locked="0" layoutInCell="1" allowOverlap="1" wp14:anchorId="0C7569AE" wp14:editId="0F63DCEE">
                <wp:simplePos x="0" y="0"/>
                <wp:positionH relativeFrom="column">
                  <wp:posOffset>1064260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D0ADC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4C647A2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69AE" id="Text Box 120" o:spid="_x0000_s1059" type="#_x0000_t202" style="position:absolute;margin-left:83.8pt;margin-top:324.6pt;width:22.4pt;height:19.8pt;z-index:2517591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" stroked="f">
                <v:fill opacity="0"/>
                <v:textbox inset="0,0,0,0">
                  <w:txbxContent>
                    <w:p w14:paraId="04ED0ADC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14C647A2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60128" behindDoc="0" locked="0" layoutInCell="1" allowOverlap="1" wp14:anchorId="051F4A17" wp14:editId="1C6A0D9A">
                <wp:simplePos x="0" y="0"/>
                <wp:positionH relativeFrom="column">
                  <wp:posOffset>933450</wp:posOffset>
                </wp:positionH>
                <wp:positionV relativeFrom="paragraph">
                  <wp:posOffset>4116070</wp:posOffset>
                </wp:positionV>
                <wp:extent cx="284480" cy="251460"/>
                <wp:effectExtent l="8890" t="5715" r="1905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7C662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FA24EFB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4A17" id="Text Box 121" o:spid="_x0000_s1060" type="#_x0000_t202" style="position:absolute;margin-left:73.5pt;margin-top:324.1pt;width:22.4pt;height:19.8pt;z-index:2517601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" stroked="f">
                <v:fill opacity="0"/>
                <v:textbox inset="0,0,0,0">
                  <w:txbxContent>
                    <w:p w14:paraId="1E97C662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3FA24EFB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6032" behindDoc="0" locked="0" layoutInCell="1" allowOverlap="1" wp14:anchorId="2B989E18" wp14:editId="18F5CDB2">
                <wp:simplePos x="0" y="0"/>
                <wp:positionH relativeFrom="column">
                  <wp:posOffset>660400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64A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AD3AB50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9E18" id="Text Box 122" o:spid="_x0000_s1061" type="#_x0000_t202" style="position:absolute;margin-left:52pt;margin-top:324.6pt;width:22.4pt;height:19.8pt;z-index:251756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" stroked="f">
                <v:fill opacity="0"/>
                <v:textbox inset="0,0,0,0">
                  <w:txbxContent>
                    <w:p w14:paraId="745A64A3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4AD3AB50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5008" behindDoc="0" locked="0" layoutInCell="1" allowOverlap="1" wp14:anchorId="28E0EA60" wp14:editId="578C2E01">
                <wp:simplePos x="0" y="0"/>
                <wp:positionH relativeFrom="column">
                  <wp:posOffset>513080</wp:posOffset>
                </wp:positionH>
                <wp:positionV relativeFrom="paragraph">
                  <wp:posOffset>4128770</wp:posOffset>
                </wp:positionV>
                <wp:extent cx="284480" cy="251460"/>
                <wp:effectExtent l="8890" t="5715" r="1905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46324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DAC2EDF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0EA60" id="Text Box 124" o:spid="_x0000_s1062" type="#_x0000_t202" style="position:absolute;margin-left:40.4pt;margin-top:325.1pt;width:22.4pt;height:19.8pt;z-index:251755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" stroked="f">
                <v:fill opacity="0"/>
                <v:textbox inset="0,0,0,0">
                  <w:txbxContent>
                    <w:p w14:paraId="3E946324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5DAC2EDF" w14:textId="77777777" w:rsidR="009E76A5" w:rsidRDefault="009E76A5" w:rsidP="009E76A5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15" w:type="dxa"/>
        <w:tblLayout w:type="fixed"/>
        <w:tblCellMar>
          <w:left w:w="26" w:type="dxa"/>
          <w:right w:w="26" w:type="dxa"/>
        </w:tblCellMar>
        <w:tblLook w:val="0000" w:firstRow="0" w:lastRow="0" w:firstColumn="0" w:lastColumn="0" w:noHBand="0" w:noVBand="0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42"/>
      </w:tblGrid>
      <w:tr w:rsidR="009E76A5" w:rsidRPr="00E67194" w14:paraId="7E0326E6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3C0C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28384" behindDoc="0" locked="0" layoutInCell="1" allowOverlap="1" wp14:anchorId="37CDC0FE" wp14:editId="6B71A7F0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161290</wp:posOffset>
                      </wp:positionV>
                      <wp:extent cx="548005" cy="273685"/>
                      <wp:effectExtent l="1270" t="6350" r="3175" b="5715"/>
                      <wp:wrapNone/>
                      <wp:docPr id="12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537FA9" w14:textId="77777777" w:rsidR="009E76A5" w:rsidRDefault="009E76A5" w:rsidP="009E76A5">
                                  <w:r>
                                    <w:t>100˚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DC0FE" id="Text Box 125" o:spid="_x0000_s1063" type="#_x0000_t202" style="position:absolute;left:0;text-align:left;margin-left:-31.15pt;margin-top:12.7pt;width:43.15pt;height:21.55pt;z-index:251728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" stroked="f">
                      <v:fill opacity="0"/>
                      <v:textbox inset="0,0,0,0">
                        <w:txbxContent>
                          <w:p w14:paraId="59537FA9" w14:textId="77777777" w:rsidR="009E76A5" w:rsidRDefault="009E76A5" w:rsidP="009E76A5">
                            <w:r>
                              <w:t>100˚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87F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129F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425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022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E15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14F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9AE6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3833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D0BB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6B98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75D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7536" behindDoc="0" locked="0" layoutInCell="1" allowOverlap="1" wp14:anchorId="02448FF6" wp14:editId="1B5387E4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168910</wp:posOffset>
                      </wp:positionV>
                      <wp:extent cx="284480" cy="251460"/>
                      <wp:effectExtent l="8890" t="5715" r="1905" b="0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ECBDE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88FE26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48FF6" id="Text Box 126" o:spid="_x0000_s1064" type="#_x0000_t202" style="position:absolute;left:0;text-align:left;margin-left:-6.9pt;margin-top:13.3pt;width:22.4pt;height:19.8pt;z-index:2517775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" stroked="f">
                      <v:fill opacity="0"/>
                      <v:textbox inset="0,0,0,0">
                        <w:txbxContent>
                          <w:p w14:paraId="2F6ECBDE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88FE26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1696" behindDoc="0" locked="0" layoutInCell="1" allowOverlap="1" wp14:anchorId="6E910028" wp14:editId="4BBFF69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8255" t="6350" r="2540" b="8890"/>
                      <wp:wrapNone/>
                      <wp:docPr id="133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B909CE" w14:textId="77777777" w:rsidR="009E76A5" w:rsidRDefault="009E76A5" w:rsidP="009E76A5"/>
                                <w:p w14:paraId="69B9E46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10028" id="Text Box 133" o:spid="_x0000_s1065" type="#_x0000_t202" style="position:absolute;left:0;text-align:left;margin-left:-1.2pt;margin-top:6.7pt;width:22.4pt;height:19.8pt;z-index:251741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24B909CE" w14:textId="77777777" w:rsidR="009E76A5" w:rsidRDefault="009E76A5" w:rsidP="009E76A5"/>
                          <w:p w14:paraId="69B9E46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5AC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8560" behindDoc="0" locked="0" layoutInCell="1" allowOverlap="1" wp14:anchorId="1E62F238" wp14:editId="54F30424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171450</wp:posOffset>
                      </wp:positionV>
                      <wp:extent cx="284480" cy="251460"/>
                      <wp:effectExtent l="8890" t="5715" r="1905" b="0"/>
                      <wp:wrapNone/>
                      <wp:docPr id="134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70D8E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F1FC3A6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2F238" id="Text Box 134" o:spid="_x0000_s1066" type="#_x0000_t202" style="position:absolute;left:0;text-align:left;margin-left:-7.5pt;margin-top:13.5pt;width:22.4pt;height:19.8pt;z-index:2517785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MqCwIAAAcEAAAOAAAAZHJzL2Uyb0RvYy54bWysU82O0zAQviPxDpbvNG0pqyp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" stroked="f">
                      <v:fill opacity="0"/>
                      <v:textbox inset="0,0,0,0">
                        <w:txbxContent>
                          <w:p w14:paraId="23870D8E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F1FC3A6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F0BE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8EE0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0F44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787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2720" behindDoc="0" locked="0" layoutInCell="1" allowOverlap="1" wp14:anchorId="09F2C2F5" wp14:editId="412DD75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4445" t="6350" r="6350" b="8890"/>
                      <wp:wrapNone/>
                      <wp:docPr id="135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CEC6B1" w14:textId="77777777" w:rsidR="009E76A5" w:rsidRDefault="009E76A5" w:rsidP="009E76A5"/>
                                <w:p w14:paraId="3DA96A17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2C2F5" id="Text Box 135" o:spid="_x0000_s1067" type="#_x0000_t202" style="position:absolute;left:0;text-align:left;margin-left:19.5pt;margin-top:6.7pt;width:22.4pt;height:19.8pt;z-index:2517427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pyCwIAAAcEAAAOAAAAZHJzL2Uyb0RvYy54bWysU19v0zAQf0fiO1h+p2lLN4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ECEC6B1" w14:textId="77777777" w:rsidR="009E76A5" w:rsidRDefault="009E76A5" w:rsidP="009E76A5"/>
                          <w:p w14:paraId="3DA96A17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7E03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3744" behindDoc="0" locked="0" layoutInCell="1" allowOverlap="1" wp14:anchorId="16AC0AFE" wp14:editId="612E5D95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81915</wp:posOffset>
                      </wp:positionV>
                      <wp:extent cx="284480" cy="251460"/>
                      <wp:effectExtent l="4445" t="3175" r="6350" b="2540"/>
                      <wp:wrapNone/>
                      <wp:docPr id="136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7C45B" w14:textId="77777777" w:rsidR="009E76A5" w:rsidRDefault="009E76A5" w:rsidP="009E76A5"/>
                                <w:p w14:paraId="3564BDF0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C0AFE" id="Text Box 136" o:spid="_x0000_s1068" type="#_x0000_t202" style="position:absolute;left:0;text-align:left;margin-left:8.4pt;margin-top:6.45pt;width:22.4pt;height:19.8pt;z-index:2517437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6BE7C45B" w14:textId="77777777" w:rsidR="009E76A5" w:rsidRDefault="009E76A5" w:rsidP="009E76A5"/>
                          <w:p w14:paraId="3564BDF0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0A48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471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93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15F9330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8329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9165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A88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25E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B41D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8F0E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F938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C98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634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A007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1D8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6512" behindDoc="0" locked="0" layoutInCell="1" allowOverlap="1" wp14:anchorId="4AC8F685" wp14:editId="1AA61A8B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-110490</wp:posOffset>
                      </wp:positionV>
                      <wp:extent cx="323850" cy="215900"/>
                      <wp:effectExtent l="0" t="0" r="0" b="0"/>
                      <wp:wrapNone/>
                      <wp:docPr id="13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6184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D0F4D44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8F685" id="Text Box 137" o:spid="_x0000_s1069" type="#_x0000_t202" style="position:absolute;left:0;text-align:left;margin-left:-6.3pt;margin-top:-8.7pt;width:25.5pt;height:17pt;z-index:2517765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05F6184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D0F4D44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436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7155123F" wp14:editId="67A9ED3A">
                      <wp:simplePos x="0" y="0"/>
                      <wp:positionH relativeFrom="column">
                        <wp:posOffset>-284480</wp:posOffset>
                      </wp:positionH>
                      <wp:positionV relativeFrom="paragraph">
                        <wp:posOffset>-8890</wp:posOffset>
                      </wp:positionV>
                      <wp:extent cx="2984500" cy="6350"/>
                      <wp:effectExtent l="0" t="19050" r="44450" b="50800"/>
                      <wp:wrapNone/>
                      <wp:docPr id="138" name="Straight Connector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0" cy="6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5683B8" id="Straight Connector 138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pt,-.7pt" to="212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" strokecolor="#4472c4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F305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E6B4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9584" behindDoc="0" locked="0" layoutInCell="1" allowOverlap="1" wp14:anchorId="7CFEAB19" wp14:editId="50F6E6E7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-111125</wp:posOffset>
                      </wp:positionV>
                      <wp:extent cx="284480" cy="251460"/>
                      <wp:effectExtent l="8890" t="5715" r="1905" b="0"/>
                      <wp:wrapNone/>
                      <wp:docPr id="139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F2F307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2620C7D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EAB19" id="Text Box 139" o:spid="_x0000_s1070" type="#_x0000_t202" style="position:absolute;left:0;text-align:left;margin-left:-8.6pt;margin-top:-8.75pt;width:22.4pt;height:19.8pt;z-index:251779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1BCwIAAAcEAAAOAAAAZHJzL2Uyb0RvYy54bWysU19v0zAQf0fiO1h+p2m7Mo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1BF2F307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2620C7D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624F6" w14:textId="605C173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0912" behindDoc="0" locked="0" layoutInCell="1" allowOverlap="1" wp14:anchorId="2B04F978" wp14:editId="15A0C12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77470</wp:posOffset>
                      </wp:positionV>
                      <wp:extent cx="572135" cy="280670"/>
                      <wp:effectExtent l="0" t="0" r="18415" b="24130"/>
                      <wp:wrapNone/>
                      <wp:docPr id="140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9F2D2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 </w:t>
                                  </w:r>
                                  <w:r w:rsidRPr="00F14E96">
                                    <w:rPr>
                                      <w:rFonts w:ascii="Wingdings" w:hAnsi="Wingdings"/>
                                      <w:color w:val="FF0000"/>
                                    </w:rPr>
                                    <w:t>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4F978" id="Text Box 140" o:spid="_x0000_s1071" type="#_x0000_t202" style="position:absolute;left:0;text-align:left;margin-left:5.75pt;margin-top:6.1pt;width:45.05pt;height:22.1pt;z-index:2517509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" strokeweight=".5pt">
                      <v:textbox inset="7.45pt,3.85pt,7.45pt,3.85pt">
                        <w:txbxContent>
                          <w:p w14:paraId="2BC9F2D2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 </w:t>
                            </w:r>
                            <w:r w:rsidRPr="00F14E96">
                              <w:rPr>
                                <w:rFonts w:ascii="Wingdings" w:hAnsi="Wingdings"/>
                                <w:color w:val="FF0000"/>
                              </w:rPr>
                              <w:t></w:t>
                            </w:r>
                            <w:r w:rsidRPr="00F14E96">
                              <w:rPr>
                                <w:color w:val="FF0000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4C4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78D4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D4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A09D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95F5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C6B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DE7075F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799E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0672" behindDoc="0" locked="0" layoutInCell="1" allowOverlap="1" wp14:anchorId="42A87620" wp14:editId="53C88736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5080" r="7620" b="635"/>
                      <wp:wrapNone/>
                      <wp:docPr id="141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2C76B8" w14:textId="77777777" w:rsidR="009E76A5" w:rsidRDefault="009E76A5" w:rsidP="009E76A5">
                                  <w:r>
                                    <w:t>90</w:t>
                                  </w:r>
                                </w:p>
                                <w:p w14:paraId="4ED334C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87620" id="Text Box 141" o:spid="_x0000_s1072" type="#_x0000_t202" style="position:absolute;left:0;text-align:left;margin-left:-25.75pt;margin-top:6.3pt;width:28.4pt;height:19.8pt;z-index:251740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122C76B8" w14:textId="77777777" w:rsidR="009E76A5" w:rsidRDefault="009E76A5" w:rsidP="009E76A5">
                            <w:r>
                              <w:t>90</w:t>
                            </w:r>
                          </w:p>
                          <w:p w14:paraId="4ED334C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78D7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A7B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F06F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AC2E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36F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F126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30AA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CC32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837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DF6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5488" behindDoc="0" locked="0" layoutInCell="1" allowOverlap="1" wp14:anchorId="4EF7F76F" wp14:editId="19DC4ED8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-109220</wp:posOffset>
                      </wp:positionV>
                      <wp:extent cx="284480" cy="251460"/>
                      <wp:effectExtent l="8890" t="5715" r="1905" b="0"/>
                      <wp:wrapNone/>
                      <wp:docPr id="142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1D9B35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1D7EDC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F76F" id="Text Box 142" o:spid="_x0000_s1073" type="#_x0000_t202" style="position:absolute;left:0;text-align:left;margin-left:-16.3pt;margin-top:-8.6pt;width:22.4pt;height:19.8pt;z-index:251775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4RCwIAAAcEAAAOAAAAZHJzL2Uyb0RvYy54bWysU9tu2zAMfR+wfxD0vjjJ0iIw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131D9B35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1D7EDC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9B72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3304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FCBC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8EBF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1C47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BEB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7B3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C6D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585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5728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28537AA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2A40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C46B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1929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1F9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388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6D60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DCF7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CEB0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28EB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8F9E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74E4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311A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9D4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7CE8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B55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1D97B" w14:textId="244E068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1408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4D2F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DD4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BCDE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74B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C04C737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54EE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9648" behindDoc="0" locked="0" layoutInCell="1" allowOverlap="1" wp14:anchorId="33C96F10" wp14:editId="51B6944D">
                      <wp:simplePos x="0" y="0"/>
                      <wp:positionH relativeFrom="column">
                        <wp:posOffset>-317500</wp:posOffset>
                      </wp:positionH>
                      <wp:positionV relativeFrom="paragraph">
                        <wp:posOffset>73025</wp:posOffset>
                      </wp:positionV>
                      <wp:extent cx="360680" cy="251460"/>
                      <wp:effectExtent l="3175" t="8890" r="7620" b="6350"/>
                      <wp:wrapNone/>
                      <wp:docPr id="1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1E4C6A" w14:textId="77777777" w:rsidR="009E76A5" w:rsidRDefault="009E76A5" w:rsidP="009E76A5">
                                  <w:r>
                                    <w:t>80</w:t>
                                  </w:r>
                                </w:p>
                                <w:p w14:paraId="6866361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96F10" id="Text Box 143" o:spid="_x0000_s1074" type="#_x0000_t202" style="position:absolute;left:0;text-align:left;margin-left:-25pt;margin-top:5.75pt;width:28.4pt;height:19.8pt;z-index:251739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1F1E4C6A" w14:textId="77777777" w:rsidR="009E76A5" w:rsidRDefault="009E76A5" w:rsidP="009E76A5">
                            <w:r>
                              <w:t>80</w:t>
                            </w:r>
                          </w:p>
                          <w:p w14:paraId="6866361A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94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6DF9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B8D6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C661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520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405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F8A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6E1D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2BF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2416" behindDoc="0" locked="0" layoutInCell="1" allowOverlap="1" wp14:anchorId="64641F7E" wp14:editId="70191696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-97790</wp:posOffset>
                      </wp:positionV>
                      <wp:extent cx="284480" cy="251460"/>
                      <wp:effectExtent l="8890" t="5715" r="1905" b="0"/>
                      <wp:wrapNone/>
                      <wp:docPr id="144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1D97B9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F5250A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41F7E" id="Text Box 144" o:spid="_x0000_s1075" type="#_x0000_t202" style="position:absolute;left:0;text-align:left;margin-left:-6.8pt;margin-top:-7.7pt;width:22.4pt;height:19.8pt;z-index:251772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" stroked="f">
                      <v:fill opacity="0"/>
                      <v:textbox inset="0,0,0,0">
                        <w:txbxContent>
                          <w:p w14:paraId="291D97B9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F5250A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126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33FC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3BBD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9360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AF3D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AB4D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855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C4EF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E798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A17E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4A2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725A359B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B618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29408" behindDoc="0" locked="0" layoutInCell="1" allowOverlap="1" wp14:anchorId="0D847553" wp14:editId="2D95BC4F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113030</wp:posOffset>
                      </wp:positionV>
                      <wp:extent cx="209550" cy="2097405"/>
                      <wp:effectExtent l="8890" t="11430" r="10160" b="5715"/>
                      <wp:wrapNone/>
                      <wp:docPr id="145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DAB4F" w14:textId="77777777" w:rsidR="009E76A5" w:rsidRDefault="009E76A5" w:rsidP="009E76A5">
                                  <w:r w:rsidRPr="00F14E96">
                                    <w:rPr>
                                      <w:color w:val="FF0000"/>
                                    </w:rPr>
                                    <w:t>Temperature</w:t>
                                  </w:r>
                                  <w:r>
                                    <w:t xml:space="preserve">   C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47553" id="Text Box 145" o:spid="_x0000_s1076" type="#_x0000_t202" style="position:absolute;left:0;text-align:left;margin-left:-48.55pt;margin-top:8.9pt;width:16.5pt;height:165.15pt;z-index:251729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" strokeweight=".5pt">
                      <v:textbox inset="7.45pt,3.85pt,7.45pt,3.85pt">
                        <w:txbxContent>
                          <w:p w14:paraId="13EDAB4F" w14:textId="77777777" w:rsidR="009E76A5" w:rsidRDefault="009E76A5" w:rsidP="009E76A5">
                            <w:r w:rsidRPr="00F14E96">
                              <w:rPr>
                                <w:color w:val="FF0000"/>
                              </w:rPr>
                              <w:t>Temperature</w:t>
                            </w:r>
                            <w:r>
                              <w:t xml:space="preserve">  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A06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B25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EE6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42CD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A38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38C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39A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BD7E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7B12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33FF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8CB2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77A4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9E1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006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20E6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4768" behindDoc="0" locked="0" layoutInCell="1" allowOverlap="1" wp14:anchorId="6465DD4B" wp14:editId="32E761BC">
                      <wp:simplePos x="0" y="0"/>
                      <wp:positionH relativeFrom="column">
                        <wp:posOffset>-1128395</wp:posOffset>
                      </wp:positionH>
                      <wp:positionV relativeFrom="paragraph">
                        <wp:posOffset>168910</wp:posOffset>
                      </wp:positionV>
                      <wp:extent cx="2607945" cy="1832610"/>
                      <wp:effectExtent l="5080" t="10160" r="6350" b="5080"/>
                      <wp:wrapNone/>
                      <wp:docPr id="146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945" cy="183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A05A1" w14:textId="77777777" w:rsidR="009E76A5" w:rsidRPr="00F14E96" w:rsidRDefault="009E76A5" w:rsidP="009E76A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Use three straight lines:</w:t>
                                  </w:r>
                                </w:p>
                                <w:p w14:paraId="45F84F1A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7A6D331" w14:textId="353ED183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1: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melting point of the ice/water (phase change)</w:t>
                                  </w:r>
                                </w:p>
                                <w:p w14:paraId="2211F233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600F99B" w14:textId="61FF8158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2: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water’s temperature rises</w:t>
                                  </w:r>
                                </w:p>
                                <w:p w14:paraId="068977C9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E74A46B" w14:textId="25855137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3: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boiling point of water/steam (phase change)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5DD4B" id="Text Box 146" o:spid="_x0000_s1077" type="#_x0000_t202" style="position:absolute;left:0;text-align:left;margin-left:-88.85pt;margin-top:13.3pt;width:205.35pt;height:144.3pt;z-index:251744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" strokeweight=".5pt">
                      <v:textbox inset="7.45pt,3.85pt,7.45pt,3.85pt">
                        <w:txbxContent>
                          <w:p w14:paraId="4AAA05A1" w14:textId="77777777" w:rsidR="009E76A5" w:rsidRPr="00F14E96" w:rsidRDefault="009E76A5" w:rsidP="009E76A5">
                            <w:pPr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Use three straight lines:</w:t>
                            </w:r>
                          </w:p>
                          <w:p w14:paraId="45F84F1A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7A6D331" w14:textId="353ED183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1: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melting point of the ice/water (phase change)</w:t>
                            </w:r>
                          </w:p>
                          <w:p w14:paraId="2211F233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5600F99B" w14:textId="61FF8158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2: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water’s temperature rises</w:t>
                            </w:r>
                          </w:p>
                          <w:p w14:paraId="068977C9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E74A46B" w14:textId="25855137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3: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boiling point of water/steam (phase change)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0859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13C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0D4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A445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D32F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7EE1488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76B6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8624" behindDoc="0" locked="0" layoutInCell="1" allowOverlap="1" wp14:anchorId="719D3AD1" wp14:editId="37E655BE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84455</wp:posOffset>
                      </wp:positionV>
                      <wp:extent cx="360680" cy="251460"/>
                      <wp:effectExtent l="3175" t="2540" r="7620" b="3175"/>
                      <wp:wrapNone/>
                      <wp:docPr id="147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DDA11" w14:textId="77777777" w:rsidR="009E76A5" w:rsidRDefault="009E76A5" w:rsidP="009E76A5">
                                  <w:r>
                                    <w:t>70</w:t>
                                  </w:r>
                                </w:p>
                                <w:p w14:paraId="5C7362E4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3AD1" id="Text Box 147" o:spid="_x0000_s1078" type="#_x0000_t202" style="position:absolute;left:0;text-align:left;margin-left:-25.75pt;margin-top:6.65pt;width:28.4pt;height:19.8pt;z-index:251738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" stroked="f">
                      <v:fill opacity="0"/>
                      <v:textbox inset="0,0,0,0">
                        <w:txbxContent>
                          <w:p w14:paraId="060DDA11" w14:textId="77777777" w:rsidR="009E76A5" w:rsidRDefault="009E76A5" w:rsidP="009E76A5">
                            <w:r>
                              <w:t>70</w:t>
                            </w:r>
                          </w:p>
                          <w:p w14:paraId="5C7362E4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01E1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E4F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2A1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CF9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5506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A26D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081A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BFB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3B1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3440" behindDoc="0" locked="0" layoutInCell="1" allowOverlap="1" wp14:anchorId="1A743091" wp14:editId="7677FCA5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-67310</wp:posOffset>
                      </wp:positionV>
                      <wp:extent cx="284480" cy="251460"/>
                      <wp:effectExtent l="8890" t="5715" r="1905" b="0"/>
                      <wp:wrapNone/>
                      <wp:docPr id="148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CA9788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C2433EB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43091" id="Text Box 148" o:spid="_x0000_s1079" type="#_x0000_t202" style="position:absolute;left:0;text-align:left;margin-left:-17.7pt;margin-top:-5.3pt;width:22.4pt;height:19.8pt;z-index:251773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" stroked="f">
                      <v:fill opacity="0"/>
                      <v:textbox inset="0,0,0,0">
                        <w:txbxContent>
                          <w:p w14:paraId="59CA9788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C2433EB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A8C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32B1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837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F44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678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C8E1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44F8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B4D4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4E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7A2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627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24C53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6664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F309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93AC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F9C4F" w14:textId="7A530EC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C64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EFE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5B1F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91F2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E08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3E42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381A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0EDC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FDC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6B9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50D2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628D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9CF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DCD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43F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89E8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5B7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DCE226B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B1F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7600" behindDoc="0" locked="0" layoutInCell="1" allowOverlap="1" wp14:anchorId="788E6CD5" wp14:editId="0AF20E7C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82550</wp:posOffset>
                      </wp:positionV>
                      <wp:extent cx="360680" cy="251460"/>
                      <wp:effectExtent l="3175" t="1905" r="7620" b="3810"/>
                      <wp:wrapNone/>
                      <wp:docPr id="150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AF741" w14:textId="77777777" w:rsidR="009E76A5" w:rsidRDefault="009E76A5" w:rsidP="009E76A5">
                                  <w:r>
                                    <w:t>60</w:t>
                                  </w:r>
                                </w:p>
                                <w:p w14:paraId="771C5047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E6CD5" id="Text Box 150" o:spid="_x0000_s1080" type="#_x0000_t202" style="position:absolute;left:0;text-align:left;margin-left:-25.75pt;margin-top:6.5pt;width:28.4pt;height:19.8pt;z-index:251737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EEAF741" w14:textId="77777777" w:rsidR="009E76A5" w:rsidRDefault="009E76A5" w:rsidP="009E76A5">
                            <w:r>
                              <w:t>60</w:t>
                            </w:r>
                          </w:p>
                          <w:p w14:paraId="771C5047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321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D7CD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C14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3F55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C262" w14:textId="240B5EC9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5FC06" w14:textId="540B5D9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244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BBA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4464" behindDoc="0" locked="0" layoutInCell="1" allowOverlap="1" wp14:anchorId="03225C21" wp14:editId="5835107D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5080</wp:posOffset>
                      </wp:positionV>
                      <wp:extent cx="284480" cy="251460"/>
                      <wp:effectExtent l="8890" t="5715" r="1905" b="0"/>
                      <wp:wrapNone/>
                      <wp:docPr id="151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82EF3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01F41DB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25C21" id="Text Box 151" o:spid="_x0000_s1081" type="#_x0000_t202" style="position:absolute;left:0;text-align:left;margin-left:-7.2pt;margin-top:.4pt;width:22.4pt;height:19.8pt;z-index:251774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TQCgIAAAcEAAAOAAAAZHJzL2Uyb0RvYy54bWysU9tu2zAMfR+wfxD0vjjJ0iIw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" stroked="f">
                      <v:fill opacity="0"/>
                      <v:textbox inset="0,0,0,0">
                        <w:txbxContent>
                          <w:p w14:paraId="0E82EF3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01F41DB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B90B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C4B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640E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3DE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E75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C284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0DB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42BF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822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DA1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C743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439E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7321D6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B31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9D6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E6F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7AE08" w14:textId="7602CEF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5792" behindDoc="0" locked="0" layoutInCell="1" allowOverlap="1" wp14:anchorId="06C67597" wp14:editId="7DF3C107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42545</wp:posOffset>
                      </wp:positionV>
                      <wp:extent cx="433705" cy="250190"/>
                      <wp:effectExtent l="5080" t="10160" r="8890" b="6350"/>
                      <wp:wrapNone/>
                      <wp:docPr id="152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03650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KE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7597" id="Text Box 152" o:spid="_x0000_s1082" type="#_x0000_t202" style="position:absolute;left:0;text-align:left;margin-left:18.35pt;margin-top:3.35pt;width:34.15pt;height:19.7pt;z-index:2517457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" strokeweight=".5pt">
                      <v:textbox inset="7.45pt,3.85pt,7.45pt,3.85pt">
                        <w:txbxContent>
                          <w:p w14:paraId="3DB03650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C3568" w14:textId="590D806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9C214" w14:textId="71F2BAB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7574D" w14:textId="4839BD7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FD3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BE5F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17E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E216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5BC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1E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D27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CF50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0F5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D345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E18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246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546F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07C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C46CA83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E5D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6576" behindDoc="0" locked="0" layoutInCell="1" allowOverlap="1" wp14:anchorId="5682F096" wp14:editId="78547E7C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635" r="7620" b="5080"/>
                      <wp:wrapNone/>
                      <wp:docPr id="153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54690E" w14:textId="77777777" w:rsidR="009E76A5" w:rsidRDefault="009E76A5" w:rsidP="009E76A5">
                                  <w:r>
                                    <w:t>50</w:t>
                                  </w:r>
                                </w:p>
                                <w:p w14:paraId="2B4F3765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2F096" id="Text Box 153" o:spid="_x0000_s1083" type="#_x0000_t202" style="position:absolute;left:0;text-align:left;margin-left:-25.75pt;margin-top:6.3pt;width:28.4pt;height:19.8pt;z-index:2517365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7254690E" w14:textId="77777777" w:rsidR="009E76A5" w:rsidRDefault="009E76A5" w:rsidP="009E76A5">
                            <w:r>
                              <w:t>50</w:t>
                            </w:r>
                          </w:p>
                          <w:p w14:paraId="2B4F3765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09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E43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8A2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46E3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4D8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8BF6E" w14:textId="6C0E0A83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4B0E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48FB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A90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F1A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1535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625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DD40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CAC4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AB49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E6AD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62C4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D55A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C4B9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D1B8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69CF8B35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3D8B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D7E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58F2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0C1F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E574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644B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7BE42" w14:textId="5232EE12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ABB4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F4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9344" behindDoc="0" locked="0" layoutInCell="1" allowOverlap="1" wp14:anchorId="5C854CA3" wp14:editId="00D9F125">
                      <wp:simplePos x="0" y="0"/>
                      <wp:positionH relativeFrom="column">
                        <wp:posOffset>-210820</wp:posOffset>
                      </wp:positionH>
                      <wp:positionV relativeFrom="paragraph">
                        <wp:posOffset>-95250</wp:posOffset>
                      </wp:positionV>
                      <wp:extent cx="284480" cy="251460"/>
                      <wp:effectExtent l="8890" t="5715" r="1905" b="0"/>
                      <wp:wrapNone/>
                      <wp:docPr id="154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F3E8E8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53ADA49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54CA3" id="Text Box 154" o:spid="_x0000_s1084" type="#_x0000_t202" style="position:absolute;left:0;text-align:left;margin-left:-16.6pt;margin-top:-7.5pt;width:22.4pt;height:19.8pt;z-index:2517693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21F3E8E8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53ADA49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D71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59F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75B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4EE2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166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4BB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5CDC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4656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3AC1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CB4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F53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920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A7133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C4D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5552" behindDoc="0" locked="0" layoutInCell="1" allowOverlap="1" wp14:anchorId="4404C972" wp14:editId="06B0EC51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96520</wp:posOffset>
                      </wp:positionV>
                      <wp:extent cx="360680" cy="251460"/>
                      <wp:effectExtent l="2540" t="8890" r="8255" b="6350"/>
                      <wp:wrapNone/>
                      <wp:docPr id="155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A3C37D" w14:textId="77777777" w:rsidR="009E76A5" w:rsidRDefault="009E76A5" w:rsidP="009E76A5">
                                  <w:r>
                                    <w:t>40</w:t>
                                  </w:r>
                                </w:p>
                                <w:p w14:paraId="2A8F722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4C972" id="Text Box 155" o:spid="_x0000_s1085" type="#_x0000_t202" style="position:absolute;left:0;text-align:left;margin-left:-26.55pt;margin-top:7.6pt;width:28.4pt;height:19.8pt;z-index:2517355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9A3C37D" w14:textId="77777777" w:rsidR="009E76A5" w:rsidRDefault="009E76A5" w:rsidP="009E76A5">
                            <w:r>
                              <w:t>40</w:t>
                            </w:r>
                          </w:p>
                          <w:p w14:paraId="2A8F722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473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6FD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1F62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E1B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A1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FCAC4" w14:textId="5F6A6A8A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8864" behindDoc="0" locked="0" layoutInCell="1" allowOverlap="1" wp14:anchorId="74243B34" wp14:editId="566D96EC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-207645</wp:posOffset>
                      </wp:positionV>
                      <wp:extent cx="647065" cy="288290"/>
                      <wp:effectExtent l="5080" t="11430" r="5080" b="5080"/>
                      <wp:wrapNone/>
                      <wp:docPr id="149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3540B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liquid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43B34" id="Text Box 149" o:spid="_x0000_s1086" type="#_x0000_t202" style="position:absolute;left:0;text-align:left;margin-left:-36.95pt;margin-top:-16.35pt;width:50.95pt;height:22.7pt;z-index:2517488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" strokeweight=".5pt">
                      <v:textbox inset="7.45pt,3.85pt,7.45pt,3.85pt">
                        <w:txbxContent>
                          <w:p w14:paraId="2B83540B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liquid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2AE4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5856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CB56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85F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4454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1911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64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D45F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0D0A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116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E38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36EB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A79C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FC2C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169BDB4C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047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2212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EF1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67DD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719A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F95A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DD3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03F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0368" behindDoc="0" locked="0" layoutInCell="1" allowOverlap="1" wp14:anchorId="4C668C75" wp14:editId="152744B7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-26670</wp:posOffset>
                      </wp:positionV>
                      <wp:extent cx="284480" cy="251460"/>
                      <wp:effectExtent l="8890" t="5715" r="1905" b="0"/>
                      <wp:wrapNone/>
                      <wp:docPr id="156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6787D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4D918D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68C75" id="Text Box 156" o:spid="_x0000_s1087" type="#_x0000_t202" style="position:absolute;left:0;text-align:left;margin-left:-6.1pt;margin-top:-2.1pt;width:22.4pt;height:19.8pt;z-index:2517703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2ED6787D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4D918D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BE3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F0AE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1710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99C6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17E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BC3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1E8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22C9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5CC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E27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76D0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D96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276F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295182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8B11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4528" behindDoc="0" locked="0" layoutInCell="1" allowOverlap="1" wp14:anchorId="1E83DCA6" wp14:editId="43B4A0AD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123190</wp:posOffset>
                      </wp:positionV>
                      <wp:extent cx="360680" cy="251460"/>
                      <wp:effectExtent l="3175" t="8255" r="7620" b="6985"/>
                      <wp:wrapNone/>
                      <wp:docPr id="157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0D203" w14:textId="77777777" w:rsidR="009E76A5" w:rsidRDefault="009E76A5" w:rsidP="009E76A5">
                                  <w:r>
                                    <w:t>30</w:t>
                                  </w:r>
                                </w:p>
                                <w:p w14:paraId="1475A671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3DCA6" id="Text Box 157" o:spid="_x0000_s1088" type="#_x0000_t202" style="position:absolute;left:0;text-align:left;margin-left:-25.75pt;margin-top:9.7pt;width:28.4pt;height:19.8pt;z-index:251734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42B0D203" w14:textId="77777777" w:rsidR="009E76A5" w:rsidRDefault="009E76A5" w:rsidP="009E76A5">
                            <w:r>
                              <w:t>30</w:t>
                            </w:r>
                          </w:p>
                          <w:p w14:paraId="1475A671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EF8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6002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097B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8D5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E9AD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64E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D25D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07CB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C94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F4D9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F54A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F14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D2A8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455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E2A2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35E0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A054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A835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D59C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9F1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23A48B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717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A56E3" w14:textId="1273DD7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41555" w14:textId="1F54FCA2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35A0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1E45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2763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DD8D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3DD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285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7DA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BE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39B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62E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19C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4939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0408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79DE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1AF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9F35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864D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21E1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7F38650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3F9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3504" behindDoc="0" locked="0" layoutInCell="1" allowOverlap="1" wp14:anchorId="063D8386" wp14:editId="00EB6BF9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72390</wp:posOffset>
                      </wp:positionV>
                      <wp:extent cx="360680" cy="251460"/>
                      <wp:effectExtent l="2540" t="5715" r="8255" b="0"/>
                      <wp:wrapNone/>
                      <wp:docPr id="15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DC79E3" w14:textId="77777777" w:rsidR="009E76A5" w:rsidRDefault="009E76A5" w:rsidP="009E76A5">
                                  <w:r>
                                    <w:t>20</w:t>
                                  </w:r>
                                </w:p>
                                <w:p w14:paraId="393CCD16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D8386" id="Text Box 159" o:spid="_x0000_s1089" type="#_x0000_t202" style="position:absolute;left:0;text-align:left;margin-left:-26.55pt;margin-top:5.7pt;width:28.4pt;height:19.8pt;z-index:251733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24DC79E3" w14:textId="77777777" w:rsidR="009E76A5" w:rsidRDefault="009E76A5" w:rsidP="009E76A5">
                            <w:r>
                              <w:t>20</w:t>
                            </w:r>
                          </w:p>
                          <w:p w14:paraId="393CCD16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95BBA" w14:textId="00346A3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0C843" w14:textId="7D27951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F761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1988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58D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87CB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42B6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1392" behindDoc="0" locked="0" layoutInCell="1" allowOverlap="1" wp14:anchorId="6299DD16" wp14:editId="43C38696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-107950</wp:posOffset>
                      </wp:positionV>
                      <wp:extent cx="284480" cy="251460"/>
                      <wp:effectExtent l="8890" t="5715" r="1905" b="0"/>
                      <wp:wrapNone/>
                      <wp:docPr id="192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F4B632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8FE4B72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9DD16" id="Text Box 192" o:spid="_x0000_s1090" type="#_x0000_t202" style="position:absolute;left:0;text-align:left;margin-left:-16.5pt;margin-top:-8.5pt;width:22.4pt;height:19.8pt;z-index:2517713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qNCgIAAAcEAAAOAAAAZHJzL2Uyb0RvYy54bWysU9tu2zAMfR+wfxD0vjgJ0iIz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AF4B632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8FE4B72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1E2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AA79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CC9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C35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4B3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A52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8A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D95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6677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D6C4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06E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975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C01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850B36C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90F5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E6D38" w14:textId="01461B1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0FDC6" w14:textId="45CB1B7C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4554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8F93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D53B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1DF8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6272" behindDoc="0" locked="0" layoutInCell="1" allowOverlap="1" wp14:anchorId="3F0EF585" wp14:editId="3BEDBEAB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-74295</wp:posOffset>
                      </wp:positionV>
                      <wp:extent cx="284480" cy="251460"/>
                      <wp:effectExtent l="8890" t="5715" r="1905" b="0"/>
                      <wp:wrapNone/>
                      <wp:docPr id="193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41FEC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CD75E73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EF585" id="Text Box 193" o:spid="_x0000_s1091" type="#_x0000_t202" style="position:absolute;left:0;text-align:left;margin-left:-6.85pt;margin-top:-5.85pt;width:22.4pt;height:19.8pt;z-index:2517662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PVCwIAAAcEAAAOAAAAZHJzL2Uyb0RvYy54bWysU19v0zAQf0fiO1h+p2lLN4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5641FEC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CD75E73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86F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82D9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92D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2450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F20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7F4E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A76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F90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517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F3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126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E940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089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635F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BC79D8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11A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1456" behindDoc="0" locked="0" layoutInCell="1" allowOverlap="1" wp14:anchorId="2AB8674F" wp14:editId="7F601C95">
                      <wp:simplePos x="0" y="0"/>
                      <wp:positionH relativeFrom="column">
                        <wp:posOffset>-184150</wp:posOffset>
                      </wp:positionH>
                      <wp:positionV relativeFrom="paragraph">
                        <wp:posOffset>88900</wp:posOffset>
                      </wp:positionV>
                      <wp:extent cx="284480" cy="251460"/>
                      <wp:effectExtent l="3175" t="4445" r="7620" b="1270"/>
                      <wp:wrapNone/>
                      <wp:docPr id="194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617D12" w14:textId="77777777" w:rsidR="009E76A5" w:rsidRDefault="009E76A5" w:rsidP="009E76A5">
                                  <w:r>
                                    <w:t>®</w:t>
                                  </w:r>
                                </w:p>
                                <w:p w14:paraId="0108069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8674F" id="Text Box 194" o:spid="_x0000_s1092" type="#_x0000_t202" style="position:absolute;left:0;text-align:left;margin-left:-14.5pt;margin-top:7pt;width:22.4pt;height:19.8pt;z-index:251731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2ECgIAAAcEAAAOAAAAZHJzL2Uyb0RvYy54bWysU9tu2zAMfR+wfxD0vjgJ0iIz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" stroked="f">
                      <v:fill opacity="0"/>
                      <v:textbox inset="0,0,0,0">
                        <w:txbxContent>
                          <w:p w14:paraId="52617D12" w14:textId="77777777" w:rsidR="009E76A5" w:rsidRDefault="009E76A5" w:rsidP="009E76A5">
                            <w:r>
                              <w:t>®</w:t>
                            </w:r>
                          </w:p>
                          <w:p w14:paraId="0108069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2480" behindDoc="0" locked="0" layoutInCell="1" allowOverlap="1" wp14:anchorId="25358CFF" wp14:editId="126ED8B3">
                      <wp:simplePos x="0" y="0"/>
                      <wp:positionH relativeFrom="column">
                        <wp:posOffset>-390525</wp:posOffset>
                      </wp:positionH>
                      <wp:positionV relativeFrom="paragraph">
                        <wp:posOffset>88900</wp:posOffset>
                      </wp:positionV>
                      <wp:extent cx="360680" cy="251460"/>
                      <wp:effectExtent l="6350" t="4445" r="4445" b="1270"/>
                      <wp:wrapNone/>
                      <wp:docPr id="195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DEF5E4" w14:textId="77777777" w:rsidR="009E76A5" w:rsidRDefault="009E76A5" w:rsidP="009E76A5">
                                  <w:r>
                                    <w:t>10</w:t>
                                  </w:r>
                                </w:p>
                                <w:p w14:paraId="548BE8A2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58CFF" id="Text Box 195" o:spid="_x0000_s1093" type="#_x0000_t202" style="position:absolute;left:0;text-align:left;margin-left:-30.75pt;margin-top:7pt;width:28.4pt;height:19.8pt;z-index:251732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0DEF5E4" w14:textId="77777777" w:rsidR="009E76A5" w:rsidRDefault="009E76A5" w:rsidP="009E76A5">
                            <w:r>
                              <w:t>10</w:t>
                            </w:r>
                          </w:p>
                          <w:p w14:paraId="548BE8A2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1D7DC" w14:textId="7A36F91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2E280" w14:textId="728F098A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6816" behindDoc="0" locked="0" layoutInCell="1" allowOverlap="1" wp14:anchorId="417BF822" wp14:editId="1350CCF0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-206375</wp:posOffset>
                      </wp:positionV>
                      <wp:extent cx="472440" cy="449580"/>
                      <wp:effectExtent l="0" t="0" r="22860" b="26670"/>
                      <wp:wrapNone/>
                      <wp:docPr id="196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F3F68B" w14:textId="53CE496C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PE</w:t>
                                  </w:r>
                                </w:p>
                                <w:p w14:paraId="5345F94D" w14:textId="77777777" w:rsidR="009E76A5" w:rsidRPr="001328D7" w:rsidRDefault="009E76A5" w:rsidP="009E76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1328D7"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  <w:t>MP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BF822" id="Text Box 196" o:spid="_x0000_s1094" type="#_x0000_t202" style="position:absolute;left:0;text-align:left;margin-left:-18.1pt;margin-top:-16.25pt;width:37.2pt;height:35.4pt;z-index:2517468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" strokeweight=".5pt">
                      <v:textbox inset="7.45pt,3.85pt,7.45pt,3.85pt">
                        <w:txbxContent>
                          <w:p w14:paraId="3DF3F68B" w14:textId="53CE496C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PE</w:t>
                            </w:r>
                          </w:p>
                          <w:p w14:paraId="5345F94D" w14:textId="77777777" w:rsidR="009E76A5" w:rsidRPr="001328D7" w:rsidRDefault="009E76A5" w:rsidP="009E76A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328D7">
                              <w:rPr>
                                <w:b/>
                                <w:bCs/>
                                <w:color w:val="0070C0"/>
                              </w:rPr>
                              <w:t>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7F8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ABDF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647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6CD5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08B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EC22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A52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CB1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1473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50C3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2D6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606E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374F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B8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0A5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514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C02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99D6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2A4C54A5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337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82C6B" w14:textId="355A858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CBDD1" w14:textId="02EF2265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9888" behindDoc="0" locked="0" layoutInCell="1" allowOverlap="1" wp14:anchorId="0384D48F" wp14:editId="48A29183">
                      <wp:simplePos x="0" y="0"/>
                      <wp:positionH relativeFrom="column">
                        <wp:posOffset>-283845</wp:posOffset>
                      </wp:positionH>
                      <wp:positionV relativeFrom="paragraph">
                        <wp:posOffset>91440</wp:posOffset>
                      </wp:positionV>
                      <wp:extent cx="572135" cy="250190"/>
                      <wp:effectExtent l="0" t="0" r="18415" b="16510"/>
                      <wp:wrapNone/>
                      <wp:docPr id="158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7631C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S </w:t>
                                  </w:r>
                                  <w:r w:rsidRPr="00F14E96">
                                    <w:rPr>
                                      <w:rFonts w:ascii="Wingdings" w:hAnsi="Wingdings"/>
                                      <w:color w:val="FF0000"/>
                                    </w:rPr>
                                    <w:t>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 xml:space="preserve"> l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4D48F" id="Text Box 158" o:spid="_x0000_s1095" type="#_x0000_t202" style="position:absolute;left:0;text-align:left;margin-left:-22.35pt;margin-top:7.2pt;width:45.05pt;height:19.7pt;z-index:2517498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" strokeweight=".5pt">
                      <v:textbox inset="7.45pt,3.85pt,7.45pt,3.85pt">
                        <w:txbxContent>
                          <w:p w14:paraId="2317631C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S </w:t>
                            </w:r>
                            <w:r w:rsidRPr="00F14E96">
                              <w:rPr>
                                <w:rFonts w:ascii="Wingdings" w:hAnsi="Wingdings"/>
                                <w:color w:val="FF0000"/>
                              </w:rPr>
                              <w:t></w:t>
                            </w:r>
                            <w:r w:rsidRPr="00F14E96">
                              <w:rPr>
                                <w:color w:val="FF0000"/>
                              </w:rPr>
                              <w:t xml:space="preserve"> 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AD68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631C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03C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4224" behindDoc="0" locked="0" layoutInCell="1" allowOverlap="1" wp14:anchorId="14F27475" wp14:editId="346A5AE3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-24765</wp:posOffset>
                      </wp:positionV>
                      <wp:extent cx="284480" cy="251460"/>
                      <wp:effectExtent l="8890" t="5715" r="1905" b="0"/>
                      <wp:wrapNone/>
                      <wp:docPr id="197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3CAA2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1D5915C8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27475" id="Text Box 197" o:spid="_x0000_s1096" type="#_x0000_t202" style="position:absolute;left:0;text-align:left;margin-left:-6.8pt;margin-top:-1.95pt;width:22.4pt;height:19.8pt;z-index:2517642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673CAA2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D5915C8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5C80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5248" behindDoc="0" locked="0" layoutInCell="1" allowOverlap="1" wp14:anchorId="6F2D7AA6" wp14:editId="3EC71762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19685</wp:posOffset>
                      </wp:positionV>
                      <wp:extent cx="284480" cy="251460"/>
                      <wp:effectExtent l="8890" t="5715" r="1905" b="0"/>
                      <wp:wrapNone/>
                      <wp:docPr id="198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42266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9C7756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D7AA6" id="Text Box 198" o:spid="_x0000_s1097" type="#_x0000_t202" style="position:absolute;left:0;text-align:left;margin-left:-16.4pt;margin-top:1.55pt;width:22.4pt;height:19.8pt;z-index:2517652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942266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9C7756A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E3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9C4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8C1D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0D9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5DF0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987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10F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FEF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831B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78DC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7A8E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8291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D62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6E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790AE2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7F80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3984" behindDoc="0" locked="0" layoutInCell="1" allowOverlap="1" wp14:anchorId="76D8E5C9" wp14:editId="79F45264">
                      <wp:simplePos x="0" y="0"/>
                      <wp:positionH relativeFrom="margin">
                        <wp:posOffset>-86360</wp:posOffset>
                      </wp:positionH>
                      <wp:positionV relativeFrom="paragraph">
                        <wp:posOffset>211455</wp:posOffset>
                      </wp:positionV>
                      <wp:extent cx="284480" cy="257810"/>
                      <wp:effectExtent l="0" t="0" r="0" b="0"/>
                      <wp:wrapNone/>
                      <wp:docPr id="199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3B15DC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8C289E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8E5C9" id="Text Box 199" o:spid="_x0000_s1098" type="#_x0000_t202" style="position:absolute;left:0;text-align:left;margin-left:-6.8pt;margin-top:16.65pt;width:22.4pt;height:20.3pt;z-index:2517539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6F3B15DC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8C289EA" w14:textId="77777777" w:rsidR="009E76A5" w:rsidRDefault="009E76A5" w:rsidP="009E76A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27360" behindDoc="0" locked="0" layoutInCell="1" allowOverlap="1" wp14:anchorId="2D09C8A1" wp14:editId="6B629D88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201930</wp:posOffset>
                      </wp:positionV>
                      <wp:extent cx="456565" cy="273685"/>
                      <wp:effectExtent l="3175" t="4445" r="6985" b="7620"/>
                      <wp:wrapNone/>
                      <wp:docPr id="200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B56F33" w14:textId="77777777" w:rsidR="009E76A5" w:rsidRDefault="009E76A5" w:rsidP="009E76A5">
                                  <w:r>
                                    <w:t>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9C8A1" id="Text Box 200" o:spid="_x0000_s1099" type="#_x0000_t202" style="position:absolute;left:0;text-align:left;margin-left:-28.75pt;margin-top:15.9pt;width:35.95pt;height:21.55pt;z-index:251727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0EB56F33" w14:textId="77777777" w:rsidR="009E76A5" w:rsidRDefault="009E76A5" w:rsidP="009E76A5">
                            <w:r>
                              <w:t>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25C2A" w14:textId="5D67FC0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67F44" w14:textId="19AB439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7056" behindDoc="0" locked="0" layoutInCell="1" allowOverlap="1" wp14:anchorId="41424A77" wp14:editId="272F8BFA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198755</wp:posOffset>
                      </wp:positionV>
                      <wp:extent cx="284480" cy="251460"/>
                      <wp:effectExtent l="8890" t="5715" r="1905" b="0"/>
                      <wp:wrapNone/>
                      <wp:docPr id="201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469E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CA0299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4A77" id="Text Box 201" o:spid="_x0000_s1100" type="#_x0000_t202" style="position:absolute;left:0;text-align:left;margin-left:-17.5pt;margin-top:15.65pt;width:22.4pt;height:19.8pt;z-index:2517570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" stroked="f">
                      <v:fill opacity="0"/>
                      <v:textbox inset="0,0,0,0">
                        <w:txbxContent>
                          <w:p w14:paraId="454469E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CA0299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D1C8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C7C8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2176" behindDoc="0" locked="0" layoutInCell="1" allowOverlap="1" wp14:anchorId="6619BA01" wp14:editId="04019D72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26035</wp:posOffset>
                      </wp:positionV>
                      <wp:extent cx="284480" cy="251460"/>
                      <wp:effectExtent l="8890" t="5715" r="1905" b="0"/>
                      <wp:wrapNone/>
                      <wp:docPr id="202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B97DC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C1B9855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9BA01" id="Text Box 202" o:spid="_x0000_s1101" type="#_x0000_t202" style="position:absolute;left:0;text-align:left;margin-left:-6.7pt;margin-top:2.05pt;width:22.4pt;height:19.8pt;z-index:251762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09B97DC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C1B9855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3200" behindDoc="0" locked="0" layoutInCell="1" allowOverlap="1" wp14:anchorId="4D01D32A" wp14:editId="5A0EC74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13335</wp:posOffset>
                      </wp:positionV>
                      <wp:extent cx="284480" cy="251460"/>
                      <wp:effectExtent l="8890" t="5715" r="1905" b="0"/>
                      <wp:wrapNone/>
                      <wp:docPr id="203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AE851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D35C84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1D32A" id="Text Box 203" o:spid="_x0000_s1102" type="#_x0000_t202" style="position:absolute;left:0;text-align:left;margin-left:-16.4pt;margin-top:1.05pt;width:22.4pt;height:19.8pt;z-index:2517632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27AE851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D35C84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208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0400B509" wp14:editId="2A2DC880">
                      <wp:simplePos x="0" y="0"/>
                      <wp:positionH relativeFrom="column">
                        <wp:posOffset>-168910</wp:posOffset>
                      </wp:positionH>
                      <wp:positionV relativeFrom="paragraph">
                        <wp:posOffset>-3420745</wp:posOffset>
                      </wp:positionV>
                      <wp:extent cx="1511300" cy="3721100"/>
                      <wp:effectExtent l="19050" t="19050" r="50800" b="31750"/>
                      <wp:wrapNone/>
                      <wp:docPr id="204" name="Straight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1300" cy="3721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18423" id="Straight Connector 204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-269.35pt" to="105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" strokecolor="#4472c4" strokeweight="4.5pt">
                      <v:stroke joinstyle="miter"/>
                    </v:lin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7296" behindDoc="0" locked="0" layoutInCell="1" allowOverlap="1" wp14:anchorId="3971B31D" wp14:editId="59F1267E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6985</wp:posOffset>
                      </wp:positionV>
                      <wp:extent cx="284480" cy="251460"/>
                      <wp:effectExtent l="8890" t="5715" r="1905" b="0"/>
                      <wp:wrapNone/>
                      <wp:docPr id="205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831EC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941C6C2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1B31D" id="Text Box 205" o:spid="_x0000_s1103" type="#_x0000_t202" style="position:absolute;left:0;text-align:left;margin-left:-14.8pt;margin-top:.55pt;width:22.4pt;height:19.8pt;z-index:2517672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8831EC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941C6C2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999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A716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DDEE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E07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F59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B56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719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6D4D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F715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B72B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CB01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C6BD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2499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DCC9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B98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</w:tbl>
    <w:p w14:paraId="547547BC" w14:textId="6F1111A7" w:rsidR="009E76A5" w:rsidRPr="00E67194" w:rsidRDefault="009E76A5" w:rsidP="009E76A5">
      <w:pPr>
        <w:keepNext/>
        <w:ind w:left="720"/>
        <w:outlineLvl w:val="1"/>
        <w:rPr>
          <w:b/>
        </w:rPr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68320" behindDoc="0" locked="0" layoutInCell="1" allowOverlap="1" wp14:anchorId="135E8A24" wp14:editId="104593FC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523240" cy="273685"/>
                <wp:effectExtent l="8890" t="7620" r="1270" b="444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A2736" w14:textId="77777777" w:rsidR="009E76A5" w:rsidRDefault="009E76A5" w:rsidP="009E76A5">
                            <w:r>
                              <w:t>10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8A24" id="Text Box 206" o:spid="_x0000_s1104" type="#_x0000_t202" style="position:absolute;left:0;text-align:left;margin-left:126pt;margin-top:8.95pt;width:41.2pt;height:21.55pt;z-index:2517683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" stroked="f">
                <v:fill opacity="0"/>
                <v:textbox inset="0,0,0,0">
                  <w:txbxContent>
                    <w:p w14:paraId="25BA2736" w14:textId="77777777" w:rsidR="009E76A5" w:rsidRDefault="009E76A5" w:rsidP="009E76A5">
                      <w:r>
                        <w:t>10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1936" behindDoc="0" locked="0" layoutInCell="1" allowOverlap="1" wp14:anchorId="17B76761" wp14:editId="7205C515">
                <wp:simplePos x="0" y="0"/>
                <wp:positionH relativeFrom="column">
                  <wp:posOffset>4318000</wp:posOffset>
                </wp:positionH>
                <wp:positionV relativeFrom="paragraph">
                  <wp:posOffset>62230</wp:posOffset>
                </wp:positionV>
                <wp:extent cx="523240" cy="273685"/>
                <wp:effectExtent l="635" t="7620" r="0" b="444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08B5A" w14:textId="77777777" w:rsidR="009E76A5" w:rsidRDefault="009E76A5" w:rsidP="009E76A5">
                            <w:r>
                              <w:t>30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6761" id="Text Box 207" o:spid="_x0000_s1105" type="#_x0000_t202" style="position:absolute;left:0;text-align:left;margin-left:340pt;margin-top:4.9pt;width:41.2pt;height:21.55pt;z-index:251751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" stroked="f">
                <v:fill opacity="0"/>
                <v:textbox inset="0,0,0,0">
                  <w:txbxContent>
                    <w:p w14:paraId="34008B5A" w14:textId="77777777" w:rsidR="009E76A5" w:rsidRDefault="009E76A5" w:rsidP="009E76A5">
                      <w: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2960" behindDoc="0" locked="0" layoutInCell="1" allowOverlap="1" wp14:anchorId="6266B674" wp14:editId="19727BDA">
                <wp:simplePos x="0" y="0"/>
                <wp:positionH relativeFrom="column">
                  <wp:posOffset>3047365</wp:posOffset>
                </wp:positionH>
                <wp:positionV relativeFrom="paragraph">
                  <wp:posOffset>59055</wp:posOffset>
                </wp:positionV>
                <wp:extent cx="523240" cy="273685"/>
                <wp:effectExtent l="8890" t="7620" r="1270" b="444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C6984" w14:textId="77777777" w:rsidR="009E76A5" w:rsidRDefault="009E76A5" w:rsidP="009E76A5">
                            <w:r>
                              <w:t>20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B674" id="Text Box 208" o:spid="_x0000_s1106" type="#_x0000_t202" style="position:absolute;left:0;text-align:left;margin-left:239.95pt;margin-top:4.65pt;width:41.2pt;height:21.55pt;z-index:251752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" stroked="f">
                <v:fill opacity="0"/>
                <v:textbox inset="0,0,0,0">
                  <w:txbxContent>
                    <w:p w14:paraId="486C6984" w14:textId="77777777" w:rsidR="009E76A5" w:rsidRDefault="009E76A5" w:rsidP="009E76A5">
                      <w:r>
                        <w:t>20 min</w:t>
                      </w:r>
                    </w:p>
                  </w:txbxContent>
                </v:textbox>
              </v:shape>
            </w:pict>
          </mc:Fallback>
        </mc:AlternateContent>
      </w:r>
    </w:p>
    <w:p w14:paraId="324DDB07" w14:textId="4CDADA22" w:rsidR="009E76A5" w:rsidRPr="00E67194" w:rsidRDefault="009E76A5" w:rsidP="009E76A5"/>
    <w:p w14:paraId="6FD86C50" w14:textId="77777777" w:rsidR="009E76A5" w:rsidRPr="00E67194" w:rsidRDefault="009E76A5" w:rsidP="009E76A5"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730432" behindDoc="0" locked="0" layoutInCell="1" allowOverlap="1" wp14:anchorId="58060966" wp14:editId="7AA37886">
                <wp:simplePos x="0" y="0"/>
                <wp:positionH relativeFrom="column">
                  <wp:posOffset>2572385</wp:posOffset>
                </wp:positionH>
                <wp:positionV relativeFrom="paragraph">
                  <wp:posOffset>9525</wp:posOffset>
                </wp:positionV>
                <wp:extent cx="1236345" cy="250190"/>
                <wp:effectExtent l="10160" t="13335" r="10795" b="1270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6579" w14:textId="77777777" w:rsidR="009E76A5" w:rsidRPr="00F14E96" w:rsidRDefault="009E76A5" w:rsidP="009E76A5">
                            <w:pPr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Time (minutes)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0966" id="Text Box 209" o:spid="_x0000_s1107" type="#_x0000_t202" style="position:absolute;margin-left:202.55pt;margin-top:.75pt;width:97.35pt;height:19.7pt;z-index:251730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" strokeweight=".5pt">
                <v:textbox inset="7.45pt,3.85pt,7.45pt,3.85pt">
                  <w:txbxContent>
                    <w:p w14:paraId="0C136579" w14:textId="77777777" w:rsidR="009E76A5" w:rsidRPr="00F14E96" w:rsidRDefault="009E76A5" w:rsidP="009E76A5">
                      <w:pPr>
                        <w:rPr>
                          <w:color w:val="FF0000"/>
                        </w:rPr>
                      </w:pPr>
                      <w:r w:rsidRPr="00F14E96">
                        <w:rPr>
                          <w:color w:val="FF0000"/>
                        </w:rPr>
                        <w:t>Time (minutes)</w:t>
                      </w:r>
                    </w:p>
                  </w:txbxContent>
                </v:textbox>
              </v:shape>
            </w:pict>
          </mc:Fallback>
        </mc:AlternateContent>
      </w:r>
    </w:p>
    <w:p w14:paraId="5CC031EC" w14:textId="77777777" w:rsidR="009E76A5" w:rsidRPr="00E67194" w:rsidRDefault="009E76A5" w:rsidP="009E76A5"/>
    <w:p w14:paraId="3195F5EA" w14:textId="452F0C11" w:rsidR="00E67194" w:rsidRPr="001328D7" w:rsidRDefault="009E76A5" w:rsidP="001328D7">
      <w:r>
        <w:br w:type="page"/>
      </w:r>
      <w:r w:rsidR="00E67194" w:rsidRPr="00E67194">
        <w:rPr>
          <w:rFonts w:eastAsia="SimSun"/>
          <w:b/>
          <w:kern w:val="1"/>
          <w:lang w:eastAsia="ar-SA"/>
        </w:rPr>
        <w:lastRenderedPageBreak/>
        <w:t>Calculations</w:t>
      </w:r>
    </w:p>
    <w:p w14:paraId="1C7B377E" w14:textId="77777777" w:rsidR="001328D7" w:rsidRDefault="001328D7" w:rsidP="001328D7">
      <w:pPr>
        <w:suppressAutoHyphens/>
        <w:spacing w:after="120" w:line="276" w:lineRule="auto"/>
        <w:ind w:left="360" w:hanging="360"/>
        <w:rPr>
          <w:rFonts w:eastAsia="SimSun"/>
          <w:kern w:val="1"/>
          <w:lang w:eastAsia="ar-SA"/>
        </w:rPr>
      </w:pPr>
    </w:p>
    <w:p w14:paraId="3CC18A5B" w14:textId="368B63AA" w:rsidR="00E67194" w:rsidRPr="00E67194" w:rsidRDefault="00E67194" w:rsidP="001328D7">
      <w:pPr>
        <w:suppressAutoHyphens/>
        <w:spacing w:after="120" w:line="276" w:lineRule="auto"/>
        <w:ind w:left="360" w:hanging="36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3.</w:t>
      </w:r>
      <w:r w:rsidR="00680D03">
        <w:rPr>
          <w:noProof/>
        </w:rPr>
        <w:drawing>
          <wp:inline distT="0" distB="0" distL="0" distR="0" wp14:anchorId="3F1E443D" wp14:editId="7A5DDE90">
            <wp:extent cx="5943600" cy="3575685"/>
            <wp:effectExtent l="0" t="0" r="0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DF6E" w14:textId="77777777" w:rsidR="00E67194" w:rsidRPr="00E67194" w:rsidRDefault="00E67194" w:rsidP="00E67194">
      <w:pPr>
        <w:suppressAutoHyphens/>
        <w:rPr>
          <w:rFonts w:eastAsia="SimSun"/>
          <w:color w:val="000000"/>
          <w:kern w:val="1"/>
          <w:lang w:eastAsia="ar-SA"/>
        </w:rPr>
      </w:pPr>
    </w:p>
    <w:p w14:paraId="62F9E9B6" w14:textId="6CE1A315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2887DCA3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  <w:r w:rsidRPr="00E67194">
        <w:rPr>
          <w:rFonts w:eastAsia="SimSun"/>
          <w:b/>
          <w:kern w:val="1"/>
          <w:lang w:eastAsia="ar-SA"/>
        </w:rPr>
        <w:t>Conclusions</w:t>
      </w:r>
    </w:p>
    <w:p w14:paraId="7F2813CE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</w:p>
    <w:p w14:paraId="3F8CC7B0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  <w:r w:rsidRPr="00E67194">
        <w:rPr>
          <w:rFonts w:eastAsia="SimSun"/>
          <w:b/>
          <w:kern w:val="1"/>
          <w:lang w:eastAsia="ar-SA"/>
        </w:rPr>
        <w:t>Hypothesis</w:t>
      </w:r>
      <w:r w:rsidRPr="00E67194">
        <w:rPr>
          <w:rFonts w:eastAsia="SimSun"/>
          <w:kern w:val="1"/>
          <w:lang w:eastAsia="ar-SA"/>
        </w:rPr>
        <w:t xml:space="preserve"> </w:t>
      </w:r>
    </w:p>
    <w:p w14:paraId="16D57C8A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When ice is heated, a phase change into liquid occurred with little temperature change at approximately 0 ºC, implying that potential energy increased while kinetic energy remained constant.</w:t>
      </w:r>
    </w:p>
    <w:p w14:paraId="17176632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When liquid water is heated, the temperature increased from ~0 ºC to ~100 ºC, implying that kinetic energy increased while potential energy remained constant.</w:t>
      </w:r>
    </w:p>
    <w:p w14:paraId="77B83825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 xml:space="preserve">When water reached the boiling point, a phase change into vapor </w:t>
      </w:r>
      <w:proofErr w:type="spellStart"/>
      <w:r w:rsidRPr="00E67194">
        <w:rPr>
          <w:rFonts w:eastAsia="SimSun"/>
          <w:kern w:val="1"/>
          <w:lang w:eastAsia="ar-SA"/>
        </w:rPr>
        <w:t>occured</w:t>
      </w:r>
      <w:proofErr w:type="spellEnd"/>
      <w:r w:rsidRPr="00E67194">
        <w:rPr>
          <w:rFonts w:eastAsia="SimSun"/>
          <w:kern w:val="1"/>
          <w:lang w:eastAsia="ar-SA"/>
        </w:rPr>
        <w:t xml:space="preserve"> with no temperature change at ~100 ºC, implying that potential energy increased while kinetic energy remained constant.</w:t>
      </w:r>
    </w:p>
    <w:p w14:paraId="714ED52E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65E840DF" w14:textId="77777777" w:rsidR="001328D7" w:rsidRPr="001328D7" w:rsidRDefault="001328D7" w:rsidP="001328D7">
      <w:pPr>
        <w:rPr>
          <w:b/>
          <w:bCs/>
        </w:rPr>
      </w:pPr>
      <w:r w:rsidRPr="001328D7">
        <w:rPr>
          <w:b/>
          <w:bCs/>
        </w:rPr>
        <w:t>Questions</w:t>
      </w:r>
    </w:p>
    <w:p w14:paraId="1A0DAB24" w14:textId="77777777" w:rsidR="001328D7" w:rsidRDefault="001328D7" w:rsidP="001328D7">
      <w:pPr>
        <w:ind w:left="360" w:hanging="360"/>
      </w:pPr>
    </w:p>
    <w:p w14:paraId="196B4EC9" w14:textId="77777777" w:rsidR="001328D7" w:rsidRPr="00A34B07" w:rsidRDefault="001328D7" w:rsidP="001328D7">
      <w:pPr>
        <w:ind w:left="360" w:hanging="360"/>
      </w:pPr>
      <w:r w:rsidRPr="00A34B07">
        <w:t>1.</w:t>
      </w:r>
      <w:r w:rsidRPr="00A34B07">
        <w:tab/>
      </w:r>
      <w:r>
        <w:t>What kind of heat flow (endothermic or exothermic) is the heating curve of water?</w:t>
      </w:r>
    </w:p>
    <w:p w14:paraId="44BA2C2B" w14:textId="77777777" w:rsidR="001328D7" w:rsidRDefault="001328D7" w:rsidP="001328D7">
      <w:pPr>
        <w:ind w:left="360"/>
      </w:pPr>
    </w:p>
    <w:p w14:paraId="353D3B79" w14:textId="77777777" w:rsidR="001328D7" w:rsidRPr="00F81DB0" w:rsidRDefault="001328D7" w:rsidP="001328D7">
      <w:pPr>
        <w:ind w:left="360"/>
        <w:rPr>
          <w:i/>
          <w:iCs/>
        </w:rPr>
      </w:pPr>
      <w:r>
        <w:rPr>
          <w:i/>
          <w:iCs/>
        </w:rPr>
        <w:t>The heating curve of water represents an exothermic heat flow. Heat needed to be added for ice to melt, water to increase in temperature, and to boil.</w:t>
      </w:r>
    </w:p>
    <w:p w14:paraId="091F603C" w14:textId="77777777" w:rsidR="001328D7" w:rsidRDefault="001328D7" w:rsidP="001328D7">
      <w:pPr>
        <w:ind w:left="360"/>
      </w:pPr>
    </w:p>
    <w:p w14:paraId="13BB9805" w14:textId="77777777" w:rsidR="001328D7" w:rsidRDefault="001328D7" w:rsidP="001328D7">
      <w:pPr>
        <w:ind w:left="360" w:hanging="360"/>
      </w:pPr>
      <w:r w:rsidRPr="00A34B07">
        <w:lastRenderedPageBreak/>
        <w:t>2.</w:t>
      </w:r>
      <w:r w:rsidRPr="00A34B07">
        <w:tab/>
      </w:r>
      <w:r>
        <w:t>What happened to temperature at the melting point and boiling points in this lab?</w:t>
      </w:r>
    </w:p>
    <w:p w14:paraId="1EC3B077" w14:textId="77777777" w:rsidR="001328D7" w:rsidRDefault="001328D7" w:rsidP="001328D7">
      <w:pPr>
        <w:ind w:left="360"/>
      </w:pPr>
    </w:p>
    <w:p w14:paraId="545584FE" w14:textId="77777777" w:rsidR="001328D7" w:rsidRPr="00F81DB0" w:rsidRDefault="001328D7" w:rsidP="001328D7">
      <w:pPr>
        <w:ind w:left="360"/>
        <w:rPr>
          <w:i/>
          <w:iCs/>
        </w:rPr>
      </w:pPr>
      <w:r>
        <w:rPr>
          <w:i/>
          <w:iCs/>
        </w:rPr>
        <w:t>Temperature remains constant during phase changes (melting and boiling). This means that potential energy is increasing while kinetic energy remains constant.</w:t>
      </w:r>
    </w:p>
    <w:p w14:paraId="6FDBF437" w14:textId="77777777" w:rsidR="001328D7" w:rsidRDefault="001328D7" w:rsidP="001328D7">
      <w:pPr>
        <w:ind w:left="360"/>
      </w:pPr>
    </w:p>
    <w:p w14:paraId="6434CA0E" w14:textId="77777777" w:rsidR="001328D7" w:rsidRDefault="001328D7" w:rsidP="001328D7">
      <w:pPr>
        <w:pStyle w:val="BodyTextIndent3"/>
        <w:spacing w:before="60"/>
      </w:pPr>
      <w:r w:rsidRPr="00A34B07">
        <w:t>3.</w:t>
      </w:r>
      <w:r w:rsidRPr="00A34B07">
        <w:tab/>
      </w:r>
      <w:r>
        <w:t>Use the graph below to answer “a” and “b”:</w:t>
      </w:r>
    </w:p>
    <w:p w14:paraId="58386076" w14:textId="77777777" w:rsidR="001328D7" w:rsidRDefault="001328D7" w:rsidP="001328D7">
      <w:pPr>
        <w:pStyle w:val="BodyTextIndent3"/>
        <w:spacing w:before="120"/>
        <w:ind w:left="720"/>
      </w:pPr>
      <w:r>
        <w:t>a.</w:t>
      </w:r>
      <w:r>
        <w:tab/>
        <w:t>Label states of matter [gas (g); liquid (l), solid (s)], condensation point [CP] and Freezing point [FP].</w:t>
      </w:r>
    </w:p>
    <w:p w14:paraId="05D985DB" w14:textId="77777777" w:rsidR="001328D7" w:rsidRPr="00A34B07" w:rsidRDefault="001328D7" w:rsidP="001328D7">
      <w:pPr>
        <w:spacing w:before="120"/>
        <w:ind w:left="720" w:hanging="360"/>
      </w:pPr>
      <w:r>
        <w:t>b.</w:t>
      </w:r>
      <w:r>
        <w:tab/>
        <w:t>What kind of heat flow (endothermic or exothermic) is the cooling curve of water?</w:t>
      </w:r>
    </w:p>
    <w:p w14:paraId="04F0E71F" w14:textId="77777777" w:rsidR="001328D7" w:rsidRDefault="001328D7" w:rsidP="001328D7">
      <w:pPr>
        <w:ind w:left="720"/>
        <w:rPr>
          <w:i/>
          <w:iCs/>
        </w:rPr>
      </w:pPr>
    </w:p>
    <w:p w14:paraId="28DF4B75" w14:textId="77777777" w:rsidR="001328D7" w:rsidRPr="00F81DB0" w:rsidRDefault="001328D7" w:rsidP="001328D7">
      <w:pPr>
        <w:ind w:left="720"/>
        <w:rPr>
          <w:i/>
          <w:iCs/>
        </w:rPr>
      </w:pPr>
      <w:r>
        <w:rPr>
          <w:i/>
          <w:iCs/>
        </w:rPr>
        <w:t>The cooling curve of water represents an endothermic heat flow. Heat is released so that gas can condense, water decreases in temperature, and freezes.</w:t>
      </w:r>
    </w:p>
    <w:p w14:paraId="195E8E04" w14:textId="77777777" w:rsidR="001328D7" w:rsidRPr="00A34B07" w:rsidRDefault="001328D7" w:rsidP="001328D7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6CA56413" wp14:editId="1FFD23D1">
                <wp:simplePos x="0" y="0"/>
                <wp:positionH relativeFrom="column">
                  <wp:posOffset>-289560</wp:posOffset>
                </wp:positionH>
                <wp:positionV relativeFrom="paragraph">
                  <wp:posOffset>229235</wp:posOffset>
                </wp:positionV>
                <wp:extent cx="6187440" cy="2834640"/>
                <wp:effectExtent l="0" t="0" r="22860" b="3810"/>
                <wp:wrapNone/>
                <wp:docPr id="11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834640"/>
                          <a:chOff x="980" y="6237"/>
                          <a:chExt cx="9744" cy="4464"/>
                        </a:xfrm>
                      </wpg:grpSpPr>
                      <wps:wsp>
                        <wps:cNvPr id="210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600" y="9377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1" name="Group 373"/>
                        <wpg:cNvGrpSpPr>
                          <a:grpSpLocks/>
                        </wpg:cNvGrpSpPr>
                        <wpg:grpSpPr bwMode="auto">
                          <a:xfrm>
                            <a:off x="980" y="6237"/>
                            <a:ext cx="9744" cy="4464"/>
                            <a:chOff x="980" y="6237"/>
                            <a:chExt cx="9744" cy="4464"/>
                          </a:xfrm>
                        </wpg:grpSpPr>
                        <wps:wsp>
                          <wps:cNvPr id="212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2" y="6441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01C55BB" w14:textId="77777777" w:rsidR="001328D7" w:rsidRDefault="001328D7" w:rsidP="001328D7">
                                <w:pPr>
                                  <w:jc w:val="center"/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3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980" y="6237"/>
                              <a:ext cx="9744" cy="4464"/>
                              <a:chOff x="980" y="6237"/>
                              <a:chExt cx="9744" cy="4464"/>
                            </a:xfrm>
                          </wpg:grpSpPr>
                          <wps:wsp>
                            <wps:cNvPr id="214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8" y="10269"/>
                                <a:ext cx="187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11AEB7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Heat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" y="9017"/>
                                <a:ext cx="1032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3687CC6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 xml:space="preserve">l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Text Box 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6" y="6861"/>
                                <a:ext cx="1068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A8766AF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 xml:space="preserve">g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810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B2E9A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04" y="929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BB79A6A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6237"/>
                                <a:ext cx="0" cy="40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10269"/>
                                <a:ext cx="66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2" y="7245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8" y="7245"/>
                                <a:ext cx="1584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84" y="9369"/>
                                <a:ext cx="576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724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940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Text Box 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0" y="7965"/>
                                <a:ext cx="1872" cy="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ABD7DB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Temperature</w:t>
                                  </w:r>
                                </w:p>
                                <w:p w14:paraId="4484D66F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Text Box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0" y="701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7232D20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CP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" y="918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87056E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FP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Line 3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28" y="6381"/>
                                <a:ext cx="864" cy="8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6413" id="_x0000_s1108" style="position:absolute;left:0;text-align:left;margin-left:-22.8pt;margin-top:18.05pt;width:487.2pt;height:223.2pt;z-index:251783680" coordorigin="980,6237" coordsize="9744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">
                <v:line id="Line 345" o:spid="_x0000_s1109" style="position:absolute;visibility:visible;mso-wrap-style:square" from="8600,9377" to="9896,9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group id="Group 373" o:spid="_x0000_s1110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Text Box 344" o:spid="_x0000_s1111" type="#_x0000_t202" style="position:absolute;left:3692;top:6441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" filled="f">
                    <v:textbox>
                      <w:txbxContent>
                        <w:p w14:paraId="101C55BB" w14:textId="77777777" w:rsidR="001328D7" w:rsidRDefault="001328D7" w:rsidP="001328D7">
                          <w:pPr>
                            <w:jc w:val="center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group id="Group 372" o:spid="_x0000_s1112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Text Box 321" o:spid="_x0000_s1113" type="#_x0000_t202" style="position:absolute;left:5588;top:10269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2A11AEB7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Heat</w:t>
                            </w:r>
                          </w:p>
                        </w:txbxContent>
                      </v:textbox>
                    </v:shape>
                    <v:shape id="Text Box 329" o:spid="_x0000_s1114" type="#_x0000_t202" style="position:absolute;left:8576;top:9017;width:10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" filled="f">
                      <v:textbox>
                        <w:txbxContent>
                          <w:p w14:paraId="03687CC6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 xml:space="preserve">l </w:t>
                            </w:r>
                            <w:r>
                              <w:sym w:font="Wingdings" w:char="F0E0"/>
                            </w:r>
                            <w:r>
                              <w:t xml:space="preserve"> s</w:t>
                            </w:r>
                          </w:p>
                        </w:txbxContent>
                      </v:textbox>
                    </v:shape>
                    <v:shape id="Text Box 330" o:spid="_x0000_s1115" type="#_x0000_t202" style="position:absolute;left:5156;top:6861;width:10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" filled="f">
                      <v:textbox>
                        <w:txbxContent>
                          <w:p w14:paraId="5A8766AF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r>
                              <w:sym w:font="Wingdings" w:char="F0E0"/>
                            </w:r>
                            <w:r>
                              <w:t xml:space="preserve"> l</w:t>
                            </w:r>
                          </w:p>
                        </w:txbxContent>
                      </v:textbox>
                    </v:shape>
                    <v:shape id="Text Box 331" o:spid="_x0000_s1116" type="#_x0000_t202" style="position:absolute;left:7172;top:810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" filled="f">
                      <v:textbox>
                        <w:txbxContent>
                          <w:p w14:paraId="177B2E9A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332" o:spid="_x0000_s1117" type="#_x0000_t202" style="position:absolute;left:10004;top:929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" filled="f">
                      <v:textbox>
                        <w:txbxContent>
                          <w:p w14:paraId="6BB79A6A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v:textbox>
                    </v:shape>
                    <v:line id="Line 333" o:spid="_x0000_s1118" style="position:absolute;visibility:visible;mso-wrap-style:square" from="3428,6237" to="342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    <v:line id="Line 334" o:spid="_x0000_s1119" style="position:absolute;visibility:visible;mso-wrap-style:square" from="3428,10269" to="10052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    <v:line id="Line 335" o:spid="_x0000_s1120" style="position:absolute;visibility:visible;mso-wrap-style:square" from="4292,7245" to="7028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    <v:line id="Line 336" o:spid="_x0000_s1121" style="position:absolute;visibility:visible;mso-wrap-style:square" from="7028,7245" to="861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    <v:line id="Line 337" o:spid="_x0000_s1122" style="position:absolute;visibility:visible;mso-wrap-style:square" from="9884,9369" to="10460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    <v:line id="Line 338" o:spid="_x0000_s1123" style="position:absolute;visibility:visible;mso-wrap-style:square" from="3284,7245" to="357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    <v:line id="Line 339" o:spid="_x0000_s1124" style="position:absolute;visibility:visible;mso-wrap-style:square" from="3284,9405" to="357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    <v:shape id="Text Box 340" o:spid="_x0000_s1125" type="#_x0000_t202" style="position:absolute;left:980;top:7965;width:18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<v:textbox>
                        <w:txbxContent>
                          <w:p w14:paraId="7DABD7DB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  <w:p w14:paraId="4484D66F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°C</w:t>
                            </w:r>
                          </w:p>
                        </w:txbxContent>
                      </v:textbox>
                    </v:shape>
                    <v:shape id="Text Box 341" o:spid="_x0000_s1126" type="#_x0000_t202" style="position:absolute;left:2660;top:701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" filled="f">
                      <v:textbox>
                        <w:txbxContent>
                          <w:p w14:paraId="37232D20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CP</w:t>
                            </w:r>
                          </w:p>
                        </w:txbxContent>
                      </v:textbox>
                    </v:shape>
                    <v:shape id="Text Box 342" o:spid="_x0000_s1127" type="#_x0000_t202" style="position:absolute;left:2648;top:918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" filled="f">
                      <v:textbox>
                        <w:txbxContent>
                          <w:p w14:paraId="5B87056E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FP</w:t>
                            </w:r>
                          </w:p>
                        </w:txbxContent>
                      </v:textbox>
                    </v:shape>
                    <v:line id="Line 343" o:spid="_x0000_s1128" style="position:absolute;flip:x y;visibility:visible;mso-wrap-style:square" from="3428,6381" to="429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"/>
                  </v:group>
                </v:group>
              </v:group>
            </w:pict>
          </mc:Fallback>
        </mc:AlternateContent>
      </w:r>
    </w:p>
    <w:p w14:paraId="5B7AE001" w14:textId="77777777" w:rsidR="001328D7" w:rsidRPr="00A34B07" w:rsidRDefault="001328D7" w:rsidP="001328D7">
      <w:pPr>
        <w:ind w:left="360" w:hanging="360"/>
      </w:pPr>
    </w:p>
    <w:p w14:paraId="13F07B2E" w14:textId="77777777" w:rsidR="001328D7" w:rsidRPr="00A34B07" w:rsidRDefault="001328D7" w:rsidP="001328D7">
      <w:pPr>
        <w:ind w:left="360" w:hanging="360"/>
      </w:pPr>
    </w:p>
    <w:p w14:paraId="0BB24E02" w14:textId="77777777" w:rsidR="001328D7" w:rsidRPr="00A34B07" w:rsidRDefault="001328D7" w:rsidP="001328D7">
      <w:pPr>
        <w:ind w:left="360" w:hanging="360"/>
      </w:pPr>
    </w:p>
    <w:p w14:paraId="52676257" w14:textId="77777777" w:rsidR="001328D7" w:rsidRPr="00A34B07" w:rsidRDefault="001328D7" w:rsidP="001328D7">
      <w:pPr>
        <w:spacing w:before="120"/>
        <w:ind w:left="360" w:hanging="360"/>
      </w:pPr>
    </w:p>
    <w:p w14:paraId="6334859C" w14:textId="77777777" w:rsidR="001328D7" w:rsidRPr="00A34B07" w:rsidRDefault="001328D7" w:rsidP="001328D7">
      <w:pPr>
        <w:spacing w:before="120"/>
        <w:ind w:left="360" w:hanging="360"/>
      </w:pPr>
    </w:p>
    <w:p w14:paraId="70F6A1FD" w14:textId="77777777" w:rsidR="001328D7" w:rsidRPr="00A34B07" w:rsidRDefault="001328D7" w:rsidP="001328D7">
      <w:pPr>
        <w:spacing w:before="120"/>
        <w:ind w:left="360" w:hanging="360"/>
      </w:pPr>
    </w:p>
    <w:p w14:paraId="40B14B77" w14:textId="77777777" w:rsidR="001328D7" w:rsidRPr="00A34B07" w:rsidRDefault="001328D7" w:rsidP="001328D7">
      <w:pPr>
        <w:spacing w:before="120"/>
        <w:ind w:left="360" w:hanging="360"/>
      </w:pPr>
    </w:p>
    <w:p w14:paraId="6CA8E513" w14:textId="77777777" w:rsidR="001328D7" w:rsidRPr="00A34B07" w:rsidRDefault="001328D7" w:rsidP="001328D7">
      <w:pPr>
        <w:spacing w:before="120"/>
        <w:ind w:left="360" w:hanging="360"/>
      </w:pPr>
    </w:p>
    <w:p w14:paraId="266909BB" w14:textId="77777777" w:rsidR="001328D7" w:rsidRPr="00A34B07" w:rsidRDefault="001328D7" w:rsidP="001328D7">
      <w:pPr>
        <w:spacing w:before="120"/>
        <w:ind w:left="360" w:hanging="360"/>
      </w:pPr>
    </w:p>
    <w:p w14:paraId="26A72047" w14:textId="77777777" w:rsidR="001328D7" w:rsidRDefault="001328D7" w:rsidP="001328D7">
      <w:pPr>
        <w:spacing w:before="120"/>
        <w:ind w:left="360" w:hanging="360"/>
      </w:pPr>
    </w:p>
    <w:p w14:paraId="748E195C" w14:textId="77777777" w:rsidR="001328D7" w:rsidRDefault="001328D7" w:rsidP="001328D7">
      <w:pPr>
        <w:spacing w:before="120"/>
        <w:ind w:left="360" w:hanging="360"/>
      </w:pPr>
    </w:p>
    <w:p w14:paraId="0A6FC8E6" w14:textId="77777777" w:rsidR="001328D7" w:rsidRDefault="001328D7" w:rsidP="001328D7">
      <w:pPr>
        <w:spacing w:before="120"/>
        <w:ind w:left="360" w:hanging="360"/>
      </w:pPr>
    </w:p>
    <w:p w14:paraId="1207C013" w14:textId="21F67B81" w:rsidR="0031261D" w:rsidRPr="00EB2754" w:rsidRDefault="0031261D" w:rsidP="001328D7"/>
    <w:sectPr w:rsidR="0031261D" w:rsidRPr="00EB2754">
      <w:headerReference w:type="default" r:id="rId18"/>
      <w:footerReference w:type="even" r:id="rId19"/>
      <w:footerReference w:type="default" r:id="rId20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366C5" w14:textId="77777777" w:rsidR="004E1E59" w:rsidRDefault="004E1E59">
      <w:r>
        <w:separator/>
      </w:r>
    </w:p>
  </w:endnote>
  <w:endnote w:type="continuationSeparator" w:id="0">
    <w:p w14:paraId="4BDA42B9" w14:textId="77777777" w:rsidR="004E1E59" w:rsidRDefault="004E1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280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82F7A" w14:textId="77777777" w:rsidR="00E67194" w:rsidRDefault="00E671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E213AA" w14:textId="77777777" w:rsidR="00E67194" w:rsidRDefault="00E671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F67FA" w14:textId="00CC6550" w:rsidR="00E67194" w:rsidRPr="009E61F9" w:rsidRDefault="00E67194" w:rsidP="00694AC5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Physical Science</w:t>
    </w:r>
    <w:r w:rsidRPr="009E61F9">
      <w:rPr>
        <w:i/>
      </w:rPr>
      <w:tab/>
    </w:r>
    <w:sdt>
      <w:sdtPr>
        <w:rPr>
          <w:i/>
        </w:rPr>
        <w:id w:val="-20437489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E61F9">
          <w:rPr>
            <w:i/>
          </w:rPr>
          <w:fldChar w:fldCharType="begin"/>
        </w:r>
        <w:r w:rsidRPr="009E61F9">
          <w:rPr>
            <w:i/>
          </w:rPr>
          <w:instrText xml:space="preserve"> PAGE   \* MERGEFORMAT </w:instrText>
        </w:r>
        <w:r w:rsidRPr="009E61F9">
          <w:rPr>
            <w:i/>
          </w:rPr>
          <w:fldChar w:fldCharType="separate"/>
        </w:r>
        <w:r w:rsidRPr="009E61F9">
          <w:rPr>
            <w:i/>
            <w:noProof/>
          </w:rPr>
          <w:t>2</w:t>
        </w:r>
        <w:r w:rsidRPr="009E61F9">
          <w:rPr>
            <w:i/>
            <w:noProof/>
          </w:rPr>
          <w:fldChar w:fldCharType="end"/>
        </w:r>
        <w:r w:rsidR="00D6750B">
          <w:rPr>
            <w:i/>
            <w:noProof/>
          </w:rPr>
          <w:tab/>
          <w:t>Learning CTR Online</w:t>
        </w:r>
        <w:r w:rsidRPr="009E61F9">
          <w:rPr>
            <w:i/>
            <w:noProof/>
          </w:rPr>
          <w:tab/>
        </w:r>
      </w:sdtContent>
    </w:sdt>
  </w:p>
  <w:p w14:paraId="55AB42C3" w14:textId="400C97FC" w:rsidR="00E67194" w:rsidRPr="00A260F0" w:rsidRDefault="00E67194">
    <w:pPr>
      <w:pStyle w:val="Footer"/>
      <w:tabs>
        <w:tab w:val="clear" w:pos="4320"/>
        <w:tab w:val="clear" w:pos="8640"/>
        <w:tab w:val="right" w:pos="9360"/>
      </w:tabs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286FE" w14:textId="77777777" w:rsidR="004E1E59" w:rsidRDefault="004E1E59">
      <w:r>
        <w:separator/>
      </w:r>
    </w:p>
  </w:footnote>
  <w:footnote w:type="continuationSeparator" w:id="0">
    <w:p w14:paraId="7C6B6E90" w14:textId="77777777" w:rsidR="004E1E59" w:rsidRDefault="004E1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477ED" w14:textId="4EBBC964" w:rsidR="00E67194" w:rsidRPr="00A260F0" w:rsidRDefault="00E67194" w:rsidP="00260731">
    <w:pPr>
      <w:pStyle w:val="Header"/>
      <w:tabs>
        <w:tab w:val="clear" w:pos="8640"/>
        <w:tab w:val="right" w:pos="9360"/>
      </w:tabs>
    </w:pPr>
    <w:r w:rsidRPr="00A260F0">
      <w:rPr>
        <w:i/>
      </w:rPr>
      <w:t xml:space="preserve">LAB:  Heating Curve </w:t>
    </w:r>
    <w:proofErr w:type="gramStart"/>
    <w:r w:rsidRPr="00A260F0">
      <w:rPr>
        <w:i/>
      </w:rPr>
      <w:t>For</w:t>
    </w:r>
    <w:proofErr w:type="gramEnd"/>
    <w:r w:rsidRPr="00A260F0">
      <w:rPr>
        <w:i/>
      </w:rPr>
      <w:t xml:space="preserve"> Water</w:t>
    </w:r>
    <w:r>
      <w:rPr>
        <w:i/>
      </w:rPr>
      <w:tab/>
    </w:r>
    <w:r>
      <w:rPr>
        <w:i/>
      </w:rPr>
      <w:tab/>
      <w:t>States of Matter</w:t>
    </w:r>
    <w:r w:rsidR="00D6750B">
      <w:rPr>
        <w:i/>
      </w:rPr>
      <w:t>/Heat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990" w:hanging="360"/>
      </w:pPr>
      <w:rPr>
        <w:rFonts w:ascii="Comic Sans MS" w:hAnsi="Comic Sans MS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1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3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5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7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9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1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3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5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5" w15:restartNumberingAfterBreak="0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" w15:restartNumberingAfterBreak="0">
    <w:nsid w:val="77ED0BAF"/>
    <w:multiLevelType w:val="multilevel"/>
    <w:tmpl w:val="D4FA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5B"/>
    <w:rsid w:val="0004443F"/>
    <w:rsid w:val="00060B1A"/>
    <w:rsid w:val="000B62B5"/>
    <w:rsid w:val="000C077B"/>
    <w:rsid w:val="000C4394"/>
    <w:rsid w:val="000E0701"/>
    <w:rsid w:val="001328D7"/>
    <w:rsid w:val="00140903"/>
    <w:rsid w:val="0015460B"/>
    <w:rsid w:val="00191FC6"/>
    <w:rsid w:val="001A35BD"/>
    <w:rsid w:val="001E009B"/>
    <w:rsid w:val="001F65D7"/>
    <w:rsid w:val="00233261"/>
    <w:rsid w:val="002544DF"/>
    <w:rsid w:val="00260731"/>
    <w:rsid w:val="002C264E"/>
    <w:rsid w:val="002C420B"/>
    <w:rsid w:val="002D4689"/>
    <w:rsid w:val="002D70F1"/>
    <w:rsid w:val="00304258"/>
    <w:rsid w:val="00304843"/>
    <w:rsid w:val="0031261D"/>
    <w:rsid w:val="00327786"/>
    <w:rsid w:val="00370753"/>
    <w:rsid w:val="00396741"/>
    <w:rsid w:val="003A0144"/>
    <w:rsid w:val="0040618B"/>
    <w:rsid w:val="004144F0"/>
    <w:rsid w:val="00444036"/>
    <w:rsid w:val="00452D37"/>
    <w:rsid w:val="00486CE5"/>
    <w:rsid w:val="0048716F"/>
    <w:rsid w:val="004A502D"/>
    <w:rsid w:val="004A6AB7"/>
    <w:rsid w:val="004B063D"/>
    <w:rsid w:val="004D10C4"/>
    <w:rsid w:val="004D21F4"/>
    <w:rsid w:val="004E1E59"/>
    <w:rsid w:val="004E7E5F"/>
    <w:rsid w:val="004F3FC8"/>
    <w:rsid w:val="00503B0F"/>
    <w:rsid w:val="005448E9"/>
    <w:rsid w:val="005465DC"/>
    <w:rsid w:val="00557065"/>
    <w:rsid w:val="00575992"/>
    <w:rsid w:val="005B41A2"/>
    <w:rsid w:val="005D6F4A"/>
    <w:rsid w:val="005F15A6"/>
    <w:rsid w:val="0060077B"/>
    <w:rsid w:val="0064518F"/>
    <w:rsid w:val="0066290D"/>
    <w:rsid w:val="0068027D"/>
    <w:rsid w:val="00680D03"/>
    <w:rsid w:val="00682BA5"/>
    <w:rsid w:val="0068467B"/>
    <w:rsid w:val="00694AC5"/>
    <w:rsid w:val="00696911"/>
    <w:rsid w:val="006A0FD7"/>
    <w:rsid w:val="006D09D4"/>
    <w:rsid w:val="006E3997"/>
    <w:rsid w:val="00775162"/>
    <w:rsid w:val="00781F29"/>
    <w:rsid w:val="007A0501"/>
    <w:rsid w:val="007F1200"/>
    <w:rsid w:val="007F44F5"/>
    <w:rsid w:val="007F4BB6"/>
    <w:rsid w:val="008069FE"/>
    <w:rsid w:val="0087232B"/>
    <w:rsid w:val="00956660"/>
    <w:rsid w:val="009A248C"/>
    <w:rsid w:val="009B16BF"/>
    <w:rsid w:val="009B766C"/>
    <w:rsid w:val="009E61F9"/>
    <w:rsid w:val="009E76A5"/>
    <w:rsid w:val="009F7D9C"/>
    <w:rsid w:val="00A10B83"/>
    <w:rsid w:val="00A16CAC"/>
    <w:rsid w:val="00A260F0"/>
    <w:rsid w:val="00A34B07"/>
    <w:rsid w:val="00A73338"/>
    <w:rsid w:val="00A916B0"/>
    <w:rsid w:val="00AA478B"/>
    <w:rsid w:val="00B6093F"/>
    <w:rsid w:val="00B94518"/>
    <w:rsid w:val="00B96E25"/>
    <w:rsid w:val="00BD3557"/>
    <w:rsid w:val="00BE2FA2"/>
    <w:rsid w:val="00BF20C7"/>
    <w:rsid w:val="00C1158C"/>
    <w:rsid w:val="00C323A7"/>
    <w:rsid w:val="00C74EB0"/>
    <w:rsid w:val="00C93C79"/>
    <w:rsid w:val="00C9464B"/>
    <w:rsid w:val="00C958F0"/>
    <w:rsid w:val="00CA6841"/>
    <w:rsid w:val="00CB4804"/>
    <w:rsid w:val="00CE79B8"/>
    <w:rsid w:val="00D1503A"/>
    <w:rsid w:val="00D6750B"/>
    <w:rsid w:val="00D803F1"/>
    <w:rsid w:val="00DB60C1"/>
    <w:rsid w:val="00DD4CB6"/>
    <w:rsid w:val="00DF4A33"/>
    <w:rsid w:val="00E00132"/>
    <w:rsid w:val="00E070A7"/>
    <w:rsid w:val="00E325D8"/>
    <w:rsid w:val="00E51B0A"/>
    <w:rsid w:val="00E67194"/>
    <w:rsid w:val="00E87E22"/>
    <w:rsid w:val="00E9233C"/>
    <w:rsid w:val="00E955CD"/>
    <w:rsid w:val="00EB2754"/>
    <w:rsid w:val="00EC0E5B"/>
    <w:rsid w:val="00EC1188"/>
    <w:rsid w:val="00F047EB"/>
    <w:rsid w:val="00F1121E"/>
    <w:rsid w:val="00F367AA"/>
    <w:rsid w:val="00F3755B"/>
    <w:rsid w:val="00F81DB0"/>
    <w:rsid w:val="00F8339E"/>
    <w:rsid w:val="00FA45B0"/>
    <w:rsid w:val="00FA5A04"/>
    <w:rsid w:val="00FD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0F28B2"/>
  <w15:chartTrackingRefBased/>
  <w15:docId w15:val="{314FAEDA-1998-4EBD-AEE4-09CC546C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ind w:left="1260" w:hanging="12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360"/>
    </w:pPr>
  </w:style>
  <w:style w:type="paragraph" w:styleId="BodyTextIndent2">
    <w:name w:val="Body Text Indent 2"/>
    <w:basedOn w:val="Normal"/>
    <w:link w:val="BodyTextIndent2Char"/>
    <w:uiPriority w:val="99"/>
    <w:pPr>
      <w:ind w:left="720" w:hanging="360"/>
    </w:pPr>
  </w:style>
  <w:style w:type="paragraph" w:styleId="BodyTextIndent3">
    <w:name w:val="Body Text Indent 3"/>
    <w:basedOn w:val="Normal"/>
    <w:link w:val="BodyTextIndent3Char"/>
    <w:uiPriority w:val="99"/>
    <w:semiHidden/>
    <w:pPr>
      <w:ind w:left="360" w:hanging="360"/>
    </w:pPr>
  </w:style>
  <w:style w:type="paragraph" w:styleId="BodyText">
    <w:name w:val="Body Text"/>
    <w:basedOn w:val="Normal"/>
    <w:rPr>
      <w:b/>
    </w:rPr>
  </w:style>
  <w:style w:type="character" w:customStyle="1" w:styleId="Heading5Char">
    <w:name w:val="Heading 5 Char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rPr>
      <w:rFonts w:ascii="Calibri" w:eastAsia="Times New Roman" w:hAnsi="Calibri" w:cs="Times New Roman"/>
      <w:b/>
      <w:bCs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9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90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94AC5"/>
    <w:rPr>
      <w:sz w:val="24"/>
      <w:szCs w:val="24"/>
    </w:rPr>
  </w:style>
  <w:style w:type="character" w:styleId="Hyperlink">
    <w:name w:val="Hyperlink"/>
    <w:uiPriority w:val="99"/>
    <w:rsid w:val="00E67194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E67194"/>
  </w:style>
  <w:style w:type="character" w:customStyle="1" w:styleId="WW8Num2z0">
    <w:name w:val="WW8Num2z0"/>
    <w:rsid w:val="00E67194"/>
    <w:rPr>
      <w:rFonts w:ascii="Comic Sans MS" w:hAnsi="Comic Sans MS" w:cs="Calibri"/>
    </w:rPr>
  </w:style>
  <w:style w:type="character" w:customStyle="1" w:styleId="WW8Num2z1">
    <w:name w:val="WW8Num2z1"/>
    <w:rsid w:val="00E67194"/>
    <w:rPr>
      <w:rFonts w:ascii="Courier New" w:hAnsi="Courier New" w:cs="Courier New"/>
    </w:rPr>
  </w:style>
  <w:style w:type="character" w:customStyle="1" w:styleId="WW8Num2z2">
    <w:name w:val="WW8Num2z2"/>
    <w:rsid w:val="00E67194"/>
    <w:rPr>
      <w:rFonts w:ascii="Wingdings" w:hAnsi="Wingdings" w:cs="Wingdings"/>
    </w:rPr>
  </w:style>
  <w:style w:type="character" w:customStyle="1" w:styleId="WW8Num2z3">
    <w:name w:val="WW8Num2z3"/>
    <w:rsid w:val="00E67194"/>
    <w:rPr>
      <w:rFonts w:ascii="Symbol" w:hAnsi="Symbol" w:cs="Symbol"/>
    </w:rPr>
  </w:style>
  <w:style w:type="character" w:customStyle="1" w:styleId="TitleChar">
    <w:name w:val="Title Char"/>
    <w:rsid w:val="00E67194"/>
    <w:rPr>
      <w:rFonts w:ascii="Cambria" w:hAnsi="Cambria" w:cs="font280"/>
      <w:color w:val="17365D"/>
      <w:spacing w:val="5"/>
      <w:kern w:val="1"/>
      <w:sz w:val="52"/>
      <w:szCs w:val="52"/>
    </w:rPr>
  </w:style>
  <w:style w:type="character" w:customStyle="1" w:styleId="ListLabel1">
    <w:name w:val="ListLabel 1"/>
    <w:rsid w:val="00E67194"/>
    <w:rPr>
      <w:rFonts w:cs="Calibri"/>
    </w:rPr>
  </w:style>
  <w:style w:type="character" w:customStyle="1" w:styleId="ListLabel2">
    <w:name w:val="ListLabel 2"/>
    <w:rsid w:val="00E67194"/>
    <w:rPr>
      <w:rFonts w:cs="Courier New"/>
    </w:rPr>
  </w:style>
  <w:style w:type="paragraph" w:customStyle="1" w:styleId="Heading">
    <w:name w:val="Heading"/>
    <w:basedOn w:val="Normal"/>
    <w:next w:val="BodyText"/>
    <w:rsid w:val="00E67194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List">
    <w:name w:val="List"/>
    <w:basedOn w:val="BodyText"/>
    <w:rsid w:val="00E67194"/>
    <w:pPr>
      <w:suppressAutoHyphens/>
      <w:spacing w:after="120" w:line="276" w:lineRule="auto"/>
    </w:pPr>
    <w:rPr>
      <w:rFonts w:ascii="Calibri" w:eastAsia="SimSun" w:hAnsi="Calibri" w:cs="Mangal"/>
      <w:b w:val="0"/>
      <w:kern w:val="1"/>
      <w:sz w:val="22"/>
      <w:szCs w:val="22"/>
      <w:lang w:eastAsia="ar-SA"/>
    </w:rPr>
  </w:style>
  <w:style w:type="paragraph" w:styleId="Caption">
    <w:name w:val="caption"/>
    <w:basedOn w:val="Normal"/>
    <w:qFormat/>
    <w:rsid w:val="00E67194"/>
    <w:pPr>
      <w:suppressLineNumbers/>
      <w:suppressAutoHyphens/>
      <w:spacing w:before="120" w:after="120" w:line="276" w:lineRule="auto"/>
    </w:pPr>
    <w:rPr>
      <w:rFonts w:ascii="Calibri" w:eastAsia="SimSun" w:hAnsi="Calibri" w:cs="Mangal"/>
      <w:i/>
      <w:iCs/>
      <w:kern w:val="1"/>
      <w:lang w:eastAsia="ar-SA"/>
    </w:rPr>
  </w:style>
  <w:style w:type="paragraph" w:customStyle="1" w:styleId="Index">
    <w:name w:val="Index"/>
    <w:basedOn w:val="Normal"/>
    <w:rsid w:val="00E67194"/>
    <w:pPr>
      <w:suppressLineNumbers/>
      <w:suppressAutoHyphens/>
      <w:spacing w:after="200" w:line="276" w:lineRule="auto"/>
    </w:pPr>
    <w:rPr>
      <w:rFonts w:ascii="Calibri" w:eastAsia="SimSun" w:hAnsi="Calibri" w:cs="Mangal"/>
      <w:kern w:val="1"/>
      <w:sz w:val="22"/>
      <w:szCs w:val="22"/>
      <w:lang w:eastAsia="ar-SA"/>
    </w:rPr>
  </w:style>
  <w:style w:type="paragraph" w:styleId="Title">
    <w:name w:val="Title"/>
    <w:basedOn w:val="Normal"/>
    <w:next w:val="Subtitle"/>
    <w:link w:val="TitleChar1"/>
    <w:qFormat/>
    <w:rsid w:val="00E67194"/>
    <w:pPr>
      <w:pBdr>
        <w:bottom w:val="single" w:sz="8" w:space="4" w:color="808080"/>
      </w:pBdr>
      <w:suppressAutoHyphens/>
      <w:spacing w:after="300" w:line="100" w:lineRule="atLeast"/>
      <w:jc w:val="center"/>
    </w:pPr>
    <w:rPr>
      <w:rFonts w:ascii="Cambria" w:eastAsia="SimSun" w:hAnsi="Cambria" w:cs="font280"/>
      <w:b/>
      <w:bCs/>
      <w:color w:val="17365D"/>
      <w:spacing w:val="5"/>
      <w:kern w:val="1"/>
      <w:sz w:val="52"/>
      <w:szCs w:val="52"/>
      <w:lang w:eastAsia="ar-SA"/>
    </w:rPr>
  </w:style>
  <w:style w:type="character" w:customStyle="1" w:styleId="TitleChar1">
    <w:name w:val="Title Char1"/>
    <w:basedOn w:val="DefaultParagraphFont"/>
    <w:link w:val="Title"/>
    <w:rsid w:val="00E67194"/>
    <w:rPr>
      <w:rFonts w:ascii="Cambria" w:eastAsia="SimSun" w:hAnsi="Cambria" w:cs="font280"/>
      <w:b/>
      <w:bCs/>
      <w:color w:val="17365D"/>
      <w:spacing w:val="5"/>
      <w:kern w:val="1"/>
      <w:sz w:val="52"/>
      <w:szCs w:val="52"/>
      <w:lang w:eastAsia="ar-SA"/>
    </w:rPr>
  </w:style>
  <w:style w:type="paragraph" w:styleId="Subtitle">
    <w:name w:val="Subtitle"/>
    <w:basedOn w:val="Heading"/>
    <w:next w:val="BodyText"/>
    <w:link w:val="SubtitleChar"/>
    <w:qFormat/>
    <w:rsid w:val="00E67194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E67194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character" w:customStyle="1" w:styleId="HeaderChar">
    <w:name w:val="Header Char"/>
    <w:link w:val="Header"/>
    <w:rsid w:val="00E67194"/>
    <w:rPr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rsid w:val="00E67194"/>
    <w:rPr>
      <w:sz w:val="24"/>
      <w:szCs w:val="24"/>
    </w:rPr>
  </w:style>
  <w:style w:type="paragraph" w:styleId="NormalWeb">
    <w:name w:val="Normal (Web)"/>
    <w:basedOn w:val="Normal"/>
    <w:rsid w:val="00E67194"/>
    <w:pPr>
      <w:spacing w:before="100" w:beforeAutospacing="1" w:after="100" w:afterAutospacing="1"/>
    </w:pPr>
  </w:style>
  <w:style w:type="character" w:styleId="UnresolvedMention">
    <w:name w:val="Unresolved Mention"/>
    <w:uiPriority w:val="99"/>
    <w:semiHidden/>
    <w:unhideWhenUsed/>
    <w:rsid w:val="00E67194"/>
    <w:rPr>
      <w:color w:val="808080"/>
      <w:shd w:val="clear" w:color="auto" w:fill="E6E6E6"/>
    </w:rPr>
  </w:style>
  <w:style w:type="character" w:customStyle="1" w:styleId="BodyTextIndent3Char">
    <w:name w:val="Body Text Indent 3 Char"/>
    <w:link w:val="BodyTextIndent3"/>
    <w:uiPriority w:val="99"/>
    <w:semiHidden/>
    <w:rsid w:val="00E67194"/>
    <w:rPr>
      <w:sz w:val="24"/>
      <w:szCs w:val="24"/>
    </w:rPr>
  </w:style>
  <w:style w:type="table" w:styleId="TableGrid">
    <w:name w:val="Table Grid"/>
    <w:basedOn w:val="TableNormal"/>
    <w:uiPriority w:val="59"/>
    <w:rsid w:val="00E67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E6719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PlainTextChar">
    <w:name w:val="Plain Text Char"/>
    <w:basedOn w:val="DefaultParagraphFont"/>
    <w:link w:val="PlainText"/>
    <w:rsid w:val="00E67194"/>
    <w:rPr>
      <w:rFonts w:ascii="Courier New" w:hAnsi="Courier New" w:cs="Courier New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E67194"/>
    <w:rPr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67194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62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reencast-o-matic.com/watch/cFX6D4YWOH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creencast-o-matic.com/watch/cFX6DlYWTH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0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reencast-o-matic.com/watch/cFX6D4YWO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reencast-o-matic.com/watch/cFX6DlYWTH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62C90-26AF-4E06-82D2-3CA65EC6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16</cp:revision>
  <cp:lastPrinted>2019-03-19T11:26:00Z</cp:lastPrinted>
  <dcterms:created xsi:type="dcterms:W3CDTF">2019-03-12T17:34:00Z</dcterms:created>
  <dcterms:modified xsi:type="dcterms:W3CDTF">2021-02-13T20:16:00Z</dcterms:modified>
</cp:coreProperties>
</file>