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E08CDA" w14:textId="5BA57DC0" w:rsidR="00E86AD6" w:rsidRDefault="00073ABE">
      <w:pPr>
        <w:rPr>
          <w:b/>
        </w:rPr>
      </w:pPr>
      <w:r>
        <w:rPr>
          <w:b/>
        </w:rPr>
        <w:t>Measurement and Units</w:t>
      </w:r>
    </w:p>
    <w:p w14:paraId="483B4CA2" w14:textId="30711AF3" w:rsidR="00911ABE" w:rsidRDefault="00911ABE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A06C38" wp14:editId="58A3A730">
                <wp:simplePos x="0" y="0"/>
                <wp:positionH relativeFrom="column">
                  <wp:posOffset>4831080</wp:posOffset>
                </wp:positionH>
                <wp:positionV relativeFrom="paragraph">
                  <wp:posOffset>1370965</wp:posOffset>
                </wp:positionV>
                <wp:extent cx="1409700" cy="526415"/>
                <wp:effectExtent l="0" t="1270" r="0" b="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CFC161" w14:textId="23C22EAD" w:rsidR="00E86AD6" w:rsidRDefault="00911AB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Use the “Triangle Method” to</w:t>
                            </w:r>
                            <w:r w:rsidR="00073ABE">
                              <w:rPr>
                                <w:i/>
                                <w:iCs/>
                              </w:rPr>
                              <w:t xml:space="preserve"> rearrange </w:t>
                            </w:r>
                            <w:r>
                              <w:rPr>
                                <w:i/>
                                <w:iCs/>
                              </w:rPr>
                              <w:t>3 variable</w:t>
                            </w:r>
                            <w:r w:rsidR="00073ABE">
                              <w:rPr>
                                <w:i/>
                                <w:iCs/>
                              </w:rPr>
                              <w:t xml:space="preserve"> equations</w:t>
                            </w:r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06C3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80.4pt;margin-top:107.95pt;width:111pt;height:41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" filled="f" stroked="f" strokecolor="gray">
                <v:stroke joinstyle="round"/>
                <v:textbox inset="0,0,0,0">
                  <w:txbxContent>
                    <w:p w14:paraId="15CFC161" w14:textId="23C22EAD" w:rsidR="00E86AD6" w:rsidRDefault="00911ABE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Use the “Triangle Method” to</w:t>
                      </w:r>
                      <w:r w:rsidR="00073ABE">
                        <w:rPr>
                          <w:i/>
                          <w:iCs/>
                        </w:rPr>
                        <w:t xml:space="preserve"> rearrange </w:t>
                      </w:r>
                      <w:r>
                        <w:rPr>
                          <w:i/>
                          <w:iCs/>
                        </w:rPr>
                        <w:t>3 variable</w:t>
                      </w:r>
                      <w:r w:rsidR="00073ABE">
                        <w:rPr>
                          <w:i/>
                          <w:iCs/>
                        </w:rPr>
                        <w:t xml:space="preserve"> equations</w:t>
                      </w:r>
                      <w:r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00ADE23F" wp14:editId="1951BAB3">
                <wp:simplePos x="0" y="0"/>
                <wp:positionH relativeFrom="column">
                  <wp:posOffset>5210175</wp:posOffset>
                </wp:positionH>
                <wp:positionV relativeFrom="paragraph">
                  <wp:posOffset>198755</wp:posOffset>
                </wp:positionV>
                <wp:extent cx="904875" cy="1066800"/>
                <wp:effectExtent l="0" t="0" r="28575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1066800"/>
                          <a:chOff x="0" y="0"/>
                          <a:chExt cx="904875" cy="1066800"/>
                        </a:xfrm>
                      </wpg:grpSpPr>
                      <wps:wsp>
                        <wps:cNvPr id="34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4875" cy="10668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CFE7F5"/>
                          </a:solidFill>
                          <a:ln w="9360" cap="flat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26543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ADBAE0" w14:textId="77777777" w:rsidR="00E86AD6" w:rsidRDefault="00073ABE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37210" y="76454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41B97C" w14:textId="77777777" w:rsidR="00E86AD6" w:rsidRDefault="00073ABE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" y="77216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AFA68B" w14:textId="77777777" w:rsidR="00E86AD6" w:rsidRDefault="00073ABE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DE23F" id="Group 39" o:spid="_x0000_s1027" style="position:absolute;margin-left:410.25pt;margin-top:15.65pt;width:71.25pt;height:84pt;z-index:251643392" coordsize="904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1" o:spid="_x0000_s1028" type="#_x0000_t5" style="position:absolute;width:9048;height:106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" fillcolor="#cfe7f5" strokecolor="gray" strokeweight=".26mm">
                  <v:stroke joinstyle="round"/>
                </v:shape>
                <v:shape id="Text Box 12" o:spid="_x0000_s1029" type="#_x0000_t202" style="position:absolute;left:4095;top:2654;width:209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" filled="f" stroked="f" strokecolor="gray">
                  <v:stroke joinstyle="round"/>
                  <v:textbox inset="0,0,0,0">
                    <w:txbxContent>
                      <w:p w14:paraId="77ADBAE0" w14:textId="77777777" w:rsidR="00E86AD6" w:rsidRDefault="00073ABE">
                        <w:r>
                          <w:t>m</w:t>
                        </w:r>
                      </w:p>
                    </w:txbxContent>
                  </v:textbox>
                </v:shape>
                <v:shape id="Text Box 13" o:spid="_x0000_s1030" type="#_x0000_t202" style="position:absolute;left:5372;top:7645;width:209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" filled="f" stroked="f" strokecolor="gray">
                  <v:stroke joinstyle="round"/>
                  <v:textbox inset="0,0,0,0">
                    <w:txbxContent>
                      <w:p w14:paraId="6141B97C" w14:textId="77777777" w:rsidR="00E86AD6" w:rsidRDefault="00073ABE">
                        <w:r>
                          <w:t>v</w:t>
                        </w:r>
                      </w:p>
                    </w:txbxContent>
                  </v:textbox>
                </v:shape>
                <v:shape id="Text Box 14" o:spid="_x0000_s1031" type="#_x0000_t202" style="position:absolute;left:1371;top:7721;width:209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" filled="f" stroked="f" strokecolor="gray">
                  <v:stroke joinstyle="round"/>
                  <v:textbox inset="0,0,0,0">
                    <w:txbxContent>
                      <w:p w14:paraId="09AFA68B" w14:textId="77777777" w:rsidR="00E86AD6" w:rsidRDefault="00073ABE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0" w:type="auto"/>
        <w:tblInd w:w="429" w:type="dxa"/>
        <w:tblLayout w:type="fixed"/>
        <w:tblLook w:val="0000" w:firstRow="0" w:lastRow="0" w:firstColumn="0" w:lastColumn="0" w:noHBand="0" w:noVBand="0"/>
      </w:tblPr>
      <w:tblGrid>
        <w:gridCol w:w="2220"/>
        <w:gridCol w:w="2718"/>
        <w:gridCol w:w="1826"/>
      </w:tblGrid>
      <w:tr w:rsidR="00E86AD6" w14:paraId="6589DBD1" w14:textId="77777777">
        <w:trPr>
          <w:trHeight w:val="29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86229" w14:textId="57D21397" w:rsidR="00E86AD6" w:rsidRDefault="00BD2E3C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A649AB4" wp14:editId="6F742BD5">
                      <wp:simplePos x="0" y="0"/>
                      <wp:positionH relativeFrom="column">
                        <wp:posOffset>4387215</wp:posOffset>
                      </wp:positionH>
                      <wp:positionV relativeFrom="paragraph">
                        <wp:posOffset>12065</wp:posOffset>
                      </wp:positionV>
                      <wp:extent cx="552450" cy="876935"/>
                      <wp:effectExtent l="0" t="1270" r="0" b="0"/>
                      <wp:wrapNone/>
                      <wp:docPr id="35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876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48B662" w14:textId="77777777" w:rsidR="00E86AD6" w:rsidRDefault="00073ABE">
                                  <w:r>
                                    <w:t>d = m/v</w:t>
                                  </w:r>
                                </w:p>
                                <w:p w14:paraId="2389C14B" w14:textId="77777777" w:rsidR="00E86AD6" w:rsidRDefault="00E86AD6"/>
                                <w:p w14:paraId="76C91F1A" w14:textId="77777777" w:rsidR="00E86AD6" w:rsidRDefault="00073ABE">
                                  <w:r>
                                    <w:t>m = d v</w:t>
                                  </w:r>
                                </w:p>
                                <w:p w14:paraId="1CBB25E1" w14:textId="77777777" w:rsidR="00E86AD6" w:rsidRDefault="00E86AD6"/>
                                <w:p w14:paraId="52A8DEE9" w14:textId="77777777" w:rsidR="00E86AD6" w:rsidRDefault="00073ABE">
                                  <w:r>
                                    <w:t>v = m/d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49AB4" id="Text Box 16" o:spid="_x0000_s1032" type="#_x0000_t202" style="position:absolute;margin-left:345.45pt;margin-top:.95pt;width:43.5pt;height:69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" filled="f" stroked="f" strokecolor="gray">
                      <v:stroke joinstyle="round"/>
                      <v:textbox inset="0,0,0,0">
                        <w:txbxContent>
                          <w:p w14:paraId="7F48B662" w14:textId="77777777" w:rsidR="00E86AD6" w:rsidRDefault="00073ABE">
                            <w:r>
                              <w:t>d = m/v</w:t>
                            </w:r>
                          </w:p>
                          <w:p w14:paraId="2389C14B" w14:textId="77777777" w:rsidR="00E86AD6" w:rsidRDefault="00E86AD6"/>
                          <w:p w14:paraId="76C91F1A" w14:textId="77777777" w:rsidR="00E86AD6" w:rsidRDefault="00073ABE">
                            <w:r>
                              <w:t>m = d v</w:t>
                            </w:r>
                          </w:p>
                          <w:p w14:paraId="1CBB25E1" w14:textId="77777777" w:rsidR="00E86AD6" w:rsidRDefault="00E86AD6"/>
                          <w:p w14:paraId="52A8DEE9" w14:textId="77777777" w:rsidR="00E86AD6" w:rsidRDefault="00073ABE">
                            <w:r>
                              <w:t>v = m/d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3ABE">
              <w:rPr>
                <w:b/>
              </w:rPr>
              <w:t>Quantity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A8601" w14:textId="77777777" w:rsidR="00E86AD6" w:rsidRDefault="00073ABE">
            <w:r>
              <w:rPr>
                <w:b/>
              </w:rPr>
              <w:t>Unit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3964C" w14:textId="15BC2053" w:rsidR="00E86AD6" w:rsidRDefault="00073ABE">
            <w:r>
              <w:rPr>
                <w:b/>
              </w:rPr>
              <w:t>Abbreviation</w:t>
            </w:r>
          </w:p>
        </w:tc>
      </w:tr>
      <w:tr w:rsidR="00E86AD6" w14:paraId="12CF1C03" w14:textId="77777777">
        <w:trPr>
          <w:trHeight w:val="29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2C4A7" w14:textId="5E3C9DDC" w:rsidR="00E86AD6" w:rsidRDefault="00073ABE">
            <w:r>
              <w:t>Time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F31CD" w14:textId="77777777" w:rsidR="00E86AD6" w:rsidRDefault="00E86AD6">
            <w:pPr>
              <w:snapToGrid w:val="0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67E7B" w14:textId="77777777" w:rsidR="00E86AD6" w:rsidRDefault="00073ABE">
            <w:r>
              <w:t>s</w:t>
            </w:r>
          </w:p>
        </w:tc>
      </w:tr>
      <w:tr w:rsidR="00E86AD6" w14:paraId="170E8285" w14:textId="77777777">
        <w:trPr>
          <w:trHeight w:val="29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26513" w14:textId="77777777" w:rsidR="00E86AD6" w:rsidRDefault="00073ABE">
            <w:r>
              <w:t>Length or distance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C5667" w14:textId="77777777" w:rsidR="00E86AD6" w:rsidRDefault="00E86AD6">
            <w:pPr>
              <w:snapToGrid w:val="0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B98B8" w14:textId="77777777" w:rsidR="00E86AD6" w:rsidRDefault="00073ABE">
            <w:r>
              <w:t>m</w:t>
            </w:r>
          </w:p>
        </w:tc>
      </w:tr>
      <w:tr w:rsidR="00E86AD6" w14:paraId="5E6B8A4E" w14:textId="77777777">
        <w:trPr>
          <w:trHeight w:val="29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1DA39" w14:textId="77777777" w:rsidR="00E86AD6" w:rsidRDefault="00073ABE">
            <w:r>
              <w:t>Area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D6F23" w14:textId="77777777" w:rsidR="00E86AD6" w:rsidRDefault="00E86AD6">
            <w:pPr>
              <w:snapToGrid w:val="0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D4E8E" w14:textId="77777777" w:rsidR="00E86AD6" w:rsidRDefault="00073ABE">
            <w:r>
              <w:t>m</w:t>
            </w:r>
            <w:r>
              <w:rPr>
                <w:vertAlign w:val="superscript"/>
              </w:rPr>
              <w:t>2</w:t>
            </w:r>
          </w:p>
        </w:tc>
      </w:tr>
      <w:tr w:rsidR="00E86AD6" w14:paraId="5591AAAC" w14:textId="77777777">
        <w:trPr>
          <w:trHeight w:val="29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5C1AE" w14:textId="77777777" w:rsidR="00E86AD6" w:rsidRDefault="00073ABE">
            <w:r>
              <w:t>Volume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406E8" w14:textId="77777777" w:rsidR="00E86AD6" w:rsidRDefault="00E86AD6">
            <w:pPr>
              <w:snapToGrid w:val="0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9ABD3" w14:textId="77777777" w:rsidR="00E86AD6" w:rsidRDefault="00073ABE">
            <w:r>
              <w:t>m</w:t>
            </w:r>
            <w:r>
              <w:rPr>
                <w:vertAlign w:val="superscript"/>
              </w:rPr>
              <w:t>3</w:t>
            </w:r>
          </w:p>
        </w:tc>
      </w:tr>
      <w:tr w:rsidR="00E86AD6" w14:paraId="33085D3B" w14:textId="77777777">
        <w:trPr>
          <w:trHeight w:val="29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D6D6A" w14:textId="77777777" w:rsidR="00E86AD6" w:rsidRDefault="00073ABE">
            <w:r>
              <w:t>Temperature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B48AF" w14:textId="77777777" w:rsidR="00E86AD6" w:rsidRDefault="00E86AD6">
            <w:pPr>
              <w:snapToGrid w:val="0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03EDC" w14:textId="77777777" w:rsidR="00E86AD6" w:rsidRDefault="00073ABE">
            <w:r>
              <w:t>° C</w:t>
            </w:r>
          </w:p>
        </w:tc>
      </w:tr>
      <w:tr w:rsidR="00E86AD6" w14:paraId="2B30D3D6" w14:textId="77777777">
        <w:trPr>
          <w:trHeight w:val="29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D7C12" w14:textId="77777777" w:rsidR="00E86AD6" w:rsidRDefault="00073ABE">
            <w:r>
              <w:t>Mass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D9DFF" w14:textId="77777777" w:rsidR="00E86AD6" w:rsidRDefault="00E86AD6">
            <w:pPr>
              <w:snapToGrid w:val="0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32936" w14:textId="77777777" w:rsidR="00E86AD6" w:rsidRDefault="00073ABE">
            <w:r>
              <w:t>g, kg</w:t>
            </w:r>
          </w:p>
        </w:tc>
      </w:tr>
      <w:tr w:rsidR="00E86AD6" w14:paraId="229F054E" w14:textId="77777777">
        <w:trPr>
          <w:trHeight w:val="298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B7CB5" w14:textId="77777777" w:rsidR="00E86AD6" w:rsidRDefault="00073ABE">
            <w:r>
              <w:t>Density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BD591" w14:textId="77777777" w:rsidR="00E86AD6" w:rsidRDefault="00073ABE">
            <w:pPr>
              <w:snapToGrid w:val="0"/>
            </w:pPr>
            <w:r>
              <w:t>mass/volume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CDCCA" w14:textId="77777777" w:rsidR="00E86AD6" w:rsidRDefault="00073ABE">
            <w:pPr>
              <w:snapToGrid w:val="0"/>
            </w:pPr>
            <w:r>
              <w:t>g/ml</w:t>
            </w:r>
          </w:p>
        </w:tc>
      </w:tr>
      <w:tr w:rsidR="00E86AD6" w14:paraId="31ADF115" w14:textId="77777777">
        <w:trPr>
          <w:trHeight w:val="315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B4598" w14:textId="77777777" w:rsidR="00E86AD6" w:rsidRDefault="00073ABE">
            <w:r>
              <w:t>Force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9C443" w14:textId="77777777" w:rsidR="00E86AD6" w:rsidRDefault="00073ABE">
            <w:pPr>
              <w:snapToGrid w:val="0"/>
            </w:pPr>
            <w: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B3BB2" w14:textId="77777777" w:rsidR="00E86AD6" w:rsidRDefault="00073ABE">
            <w:pPr>
              <w:snapToGrid w:val="0"/>
            </w:pPr>
            <w:r>
              <w:t>N</w:t>
            </w:r>
          </w:p>
        </w:tc>
      </w:tr>
    </w:tbl>
    <w:p w14:paraId="79068F2A" w14:textId="77777777" w:rsidR="00E86AD6" w:rsidRPr="00CC7AF6" w:rsidRDefault="00E86AD6">
      <w:pPr>
        <w:rPr>
          <w:sz w:val="12"/>
          <w:szCs w:val="12"/>
        </w:rPr>
      </w:pPr>
    </w:p>
    <w:p w14:paraId="0BAF249D" w14:textId="77777777" w:rsidR="00E86AD6" w:rsidRDefault="00073ABE">
      <w:r>
        <w:t>Metric prefixes</w:t>
      </w:r>
      <w:r>
        <w:tab/>
        <w:t>kilo</w:t>
      </w:r>
      <w:r>
        <w:tab/>
        <w:t>hector</w:t>
      </w:r>
      <w:r>
        <w:tab/>
        <w:t>deka</w:t>
      </w:r>
      <w:r>
        <w:tab/>
        <w:t>UNIT</w:t>
      </w:r>
      <w:r>
        <w:tab/>
      </w:r>
      <w:proofErr w:type="spellStart"/>
      <w:r>
        <w:t>deci</w:t>
      </w:r>
      <w:proofErr w:type="spellEnd"/>
      <w:r>
        <w:tab/>
      </w:r>
      <w:proofErr w:type="spellStart"/>
      <w:r>
        <w:t>centi</w:t>
      </w:r>
      <w:proofErr w:type="spellEnd"/>
      <w:r>
        <w:tab/>
        <w:t>milli</w:t>
      </w:r>
    </w:p>
    <w:p w14:paraId="591C534E" w14:textId="77777777" w:rsidR="00E86AD6" w:rsidRDefault="00073ABE">
      <w:pPr>
        <w:tabs>
          <w:tab w:val="left" w:pos="2070"/>
          <w:tab w:val="left" w:pos="2970"/>
          <w:tab w:val="left" w:pos="3660"/>
          <w:tab w:val="left" w:pos="4515"/>
          <w:tab w:val="left" w:pos="5040"/>
          <w:tab w:val="left" w:pos="5715"/>
          <w:tab w:val="left" w:pos="6330"/>
        </w:tabs>
        <w:rPr>
          <w:b/>
        </w:rPr>
      </w:pPr>
      <w:r>
        <w:tab/>
        <w:t>1000</w:t>
      </w:r>
      <w:r>
        <w:tab/>
        <w:t>100</w:t>
      </w:r>
      <w:r>
        <w:tab/>
        <w:t>10</w:t>
      </w:r>
      <w:r>
        <w:tab/>
        <w:t>1</w:t>
      </w:r>
      <w:r>
        <w:tab/>
        <w:t>0.1</w:t>
      </w:r>
      <w:r>
        <w:tab/>
        <w:t>0.01</w:t>
      </w:r>
      <w:r>
        <w:tab/>
        <w:t>0.001</w:t>
      </w:r>
    </w:p>
    <w:p w14:paraId="2A129D55" w14:textId="77777777" w:rsidR="00CC7AF6" w:rsidRPr="00CC7AF6" w:rsidRDefault="00CC7AF6">
      <w:pPr>
        <w:rPr>
          <w:b/>
          <w:sz w:val="16"/>
          <w:szCs w:val="16"/>
        </w:rPr>
      </w:pPr>
    </w:p>
    <w:p w14:paraId="2EB4C0FC" w14:textId="77EBBF30" w:rsidR="00E86AD6" w:rsidRPr="00CB0215" w:rsidRDefault="00073ABE">
      <w:pPr>
        <w:rPr>
          <w:sz w:val="16"/>
          <w:szCs w:val="16"/>
        </w:rPr>
      </w:pPr>
      <w:r w:rsidRPr="00CB0215">
        <w:rPr>
          <w:b/>
          <w:sz w:val="32"/>
          <w:szCs w:val="32"/>
        </w:rPr>
        <w:t>Motion</w:t>
      </w:r>
    </w:p>
    <w:p w14:paraId="675C61BB" w14:textId="77777777" w:rsidR="00E86AD6" w:rsidRDefault="00E86AD6">
      <w:pPr>
        <w:rPr>
          <w:sz w:val="12"/>
          <w:szCs w:val="12"/>
        </w:rPr>
      </w:pPr>
    </w:p>
    <w:p w14:paraId="0B605306" w14:textId="77777777" w:rsidR="00CC7AF6" w:rsidRDefault="00073ABE">
      <w:r>
        <w:t>A Force is a push or a pull that produces m</w:t>
      </w:r>
      <w:r w:rsidR="0076561F">
        <w:t>____</w:t>
      </w:r>
      <w:r>
        <w:t xml:space="preserve">.  It is measured in Newtons.  </w:t>
      </w:r>
    </w:p>
    <w:p w14:paraId="5E1E2922" w14:textId="70CD3467" w:rsidR="00E86AD6" w:rsidRDefault="00073ABE">
      <w:pPr>
        <w:rPr>
          <w:sz w:val="16"/>
          <w:szCs w:val="16"/>
        </w:rPr>
      </w:pPr>
      <w:r>
        <w:t xml:space="preserve">1 Newton = 1 </w:t>
      </w:r>
      <w:proofErr w:type="spellStart"/>
      <w:r>
        <w:t>kg∙m</w:t>
      </w:r>
      <w:proofErr w:type="spellEnd"/>
      <w:r>
        <w:t>/s</w:t>
      </w:r>
      <w:r>
        <w:rPr>
          <w:vertAlign w:val="superscript"/>
        </w:rPr>
        <w:t>2</w:t>
      </w:r>
    </w:p>
    <w:p w14:paraId="461CF443" w14:textId="77777777" w:rsidR="00E86AD6" w:rsidRDefault="00E86AD6">
      <w:pPr>
        <w:rPr>
          <w:sz w:val="16"/>
          <w:szCs w:val="16"/>
        </w:rPr>
      </w:pPr>
    </w:p>
    <w:p w14:paraId="3D2C7916" w14:textId="1847923A" w:rsidR="00C80C6D" w:rsidRDefault="00C80C6D">
      <w:r>
        <w:t>Understand “position versus time” graphs and “Velocity versus time” graphs</w:t>
      </w:r>
    </w:p>
    <w:p w14:paraId="0CC17691" w14:textId="77777777" w:rsidR="00C80C6D" w:rsidRPr="00C80C6D" w:rsidRDefault="00C80C6D">
      <w:pPr>
        <w:rPr>
          <w:sz w:val="16"/>
          <w:szCs w:val="16"/>
        </w:rPr>
      </w:pPr>
    </w:p>
    <w:p w14:paraId="5FD3924B" w14:textId="73F29AE0" w:rsidR="00E86AD6" w:rsidRDefault="00073ABE">
      <w:pPr>
        <w:rPr>
          <w:sz w:val="8"/>
          <w:szCs w:val="8"/>
        </w:rPr>
      </w:pPr>
      <w:r>
        <w:t xml:space="preserve">Speed =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Units are </w:t>
      </w:r>
      <w:r w:rsidR="0076561F">
        <w:t>____</w:t>
      </w:r>
    </w:p>
    <w:p w14:paraId="65E8463B" w14:textId="05400B7D" w:rsidR="00E86AD6" w:rsidRDefault="00073ABE">
      <w:pPr>
        <w:rPr>
          <w:sz w:val="8"/>
          <w:szCs w:val="8"/>
        </w:rPr>
      </w:pPr>
      <w:r>
        <w:t>Velocity =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Units are </w:t>
      </w:r>
      <w:r w:rsidR="0076561F">
        <w:t>____</w:t>
      </w:r>
    </w:p>
    <w:p w14:paraId="63629111" w14:textId="7CB872E7" w:rsidR="00E86AD6" w:rsidRDefault="00073ABE">
      <w:pPr>
        <w:rPr>
          <w:sz w:val="16"/>
          <w:szCs w:val="16"/>
        </w:rPr>
      </w:pPr>
      <w:r>
        <w:t>Average speed = total distance / total time</w:t>
      </w:r>
    </w:p>
    <w:p w14:paraId="576417F5" w14:textId="77777777" w:rsidR="00E86AD6" w:rsidRDefault="00E86AD6">
      <w:pPr>
        <w:rPr>
          <w:sz w:val="16"/>
          <w:szCs w:val="16"/>
        </w:rPr>
      </w:pPr>
    </w:p>
    <w:p w14:paraId="35F80997" w14:textId="659A6236" w:rsidR="00E86AD6" w:rsidRDefault="00073ABE">
      <w:r>
        <w:t xml:space="preserve">Acceleration = </w:t>
      </w:r>
      <w:r>
        <w:tab/>
      </w:r>
      <w:r>
        <w:tab/>
      </w:r>
      <w:r>
        <w:tab/>
      </w:r>
      <w:r>
        <w:tab/>
      </w:r>
      <w:r>
        <w:tab/>
        <w:t xml:space="preserve">Units are </w:t>
      </w:r>
      <w:r w:rsidR="0076561F">
        <w:t>____</w:t>
      </w:r>
    </w:p>
    <w:p w14:paraId="0794BBCD" w14:textId="0E2B4188" w:rsidR="00E86AD6" w:rsidRDefault="00073ABE">
      <w:pPr>
        <w:rPr>
          <w:sz w:val="8"/>
          <w:szCs w:val="8"/>
        </w:rPr>
      </w:pPr>
      <w:r>
        <w:t>The acceleration of g</w:t>
      </w:r>
      <w:r w:rsidR="0076561F">
        <w:t xml:space="preserve">____ </w:t>
      </w:r>
      <w:r>
        <w:t xml:space="preserve">= “g” = </w:t>
      </w:r>
      <w:r w:rsidR="0076561F">
        <w:t xml:space="preserve">____ </w:t>
      </w:r>
      <w:r>
        <w:t>m/s</w:t>
      </w:r>
      <w:r>
        <w:rPr>
          <w:vertAlign w:val="superscript"/>
        </w:rPr>
        <w:t>2</w:t>
      </w:r>
    </w:p>
    <w:p w14:paraId="6FF5680F" w14:textId="77777777" w:rsidR="00E86AD6" w:rsidRDefault="00E86AD6">
      <w:pPr>
        <w:rPr>
          <w:sz w:val="8"/>
          <w:szCs w:val="8"/>
        </w:rPr>
      </w:pPr>
    </w:p>
    <w:p w14:paraId="34A5F751" w14:textId="77777777" w:rsidR="00E86AD6" w:rsidRDefault="00073ABE">
      <w:r>
        <w:t>Acceleration is produced by (balanced or unbalanced) force(s)</w:t>
      </w:r>
    </w:p>
    <w:p w14:paraId="5E0DBF9B" w14:textId="435FC068" w:rsidR="00E86AD6" w:rsidRDefault="00073ABE">
      <w:pPr>
        <w:rPr>
          <w:sz w:val="12"/>
          <w:szCs w:val="12"/>
        </w:rPr>
      </w:pPr>
      <w:r>
        <w:t xml:space="preserve">____ force is the sum of all the forces on an object. In terms of circular motion, </w:t>
      </w:r>
      <w:r w:rsidR="0076561F">
        <w:t xml:space="preserve">____ </w:t>
      </w:r>
      <w:r>
        <w:t xml:space="preserve">force pulls objects towards the </w:t>
      </w:r>
      <w:r w:rsidR="0076561F">
        <w:t>____</w:t>
      </w:r>
      <w:r>
        <w:t xml:space="preserve">. Without it, objects would travel </w:t>
      </w:r>
      <w:r w:rsidR="0076561F">
        <w:t xml:space="preserve">____ </w:t>
      </w:r>
      <w:r>
        <w:t>to the circular motion.</w:t>
      </w:r>
    </w:p>
    <w:p w14:paraId="507C8DB3" w14:textId="77777777" w:rsidR="00E86AD6" w:rsidRDefault="00E86AD6">
      <w:pPr>
        <w:rPr>
          <w:sz w:val="12"/>
          <w:szCs w:val="12"/>
        </w:rPr>
      </w:pPr>
    </w:p>
    <w:p w14:paraId="5554F78C" w14:textId="64DED6D6" w:rsidR="00E86AD6" w:rsidRDefault="00073ABE">
      <w:r>
        <w:t>f</w:t>
      </w:r>
      <w:r w:rsidR="0076561F">
        <w:t xml:space="preserve">____ </w:t>
      </w:r>
      <w:r>
        <w:t>opposes motion. Give one example of each type of friction:</w:t>
      </w:r>
    </w:p>
    <w:p w14:paraId="37A9A8CD" w14:textId="77777777" w:rsidR="00E86AD6" w:rsidRDefault="00073ABE">
      <w:pPr>
        <w:tabs>
          <w:tab w:val="left" w:pos="4290"/>
        </w:tabs>
      </w:pPr>
      <w:r>
        <w:t>sliding:</w:t>
      </w:r>
      <w:r>
        <w:tab/>
        <w:t>static:</w:t>
      </w:r>
    </w:p>
    <w:p w14:paraId="02BD8C61" w14:textId="77777777" w:rsidR="00E86AD6" w:rsidRDefault="00073ABE">
      <w:pPr>
        <w:tabs>
          <w:tab w:val="left" w:pos="4290"/>
        </w:tabs>
        <w:rPr>
          <w:sz w:val="12"/>
          <w:szCs w:val="12"/>
        </w:rPr>
      </w:pPr>
      <w:r>
        <w:t>fluid:</w:t>
      </w:r>
      <w:r>
        <w:tab/>
        <w:t>rolling:</w:t>
      </w:r>
    </w:p>
    <w:p w14:paraId="4D53252E" w14:textId="168D30C9" w:rsidR="000963FD" w:rsidRPr="000963FD" w:rsidRDefault="000963FD" w:rsidP="000963FD">
      <w:r>
        <w:t>Coefficient of friction (</w:t>
      </w:r>
      <w:r w:rsidRPr="000963FD">
        <w:t>u</w:t>
      </w:r>
      <w:r>
        <w:t>)</w:t>
      </w:r>
      <w:r w:rsidRPr="000963FD">
        <w:t xml:space="preserve"> = F</w:t>
      </w:r>
      <w:r w:rsidRPr="000963FD">
        <w:rPr>
          <w:vertAlign w:val="subscript"/>
        </w:rPr>
        <w:t>f</w:t>
      </w:r>
      <w:r w:rsidRPr="000963FD">
        <w:t xml:space="preserve"> / F</w:t>
      </w:r>
      <w:r w:rsidRPr="000963FD">
        <w:rPr>
          <w:vertAlign w:val="subscript"/>
        </w:rPr>
        <w:t>N</w:t>
      </w:r>
    </w:p>
    <w:p w14:paraId="3CBF18CA" w14:textId="77777777" w:rsidR="00E86AD6" w:rsidRPr="00C80C6D" w:rsidRDefault="00E86AD6" w:rsidP="00911ABE">
      <w:pPr>
        <w:tabs>
          <w:tab w:val="left" w:pos="4290"/>
        </w:tabs>
        <w:ind w:left="360" w:hanging="360"/>
        <w:rPr>
          <w:sz w:val="16"/>
          <w:szCs w:val="16"/>
        </w:rPr>
      </w:pPr>
    </w:p>
    <w:p w14:paraId="0A26D607" w14:textId="0C83CBD1" w:rsidR="00E86AD6" w:rsidRPr="00911ABE" w:rsidRDefault="00073ABE" w:rsidP="00911ABE">
      <w:pPr>
        <w:numPr>
          <w:ilvl w:val="0"/>
          <w:numId w:val="2"/>
        </w:numPr>
        <w:tabs>
          <w:tab w:val="left" w:pos="360"/>
          <w:tab w:val="left" w:pos="4290"/>
        </w:tabs>
        <w:ind w:left="360"/>
      </w:pPr>
      <w:r w:rsidRPr="00911ABE">
        <w:t>Freely falling objects only experience g</w:t>
      </w:r>
      <w:r w:rsidR="0076561F">
        <w:t xml:space="preserve">____ </w:t>
      </w:r>
      <w:r w:rsidRPr="00911ABE">
        <w:t>(</w:t>
      </w:r>
      <w:r w:rsidRPr="00911ABE">
        <w:rPr>
          <w:i/>
          <w:iCs/>
        </w:rPr>
        <w:t>and air resistance … a form of friction</w:t>
      </w:r>
      <w:r w:rsidRPr="00911ABE">
        <w:t>).</w:t>
      </w:r>
    </w:p>
    <w:p w14:paraId="0EED9074" w14:textId="2BC509DE" w:rsidR="00E86AD6" w:rsidRPr="00911ABE" w:rsidRDefault="00073ABE" w:rsidP="00911ABE">
      <w:pPr>
        <w:numPr>
          <w:ilvl w:val="0"/>
          <w:numId w:val="2"/>
        </w:numPr>
        <w:tabs>
          <w:tab w:val="left" w:pos="360"/>
          <w:tab w:val="left" w:pos="4290"/>
        </w:tabs>
        <w:ind w:left="360"/>
      </w:pPr>
      <w:r w:rsidRPr="00911ABE">
        <w:t xml:space="preserve">The distance an object free falls </w:t>
      </w:r>
      <w:r w:rsidR="00911ABE">
        <w:t>…</w:t>
      </w:r>
      <w:r w:rsidRPr="00911ABE">
        <w:t xml:space="preserve"> calculated with</w:t>
      </w:r>
      <w:r w:rsidR="00911ABE">
        <w:t>:</w:t>
      </w:r>
      <w:r w:rsidRPr="00911ABE">
        <w:t xml:space="preserve">  d = </w:t>
      </w:r>
      <w:r w:rsidR="00C80C6D">
        <w:t>_____</w:t>
      </w:r>
    </w:p>
    <w:p w14:paraId="4ACB77AC" w14:textId="24B8DF75" w:rsidR="00E86AD6" w:rsidRPr="00911ABE" w:rsidRDefault="00073ABE" w:rsidP="00911ABE">
      <w:pPr>
        <w:numPr>
          <w:ilvl w:val="0"/>
          <w:numId w:val="2"/>
        </w:numPr>
        <w:tabs>
          <w:tab w:val="left" w:pos="360"/>
          <w:tab w:val="left" w:pos="4290"/>
        </w:tabs>
        <w:ind w:left="360"/>
      </w:pPr>
      <w:r w:rsidRPr="00911ABE">
        <w:t>Instantaneous velocity of a freely falling object that hits the ground</w:t>
      </w:r>
      <w:r w:rsidR="00C80C6D">
        <w:t xml:space="preserve">; </w:t>
      </w:r>
      <w:r w:rsidRPr="00911ABE">
        <w:t xml:space="preserve">calculated with V = </w:t>
      </w:r>
      <w:r w:rsidR="00C80C6D">
        <w:t>___</w:t>
      </w:r>
    </w:p>
    <w:p w14:paraId="7ABAF0E6" w14:textId="77777777" w:rsidR="00E86AD6" w:rsidRDefault="00E86AD6">
      <w:pPr>
        <w:tabs>
          <w:tab w:val="left" w:pos="4290"/>
        </w:tabs>
        <w:rPr>
          <w:sz w:val="16"/>
          <w:szCs w:val="16"/>
        </w:rPr>
      </w:pPr>
    </w:p>
    <w:p w14:paraId="3615A2F8" w14:textId="1712362D" w:rsidR="001E1471" w:rsidRDefault="001E1471" w:rsidP="00CC7AF6">
      <w:pPr>
        <w:rPr>
          <w:b/>
        </w:rPr>
      </w:pPr>
      <w:r>
        <w:rPr>
          <w:b/>
          <w:sz w:val="32"/>
          <w:szCs w:val="32"/>
        </w:rPr>
        <w:t>Vectors</w:t>
      </w:r>
    </w:p>
    <w:p w14:paraId="30B514D8" w14:textId="2DED7AA9" w:rsidR="001E1471" w:rsidRPr="001E1471" w:rsidRDefault="001E1471" w:rsidP="00CC7AF6">
      <w:pPr>
        <w:rPr>
          <w:bCs/>
          <w:sz w:val="12"/>
          <w:szCs w:val="12"/>
        </w:rPr>
      </w:pPr>
    </w:p>
    <w:p w14:paraId="257C7CAF" w14:textId="3E1C6A88" w:rsidR="001E1471" w:rsidRDefault="001E1471" w:rsidP="001E1471">
      <w:r w:rsidRPr="001E1471">
        <w:t>A vector is comprised of (1) a number (</w:t>
      </w:r>
      <w:r>
        <w:t>_____</w:t>
      </w:r>
      <w:r w:rsidRPr="001E1471">
        <w:t xml:space="preserve">) WITH (2) a </w:t>
      </w:r>
      <w:r>
        <w:t>_____</w:t>
      </w:r>
      <w:r w:rsidRPr="001E1471">
        <w:t xml:space="preserve">.   </w:t>
      </w:r>
      <w:r>
        <w:t>Examples of vectors are: _____ vs distance; _____ vs speed; a_____; f_____.</w:t>
      </w:r>
    </w:p>
    <w:p w14:paraId="632FA92A" w14:textId="4344C5A4" w:rsidR="001E1471" w:rsidRDefault="001E1471" w:rsidP="001E1471">
      <w:pPr>
        <w:spacing w:before="120"/>
      </w:pPr>
      <w:r>
        <w:t>Vectors in one direction … head to tail addition or subtraction. The sum of two vectors: _____.</w:t>
      </w:r>
    </w:p>
    <w:p w14:paraId="0A877738" w14:textId="29E64DE2" w:rsidR="001E1471" w:rsidRPr="001E1471" w:rsidRDefault="001E1471" w:rsidP="001E1471">
      <w:pPr>
        <w:spacing w:before="120"/>
        <w:rPr>
          <w:bCs/>
        </w:rPr>
      </w:pPr>
      <w:r>
        <w:rPr>
          <w:bCs/>
        </w:rPr>
        <w:t>The _____ is equal and opposite to the resultant. 2-dimensional diagrams use trigonometry.</w:t>
      </w:r>
    </w:p>
    <w:p w14:paraId="6DD5D18F" w14:textId="77777777" w:rsidR="00C80C6D" w:rsidRDefault="00C80C6D" w:rsidP="00C80C6D">
      <w:pPr>
        <w:pStyle w:val="ListParagraph"/>
        <w:spacing w:after="0"/>
        <w:ind w:left="1080"/>
      </w:pPr>
      <w:r>
        <w:rPr>
          <w:rFonts w:ascii="Times New Roman" w:hAnsi="Times New Roman"/>
        </w:rPr>
        <w:lastRenderedPageBreak/>
        <w:t>For a given right triangle problem, one can find the x and y components as follows:</w:t>
      </w:r>
    </w:p>
    <w:p w14:paraId="3ED5530F" w14:textId="77777777" w:rsidR="00C80C6D" w:rsidRDefault="00C80C6D" w:rsidP="00C80C6D">
      <w:pPr>
        <w:pStyle w:val="ListParagraph"/>
        <w:spacing w:after="0"/>
        <w:ind w:left="1440" w:hanging="1440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352" behindDoc="0" locked="0" layoutInCell="1" allowOverlap="1" wp14:anchorId="3EC80F5B" wp14:editId="1C01DEF7">
                <wp:simplePos x="0" y="0"/>
                <wp:positionH relativeFrom="column">
                  <wp:posOffset>237120</wp:posOffset>
                </wp:positionH>
                <wp:positionV relativeFrom="paragraph">
                  <wp:posOffset>43815</wp:posOffset>
                </wp:positionV>
                <wp:extent cx="1649730" cy="1024890"/>
                <wp:effectExtent l="0" t="0" r="0" b="0"/>
                <wp:wrapNone/>
                <wp:docPr id="14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730" cy="1024890"/>
                          <a:chOff x="368" y="144"/>
                          <a:chExt cx="2597" cy="1613"/>
                        </a:xfrm>
                      </wpg:grpSpPr>
                      <wpg:grpSp>
                        <wpg:cNvPr id="142" name="Group 137"/>
                        <wpg:cNvGrpSpPr>
                          <a:grpSpLocks/>
                        </wpg:cNvGrpSpPr>
                        <wpg:grpSpPr bwMode="auto">
                          <a:xfrm>
                            <a:off x="368" y="144"/>
                            <a:ext cx="2597" cy="1613"/>
                            <a:chOff x="368" y="144"/>
                            <a:chExt cx="2597" cy="1613"/>
                          </a:xfrm>
                        </wpg:grpSpPr>
                        <wps:wsp>
                          <wps:cNvPr id="143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6" y="144"/>
                              <a:ext cx="2109" cy="953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4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" y="695"/>
                              <a:ext cx="1085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D84E072" w14:textId="77777777" w:rsidR="00C80C6D" w:rsidRDefault="00C80C6D" w:rsidP="00C80C6D">
                                <w: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5" y="1097"/>
                              <a:ext cx="1085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3489BB2" w14:textId="77777777" w:rsidR="00C80C6D" w:rsidRDefault="00C80C6D" w:rsidP="00C80C6D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" y="437"/>
                              <a:ext cx="1085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777C290" w14:textId="77777777" w:rsidR="00C80C6D" w:rsidRDefault="00C80C6D" w:rsidP="00C80C6D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" y="185"/>
                              <a:ext cx="1085" cy="6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B0B4BD" w14:textId="77777777" w:rsidR="00C80C6D" w:rsidRDefault="00C80C6D" w:rsidP="00C80C6D"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8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856" y="847"/>
                            <a:ext cx="284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80F5B" id="Group 136" o:spid="_x0000_s1033" style="position:absolute;left:0;text-align:left;margin-left:18.65pt;margin-top:3.45pt;width:129.9pt;height:80.7pt;z-index:251684352;mso-wrap-distance-left:0;mso-wrap-distance-right:0" coordorigin="368,144" coordsize="2597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">
                <v:group id="Group 137" o:spid="_x0000_s1034" style="position:absolute;left:368;top:144;width:2597;height:1613" coordorigin="368,144" coordsize="2597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38" o:spid="_x0000_s1035" type="#_x0000_t6" style="position:absolute;left:856;top:144;width:2109;height:9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" strokeweight=".26mm">
                    <v:stroke endcap="square"/>
                  </v:shape>
                  <v:shape id="Text Box 139" o:spid="_x0000_s1036" type="#_x0000_t202" style="position:absolute;left:1704;top:695;width:108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" stroked="f" strokecolor="gray">
                    <v:fill opacity="0"/>
                    <v:stroke joinstyle="round"/>
                    <v:textbox>
                      <w:txbxContent>
                        <w:p w14:paraId="6D84E072" w14:textId="77777777" w:rsidR="00C80C6D" w:rsidRDefault="00C80C6D" w:rsidP="00C80C6D">
                          <w:r>
                            <w:t>θ</w:t>
                          </w:r>
                        </w:p>
                      </w:txbxContent>
                    </v:textbox>
                  </v:shape>
                  <v:shape id="Text Box 140" o:spid="_x0000_s1037" type="#_x0000_t202" style="position:absolute;left:1475;top:1097;width:108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" stroked="f" strokecolor="gray">
                    <v:fill opacity="0"/>
                    <v:stroke joinstyle="round"/>
                    <v:textbox>
                      <w:txbxContent>
                        <w:p w14:paraId="23489BB2" w14:textId="77777777" w:rsidR="00C80C6D" w:rsidRDefault="00C80C6D" w:rsidP="00C80C6D"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141" o:spid="_x0000_s1038" type="#_x0000_t202" style="position:absolute;left:368;top:437;width:108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" stroked="f" strokecolor="gray">
                    <v:fill opacity="0"/>
                    <v:stroke joinstyle="round"/>
                    <v:textbox>
                      <w:txbxContent>
                        <w:p w14:paraId="4777C290" w14:textId="77777777" w:rsidR="00C80C6D" w:rsidRDefault="00C80C6D" w:rsidP="00C80C6D"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142" o:spid="_x0000_s1039" type="#_x0000_t202" style="position:absolute;left:1704;top:185;width:108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" stroked="f" strokecolor="gray">
                    <v:fill opacity="0"/>
                    <v:stroke joinstyle="round"/>
                    <v:textbox>
                      <w:txbxContent>
                        <w:p w14:paraId="5AB0B4BD" w14:textId="77777777" w:rsidR="00C80C6D" w:rsidRDefault="00C80C6D" w:rsidP="00C80C6D">
                          <w:r>
                            <w:t>R</w:t>
                          </w:r>
                        </w:p>
                      </w:txbxContent>
                    </v:textbox>
                  </v:shape>
                </v:group>
                <v:rect id="Rectangle 143" o:spid="_x0000_s1040" style="position:absolute;left:856;top:847;width:284;height:2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" strokeweight=".26mm">
                  <v:stroke endcap="square"/>
                </v:rect>
              </v:group>
            </w:pict>
          </mc:Fallback>
        </mc:AlternateContent>
      </w:r>
    </w:p>
    <w:p w14:paraId="18E046E2" w14:textId="2FA80494" w:rsidR="00C80C6D" w:rsidRPr="00C80C6D" w:rsidRDefault="00C80C6D" w:rsidP="00C80C6D">
      <w:pPr>
        <w:tabs>
          <w:tab w:val="left" w:pos="4680"/>
        </w:tabs>
        <w:ind w:left="3600"/>
        <w:rPr>
          <w:b/>
        </w:rPr>
      </w:pPr>
      <w:r>
        <w:rPr>
          <w:b/>
        </w:rPr>
        <w:t>x component</w:t>
      </w:r>
      <w:r>
        <w:tab/>
      </w:r>
      <w:proofErr w:type="spellStart"/>
      <w:r w:rsidRPr="00C80C6D">
        <w:rPr>
          <w:b/>
        </w:rPr>
        <w:t>X</w:t>
      </w:r>
      <w:r w:rsidRPr="00C80C6D">
        <w:rPr>
          <w:b/>
          <w:vertAlign w:val="subscript"/>
        </w:rPr>
        <w:t>x</w:t>
      </w:r>
      <w:proofErr w:type="spellEnd"/>
      <w:r w:rsidRPr="00C80C6D">
        <w:rPr>
          <w:b/>
        </w:rPr>
        <w:t xml:space="preserve"> </w:t>
      </w:r>
      <w:r w:rsidRPr="00C80C6D">
        <w:t xml:space="preserve">= </w:t>
      </w:r>
      <w:r>
        <w:t>_____</w:t>
      </w:r>
    </w:p>
    <w:p w14:paraId="6F0C1D2C" w14:textId="5BC46EA4" w:rsidR="00C80C6D" w:rsidRPr="00C80C6D" w:rsidRDefault="00C80C6D" w:rsidP="00C80C6D">
      <w:pPr>
        <w:tabs>
          <w:tab w:val="left" w:pos="4680"/>
        </w:tabs>
        <w:ind w:left="3600"/>
        <w:rPr>
          <w:b/>
          <w:sz w:val="40"/>
          <w:szCs w:val="40"/>
        </w:rPr>
      </w:pPr>
      <w:r w:rsidRPr="00C80C6D">
        <w:rPr>
          <w:b/>
        </w:rPr>
        <w:t>y component</w:t>
      </w:r>
      <w:r w:rsidRPr="00C80C6D">
        <w:tab/>
      </w:r>
      <w:proofErr w:type="spellStart"/>
      <w:r w:rsidRPr="00C80C6D">
        <w:rPr>
          <w:b/>
        </w:rPr>
        <w:t>Y</w:t>
      </w:r>
      <w:r w:rsidRPr="00C80C6D">
        <w:rPr>
          <w:b/>
          <w:vertAlign w:val="subscript"/>
        </w:rPr>
        <w:t>y</w:t>
      </w:r>
      <w:proofErr w:type="spellEnd"/>
      <w:r w:rsidRPr="00C80C6D">
        <w:rPr>
          <w:b/>
        </w:rPr>
        <w:t xml:space="preserve"> </w:t>
      </w:r>
      <w:r w:rsidRPr="00C80C6D">
        <w:t xml:space="preserve">= </w:t>
      </w:r>
      <w:r>
        <w:t>_____</w:t>
      </w:r>
    </w:p>
    <w:p w14:paraId="05351E15" w14:textId="354685B9" w:rsidR="00C80C6D" w:rsidRDefault="00C80C6D" w:rsidP="00CC7AF6">
      <w:pPr>
        <w:rPr>
          <w:b/>
          <w:sz w:val="32"/>
          <w:szCs w:val="32"/>
        </w:rPr>
      </w:pPr>
    </w:p>
    <w:p w14:paraId="77C6D8CA" w14:textId="77777777" w:rsidR="00C80C6D" w:rsidRDefault="00C80C6D" w:rsidP="00CC7AF6">
      <w:pPr>
        <w:rPr>
          <w:b/>
          <w:sz w:val="32"/>
          <w:szCs w:val="32"/>
        </w:rPr>
      </w:pPr>
    </w:p>
    <w:p w14:paraId="16AAB1DB" w14:textId="61CFB104" w:rsidR="00CC7AF6" w:rsidRDefault="00CC7AF6" w:rsidP="00CC7AF6">
      <w:r w:rsidRPr="00CB0215">
        <w:rPr>
          <w:b/>
          <w:sz w:val="32"/>
          <w:szCs w:val="32"/>
        </w:rPr>
        <w:t>Newton’s Laws</w:t>
      </w:r>
    </w:p>
    <w:p w14:paraId="3812ADF3" w14:textId="77777777" w:rsidR="00CC7AF6" w:rsidRPr="00CC7AF6" w:rsidRDefault="00CC7AF6" w:rsidP="00CC7AF6">
      <w:pPr>
        <w:rPr>
          <w:sz w:val="12"/>
          <w:szCs w:val="12"/>
        </w:rPr>
      </w:pPr>
    </w:p>
    <w:p w14:paraId="2D75D961" w14:textId="3B9757DE" w:rsidR="00CC7AF6" w:rsidRDefault="00CC7AF6" w:rsidP="00CC7AF6">
      <w:r>
        <w:t>1</w:t>
      </w:r>
      <w:r>
        <w:rPr>
          <w:vertAlign w:val="superscript"/>
        </w:rPr>
        <w:t>st</w:t>
      </w:r>
      <w:r>
        <w:t xml:space="preserve"> → An object resists a change in motion unless an outside force acts upon it → </w:t>
      </w:r>
      <w:proofErr w:type="spellStart"/>
      <w:r>
        <w:t>i</w:t>
      </w:r>
      <w:proofErr w:type="spellEnd"/>
      <w:r>
        <w:t xml:space="preserve">____.  </w:t>
      </w:r>
    </w:p>
    <w:p w14:paraId="1D212845" w14:textId="77777777" w:rsidR="00CC7AF6" w:rsidRDefault="00CC7AF6" w:rsidP="00CC7AF6">
      <w:r>
        <w:t>2</w:t>
      </w:r>
      <w:r>
        <w:rPr>
          <w:vertAlign w:val="superscript"/>
        </w:rPr>
        <w:t>nd</w:t>
      </w:r>
      <w:r>
        <w:t xml:space="preserve"> → The a____ of an object depends on the f____ on it, and its own m____.</w:t>
      </w:r>
    </w:p>
    <w:p w14:paraId="1C12A43A" w14:textId="77777777" w:rsidR="00CC7AF6" w:rsidRDefault="00CC7AF6" w:rsidP="00CC7AF6">
      <w:pPr>
        <w:rPr>
          <w:sz w:val="8"/>
          <w:szCs w:val="8"/>
        </w:rPr>
      </w:pPr>
      <w:r>
        <w:tab/>
      </w:r>
      <w:r>
        <w:tab/>
        <w:t xml:space="preserve">Acceleration = Force </w:t>
      </w:r>
      <w:r>
        <w:rPr>
          <w:rFonts w:ascii="Arial" w:hAnsi="Arial" w:cs="Arial"/>
        </w:rPr>
        <w:t>÷</w:t>
      </w:r>
      <w:r>
        <w:t xml:space="preserve"> </w:t>
      </w:r>
      <w:proofErr w:type="gramStart"/>
      <w:r>
        <w:t xml:space="preserve">Mass  </w:t>
      </w:r>
      <w:r>
        <w:rPr>
          <w:rFonts w:ascii="Wingdings" w:hAnsi="Wingdings" w:cs="Wingdings"/>
        </w:rPr>
        <w:t></w:t>
      </w:r>
      <w:proofErr w:type="gramEnd"/>
      <w:r>
        <w:t xml:space="preserve">  Force = Mass ∙ Acceleration</w:t>
      </w:r>
    </w:p>
    <w:p w14:paraId="123311A6" w14:textId="77777777" w:rsidR="00CC7AF6" w:rsidRDefault="00CC7AF6" w:rsidP="00CC7AF6">
      <w:pPr>
        <w:rPr>
          <w:sz w:val="8"/>
          <w:szCs w:val="8"/>
        </w:rPr>
      </w:pPr>
    </w:p>
    <w:p w14:paraId="4C38D935" w14:textId="6B53D105" w:rsidR="00CC7AF6" w:rsidRDefault="00CC7AF6" w:rsidP="00CC7AF6">
      <w:pPr>
        <w:ind w:left="720" w:hanging="720"/>
      </w:pPr>
      <w:r>
        <w:t>3</w:t>
      </w:r>
      <w:r>
        <w:rPr>
          <w:vertAlign w:val="superscript"/>
        </w:rPr>
        <w:t>rd</w:t>
      </w:r>
      <w:r>
        <w:t xml:space="preserve"> → </w:t>
      </w:r>
      <w:r>
        <w:tab/>
        <w:t xml:space="preserve">Forces come in ____ &amp; ____ pairs. If you push on a wall with a 10 N force, it will push back on you with </w:t>
      </w:r>
      <w:r w:rsidR="00C80C6D">
        <w:t>___</w:t>
      </w:r>
      <w:r>
        <w:t xml:space="preserve"> N, in the opposite direction.  If you pull on an object with a 20 N force, you will be pulled with a </w:t>
      </w:r>
      <w:r w:rsidR="00C80C6D">
        <w:t>___</w:t>
      </w:r>
      <w:r>
        <w:t xml:space="preserve"> N force in the </w:t>
      </w:r>
      <w:r w:rsidR="00C80C6D">
        <w:t>_____</w:t>
      </w:r>
      <w:r>
        <w:t xml:space="preserve"> direction.</w:t>
      </w:r>
    </w:p>
    <w:p w14:paraId="3303484C" w14:textId="77777777" w:rsidR="001E1471" w:rsidRPr="00C80C6D" w:rsidRDefault="001E1471" w:rsidP="00CC7AF6">
      <w:pPr>
        <w:ind w:left="720" w:hanging="720"/>
      </w:pPr>
    </w:p>
    <w:p w14:paraId="0A2F2F4F" w14:textId="22C96CBD" w:rsidR="00CC7AF6" w:rsidRPr="00CC7AF6" w:rsidRDefault="00CC7AF6" w:rsidP="00CC7AF6">
      <w:pPr>
        <w:rPr>
          <w:sz w:val="32"/>
          <w:szCs w:val="32"/>
        </w:rPr>
      </w:pPr>
      <w:r w:rsidRPr="00CC7AF6">
        <w:rPr>
          <w:sz w:val="32"/>
          <w:szCs w:val="32"/>
        </w:rPr>
        <w:t>Projectile Motion</w:t>
      </w:r>
      <w:r>
        <w:rPr>
          <w:sz w:val="32"/>
          <w:szCs w:val="32"/>
        </w:rPr>
        <w:t xml:space="preserve"> (2</w:t>
      </w:r>
      <w:r w:rsidR="00125600">
        <w:rPr>
          <w:sz w:val="32"/>
          <w:szCs w:val="32"/>
        </w:rPr>
        <w:t>-</w:t>
      </w:r>
      <w:r>
        <w:rPr>
          <w:sz w:val="32"/>
          <w:szCs w:val="32"/>
        </w:rPr>
        <w:t>dimensional motion)</w:t>
      </w:r>
    </w:p>
    <w:tbl>
      <w:tblPr>
        <w:tblpPr w:leftFromText="180" w:rightFromText="180" w:vertAnchor="text" w:horzAnchor="margin" w:tblpY="77"/>
        <w:tblW w:w="9836" w:type="dxa"/>
        <w:tblLayout w:type="fixed"/>
        <w:tblLook w:val="0000" w:firstRow="0" w:lastRow="0" w:firstColumn="0" w:lastColumn="0" w:noHBand="0" w:noVBand="0"/>
      </w:tblPr>
      <w:tblGrid>
        <w:gridCol w:w="1961"/>
        <w:gridCol w:w="1961"/>
        <w:gridCol w:w="1961"/>
        <w:gridCol w:w="1961"/>
        <w:gridCol w:w="1992"/>
      </w:tblGrid>
      <w:tr w:rsidR="00CC7AF6" w14:paraId="6FFFF341" w14:textId="77777777" w:rsidTr="00CC7AF6"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51608" w14:textId="77777777" w:rsidR="00CC7AF6" w:rsidRPr="00CC7AF6" w:rsidRDefault="00CC7AF6" w:rsidP="00CC7AF6">
            <w:pPr>
              <w:pStyle w:val="PlainText"/>
              <w:tabs>
                <w:tab w:val="left" w:pos="2160"/>
                <w:tab w:val="left" w:pos="4320"/>
              </w:tabs>
              <w:snapToGrid w:val="0"/>
              <w:rPr>
                <w:rFonts w:ascii="Times New Roman" w:eastAsia="MS Mincho" w:hAnsi="Times New Roman" w:cs="Times New Roman"/>
                <w:b/>
                <w:szCs w:val="12"/>
              </w:rPr>
            </w:pPr>
            <w:r w:rsidRPr="00CC7AF6">
              <w:rPr>
                <w:rFonts w:ascii="Times New Roman" w:eastAsia="MS Mincho" w:hAnsi="Times New Roman" w:cs="Times New Roman"/>
                <w:b/>
                <w:szCs w:val="12"/>
              </w:rPr>
              <w:t>Free Fall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B1F6C" w14:textId="77777777" w:rsidR="00CC7AF6" w:rsidRPr="00CC7AF6" w:rsidRDefault="00CC7AF6" w:rsidP="00CC7AF6">
            <w:pPr>
              <w:pStyle w:val="PlainText"/>
              <w:tabs>
                <w:tab w:val="left" w:pos="2160"/>
                <w:tab w:val="left" w:pos="4320"/>
              </w:tabs>
              <w:snapToGrid w:val="0"/>
              <w:rPr>
                <w:rFonts w:ascii="Times New Roman" w:eastAsia="MS Mincho" w:hAnsi="Times New Roman" w:cs="Times New Roman"/>
                <w:b/>
                <w:szCs w:val="12"/>
              </w:rPr>
            </w:pPr>
            <w:r w:rsidRPr="00CC7AF6">
              <w:rPr>
                <w:rFonts w:ascii="Times New Roman" w:eastAsia="MS Mincho" w:hAnsi="Times New Roman" w:cs="Times New Roman"/>
                <w:b/>
                <w:szCs w:val="12"/>
              </w:rPr>
              <w:t>Vertical Free Fall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16F5D" w14:textId="77777777" w:rsidR="00CC7AF6" w:rsidRPr="00CC7AF6" w:rsidRDefault="00CC7AF6" w:rsidP="00CC7AF6">
            <w:pPr>
              <w:pStyle w:val="PlainText"/>
              <w:tabs>
                <w:tab w:val="left" w:pos="2160"/>
                <w:tab w:val="left" w:pos="4320"/>
              </w:tabs>
              <w:snapToGrid w:val="0"/>
              <w:rPr>
                <w:rFonts w:ascii="Times New Roman" w:eastAsia="MS Mincho" w:hAnsi="Times New Roman" w:cs="Times New Roman"/>
                <w:b/>
                <w:szCs w:val="12"/>
              </w:rPr>
            </w:pPr>
            <w:r w:rsidRPr="00CC7AF6">
              <w:rPr>
                <w:rFonts w:ascii="Times New Roman" w:eastAsia="MS Mincho" w:hAnsi="Times New Roman" w:cs="Times New Roman"/>
                <w:b/>
                <w:szCs w:val="12"/>
              </w:rPr>
              <w:t>Parabolic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A29D0" w14:textId="77777777" w:rsidR="00CC7AF6" w:rsidRPr="00CC7AF6" w:rsidRDefault="00CC7AF6" w:rsidP="00CC7AF6">
            <w:pPr>
              <w:pStyle w:val="PlainText"/>
              <w:tabs>
                <w:tab w:val="left" w:pos="2160"/>
                <w:tab w:val="left" w:pos="4320"/>
              </w:tabs>
              <w:snapToGrid w:val="0"/>
              <w:rPr>
                <w:rFonts w:ascii="Times New Roman" w:eastAsia="MS Mincho" w:hAnsi="Times New Roman" w:cs="Times New Roman"/>
                <w:b/>
                <w:szCs w:val="12"/>
              </w:rPr>
            </w:pPr>
            <w:r w:rsidRPr="00CC7AF6">
              <w:rPr>
                <w:rFonts w:ascii="Times New Roman" w:eastAsia="MS Mincho" w:hAnsi="Times New Roman" w:cs="Times New Roman"/>
                <w:b/>
                <w:szCs w:val="12"/>
              </w:rPr>
              <w:t>Horizontal Cliff fall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2E10A" w14:textId="77777777" w:rsidR="00CC7AF6" w:rsidRPr="00CC7AF6" w:rsidRDefault="00CC7AF6" w:rsidP="00CC7AF6">
            <w:pPr>
              <w:pStyle w:val="PlainText"/>
              <w:tabs>
                <w:tab w:val="left" w:pos="2160"/>
                <w:tab w:val="left" w:pos="4320"/>
              </w:tabs>
              <w:snapToGrid w:val="0"/>
              <w:rPr>
                <w:szCs w:val="12"/>
              </w:rPr>
            </w:pPr>
            <w:r w:rsidRPr="00CC7AF6">
              <w:rPr>
                <w:rFonts w:ascii="Times New Roman" w:eastAsia="MS Mincho" w:hAnsi="Times New Roman" w:cs="Times New Roman"/>
                <w:b/>
                <w:szCs w:val="12"/>
              </w:rPr>
              <w:t>Trajectory Cliff Fall</w:t>
            </w:r>
          </w:p>
        </w:tc>
      </w:tr>
      <w:tr w:rsidR="00CC7AF6" w14:paraId="3170E000" w14:textId="77777777" w:rsidTr="00CC7AF6">
        <w:tc>
          <w:tcPr>
            <w:tcW w:w="5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3EE69" w14:textId="77777777" w:rsidR="00CC7AF6" w:rsidRDefault="00CC7AF6" w:rsidP="00CC7AF6">
            <w:pPr>
              <w:pStyle w:val="PlainText"/>
              <w:tabs>
                <w:tab w:val="left" w:pos="2160"/>
                <w:tab w:val="left" w:pos="4320"/>
              </w:tabs>
              <w:snapToGrid w:val="0"/>
              <w:rPr>
                <w:rFonts w:ascii="Times New Roman" w:eastAsia="MS Mincho" w:hAnsi="Times New Roman" w:cs="Times New Roman"/>
                <w:b/>
                <w:sz w:val="32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sz w:val="32"/>
              </w:rPr>
              <w:drawing>
                <wp:inline distT="0" distB="0" distL="0" distR="0" wp14:anchorId="524E39C3" wp14:editId="1E0ADEE9">
                  <wp:extent cx="3558540" cy="1379220"/>
                  <wp:effectExtent l="0" t="0" r="0" b="0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40" cy="1379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E1E45" w14:textId="77777777" w:rsidR="00CC7AF6" w:rsidRDefault="00CC7AF6" w:rsidP="00CC7AF6">
            <w:pPr>
              <w:pStyle w:val="PlainText"/>
              <w:tabs>
                <w:tab w:val="left" w:pos="2160"/>
                <w:tab w:val="left" w:pos="4320"/>
              </w:tabs>
              <w:rPr>
                <w:rFonts w:ascii="Times New Roman" w:eastAsia="MS Mincho" w:hAnsi="Times New Roman" w:cs="Times New Roman"/>
                <w:b/>
                <w:sz w:val="32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BF4AA" w14:textId="77777777" w:rsidR="00CC7AF6" w:rsidRDefault="00CC7AF6" w:rsidP="00CC7AF6">
            <w:pPr>
              <w:pStyle w:val="PlainText"/>
              <w:tabs>
                <w:tab w:val="left" w:pos="2160"/>
                <w:tab w:val="left" w:pos="4320"/>
              </w:tabs>
              <w:snapToGrid w:val="0"/>
              <w:rPr>
                <w:rFonts w:ascii="Times New Roman" w:eastAsia="MS Mincho" w:hAnsi="Times New Roman" w:cs="Times New Roman"/>
                <w:b/>
                <w:sz w:val="32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sz w:val="32"/>
              </w:rPr>
              <w:drawing>
                <wp:inline distT="0" distB="0" distL="0" distR="0" wp14:anchorId="221647CB" wp14:editId="4BCD0499">
                  <wp:extent cx="1424940" cy="138684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38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5EF0E" w14:textId="77777777" w:rsidR="00CC7AF6" w:rsidRDefault="00CC7AF6" w:rsidP="00CC7AF6">
            <w:pPr>
              <w:pStyle w:val="PlainText"/>
              <w:tabs>
                <w:tab w:val="left" w:pos="2160"/>
                <w:tab w:val="left" w:pos="4320"/>
              </w:tabs>
              <w:snapToGrid w:val="0"/>
              <w:rPr>
                <w:rFonts w:ascii="Times New Roman" w:eastAsia="MS Mincho" w:hAnsi="Times New Roman" w:cs="Times New Roman"/>
                <w:b/>
                <w:sz w:val="32"/>
              </w:rPr>
            </w:pPr>
            <w:r>
              <w:rPr>
                <w:rFonts w:ascii="Times New Roman" w:eastAsia="MS Mincho" w:hAnsi="Times New Roman" w:cs="Times New Roman"/>
                <w:noProof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33630DC" wp14:editId="20FD22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321945</wp:posOffset>
                      </wp:positionV>
                      <wp:extent cx="1174115" cy="862965"/>
                      <wp:effectExtent l="0" t="0" r="0" b="0"/>
                      <wp:wrapNone/>
                      <wp:docPr id="54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862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A7FE6A" w14:textId="77777777" w:rsidR="00CC7AF6" w:rsidRPr="000C1633" w:rsidRDefault="00CC7AF6" w:rsidP="00CC7AF6">
                                  <w:r w:rsidRPr="000C163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D7E580" wp14:editId="708C3F4B">
                                        <wp:extent cx="998220" cy="769620"/>
                                        <wp:effectExtent l="0" t="0" r="0" b="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8220" cy="769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630DC" id="Text Box 45" o:spid="_x0000_s1041" type="#_x0000_t202" style="position:absolute;margin-left:0;margin-top:25.35pt;width:92.45pt;height:67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" filled="f" stroked="f">
                      <v:textbox style="mso-fit-shape-to-text:t">
                        <w:txbxContent>
                          <w:p w14:paraId="30A7FE6A" w14:textId="77777777" w:rsidR="00CC7AF6" w:rsidRPr="000C1633" w:rsidRDefault="00CC7AF6" w:rsidP="00CC7AF6">
                            <w:r w:rsidRPr="000C1633">
                              <w:rPr>
                                <w:noProof/>
                              </w:rPr>
                              <w:drawing>
                                <wp:inline distT="0" distB="0" distL="0" distR="0" wp14:anchorId="37D7E580" wp14:editId="708C3F4B">
                                  <wp:extent cx="998220" cy="76962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F3699E1" w14:textId="77777777" w:rsidR="00CC7AF6" w:rsidRPr="00CC7AF6" w:rsidRDefault="00CC7AF6" w:rsidP="00CC7AF6">
      <w:pPr>
        <w:rPr>
          <w:sz w:val="16"/>
          <w:szCs w:val="16"/>
          <w:u w:val="single"/>
        </w:rPr>
      </w:pPr>
    </w:p>
    <w:p w14:paraId="1F5B13DA" w14:textId="7F0E2E23" w:rsidR="00CC7AF6" w:rsidRPr="00CC7AF6" w:rsidRDefault="00CC7AF6" w:rsidP="00CC7AF6">
      <w:pPr>
        <w:tabs>
          <w:tab w:val="left" w:pos="2520"/>
          <w:tab w:val="left" w:pos="4320"/>
          <w:tab w:val="left" w:pos="6120"/>
        </w:tabs>
        <w:rPr>
          <w:sz w:val="28"/>
          <w:szCs w:val="28"/>
        </w:rPr>
      </w:pPr>
      <w:proofErr w:type="spellStart"/>
      <w:r w:rsidRPr="00CC7AF6">
        <w:rPr>
          <w:bCs/>
          <w:sz w:val="28"/>
          <w:szCs w:val="28"/>
        </w:rPr>
        <w:t>d</w:t>
      </w:r>
      <w:r w:rsidRPr="00CC7AF6">
        <w:rPr>
          <w:bCs/>
          <w:sz w:val="28"/>
          <w:szCs w:val="28"/>
          <w:vertAlign w:val="subscript"/>
        </w:rPr>
        <w:t>y</w:t>
      </w:r>
      <w:proofErr w:type="spellEnd"/>
      <w:r w:rsidRPr="00CC7AF6">
        <w:rPr>
          <w:bCs/>
          <w:sz w:val="28"/>
          <w:szCs w:val="28"/>
        </w:rPr>
        <w:t xml:space="preserve"> = </w:t>
      </w:r>
      <w:proofErr w:type="spellStart"/>
      <w:r w:rsidRPr="00CC7AF6">
        <w:rPr>
          <w:bCs/>
          <w:sz w:val="28"/>
          <w:szCs w:val="28"/>
        </w:rPr>
        <w:t>V</w:t>
      </w:r>
      <w:r w:rsidRPr="00CC7AF6">
        <w:rPr>
          <w:bCs/>
          <w:sz w:val="28"/>
          <w:szCs w:val="28"/>
          <w:vertAlign w:val="subscript"/>
        </w:rPr>
        <w:t>y</w:t>
      </w:r>
      <w:r w:rsidRPr="00CC7AF6">
        <w:rPr>
          <w:bCs/>
          <w:sz w:val="28"/>
          <w:szCs w:val="28"/>
        </w:rPr>
        <w:t>t</w:t>
      </w:r>
      <w:proofErr w:type="spellEnd"/>
      <w:r w:rsidRPr="00CC7AF6">
        <w:rPr>
          <w:bCs/>
          <w:sz w:val="28"/>
          <w:szCs w:val="28"/>
        </w:rPr>
        <w:t xml:space="preserve"> + ½ gt</w:t>
      </w:r>
      <w:proofErr w:type="gramStart"/>
      <w:r w:rsidRPr="00CC7AF6">
        <w:rPr>
          <w:bCs/>
          <w:sz w:val="28"/>
          <w:szCs w:val="28"/>
          <w:vertAlign w:val="superscript"/>
        </w:rPr>
        <w:t>2</w:t>
      </w:r>
      <w:r w:rsidRPr="00CC7AF6">
        <w:rPr>
          <w:rFonts w:eastAsia="MS Mincho"/>
          <w:bCs/>
          <w:sz w:val="28"/>
          <w:szCs w:val="28"/>
        </w:rPr>
        <w:t xml:space="preserve">  </w:t>
      </w:r>
      <w:r w:rsidRPr="00CC7AF6">
        <w:rPr>
          <w:rFonts w:eastAsia="MS Mincho"/>
          <w:bCs/>
          <w:sz w:val="28"/>
          <w:szCs w:val="28"/>
        </w:rPr>
        <w:tab/>
      </w:r>
      <w:proofErr w:type="gramEnd"/>
      <w:r w:rsidRPr="00CC7AF6">
        <w:rPr>
          <w:bCs/>
          <w:sz w:val="28"/>
          <w:szCs w:val="28"/>
        </w:rPr>
        <w:t>d</w:t>
      </w:r>
      <w:r w:rsidRPr="00CC7AF6">
        <w:rPr>
          <w:bCs/>
          <w:sz w:val="28"/>
          <w:szCs w:val="28"/>
          <w:vertAlign w:val="subscript"/>
        </w:rPr>
        <w:t>x</w:t>
      </w:r>
      <w:r w:rsidRPr="00CC7AF6">
        <w:rPr>
          <w:bCs/>
          <w:sz w:val="28"/>
          <w:szCs w:val="28"/>
        </w:rPr>
        <w:t xml:space="preserve"> = </w:t>
      </w:r>
      <w:proofErr w:type="spellStart"/>
      <w:r w:rsidRPr="00CC7AF6">
        <w:rPr>
          <w:bCs/>
          <w:sz w:val="28"/>
          <w:szCs w:val="28"/>
        </w:rPr>
        <w:t>V</w:t>
      </w:r>
      <w:r w:rsidRPr="00CC7AF6">
        <w:rPr>
          <w:bCs/>
          <w:sz w:val="28"/>
          <w:szCs w:val="28"/>
          <w:vertAlign w:val="subscript"/>
        </w:rPr>
        <w:t>x</w:t>
      </w:r>
      <w:r w:rsidRPr="00CC7AF6">
        <w:rPr>
          <w:bCs/>
          <w:sz w:val="28"/>
          <w:szCs w:val="28"/>
        </w:rPr>
        <w:t>t</w:t>
      </w:r>
      <w:proofErr w:type="spellEnd"/>
      <w:r w:rsidRPr="00CC7AF6">
        <w:rPr>
          <w:bCs/>
          <w:sz w:val="44"/>
          <w:szCs w:val="44"/>
        </w:rPr>
        <w:t xml:space="preserve"> </w:t>
      </w:r>
      <w:r w:rsidRPr="00CC7AF6">
        <w:rPr>
          <w:bCs/>
          <w:sz w:val="44"/>
          <w:szCs w:val="44"/>
        </w:rPr>
        <w:tab/>
      </w:r>
      <w:r w:rsidRPr="00CC7AF6">
        <w:rPr>
          <w:sz w:val="28"/>
          <w:szCs w:val="28"/>
        </w:rPr>
        <w:t>V</w:t>
      </w:r>
      <w:r w:rsidRPr="00CC7AF6">
        <w:rPr>
          <w:sz w:val="28"/>
          <w:szCs w:val="28"/>
          <w:vertAlign w:val="subscript"/>
        </w:rPr>
        <w:t>x</w:t>
      </w:r>
      <w:r w:rsidRPr="00CC7AF6">
        <w:rPr>
          <w:sz w:val="28"/>
          <w:szCs w:val="28"/>
        </w:rPr>
        <w:t xml:space="preserve"> = </w:t>
      </w:r>
      <w:proofErr w:type="spellStart"/>
      <w:r w:rsidRPr="00CC7AF6">
        <w:rPr>
          <w:sz w:val="28"/>
          <w:szCs w:val="28"/>
        </w:rPr>
        <w:t>V</w:t>
      </w:r>
      <w:r w:rsidRPr="00CC7AF6">
        <w:rPr>
          <w:sz w:val="28"/>
          <w:szCs w:val="28"/>
          <w:vertAlign w:val="subscript"/>
        </w:rPr>
        <w:t>i</w:t>
      </w:r>
      <w:r w:rsidRPr="00CC7AF6">
        <w:rPr>
          <w:sz w:val="28"/>
          <w:szCs w:val="28"/>
        </w:rPr>
        <w:t>cos</w:t>
      </w:r>
      <w:proofErr w:type="spellEnd"/>
      <w:r w:rsidRPr="00CC7AF6">
        <w:rPr>
          <w:sz w:val="28"/>
          <w:szCs w:val="28"/>
        </w:rPr>
        <w:t>@</w:t>
      </w:r>
      <w:r w:rsidRPr="00CC7AF6">
        <w:rPr>
          <w:sz w:val="28"/>
          <w:szCs w:val="28"/>
        </w:rPr>
        <w:tab/>
      </w:r>
      <w:proofErr w:type="spellStart"/>
      <w:r w:rsidRPr="00CC7AF6">
        <w:rPr>
          <w:sz w:val="28"/>
          <w:szCs w:val="28"/>
        </w:rPr>
        <w:t>V</w:t>
      </w:r>
      <w:r w:rsidRPr="00CC7AF6">
        <w:rPr>
          <w:sz w:val="28"/>
          <w:szCs w:val="28"/>
          <w:vertAlign w:val="subscript"/>
        </w:rPr>
        <w:t>y</w:t>
      </w:r>
      <w:proofErr w:type="spellEnd"/>
      <w:r w:rsidRPr="00CC7AF6">
        <w:rPr>
          <w:sz w:val="28"/>
          <w:szCs w:val="28"/>
        </w:rPr>
        <w:t xml:space="preserve"> = </w:t>
      </w:r>
      <w:proofErr w:type="spellStart"/>
      <w:r w:rsidRPr="00CC7AF6">
        <w:rPr>
          <w:sz w:val="28"/>
          <w:szCs w:val="28"/>
        </w:rPr>
        <w:t>V</w:t>
      </w:r>
      <w:r w:rsidRPr="00CC7AF6">
        <w:rPr>
          <w:sz w:val="28"/>
          <w:szCs w:val="28"/>
          <w:vertAlign w:val="subscript"/>
        </w:rPr>
        <w:t>i</w:t>
      </w:r>
      <w:r w:rsidRPr="00CC7AF6">
        <w:rPr>
          <w:sz w:val="28"/>
          <w:szCs w:val="28"/>
        </w:rPr>
        <w:t>sin</w:t>
      </w:r>
      <w:proofErr w:type="spellEnd"/>
      <w:r w:rsidRPr="00CC7AF6">
        <w:rPr>
          <w:sz w:val="28"/>
          <w:szCs w:val="28"/>
        </w:rPr>
        <w:t>@</w:t>
      </w:r>
    </w:p>
    <w:p w14:paraId="6FC8FDB1" w14:textId="77777777" w:rsidR="00CC7AF6" w:rsidRPr="00C80C6D" w:rsidRDefault="00CC7AF6" w:rsidP="00911ABE">
      <w:pPr>
        <w:suppressAutoHyphens w:val="0"/>
        <w:rPr>
          <w:b/>
          <w:bCs/>
        </w:rPr>
      </w:pPr>
    </w:p>
    <w:p w14:paraId="412ADBFC" w14:textId="3D2FD9F2" w:rsidR="00E86AD6" w:rsidRDefault="00073ABE" w:rsidP="00911ABE">
      <w:pPr>
        <w:suppressAutoHyphens w:val="0"/>
      </w:pPr>
      <w:r w:rsidRPr="00CB0215">
        <w:rPr>
          <w:b/>
          <w:bCs/>
          <w:sz w:val="32"/>
          <w:szCs w:val="32"/>
        </w:rPr>
        <w:t>Momentum</w:t>
      </w:r>
      <w:r w:rsidRPr="00CB0215">
        <w:rPr>
          <w:sz w:val="32"/>
          <w:szCs w:val="32"/>
        </w:rPr>
        <w:t xml:space="preserve"> </w:t>
      </w:r>
      <w:r>
        <w:t>= m</w:t>
      </w:r>
      <w:r w:rsidR="0076561F">
        <w:t xml:space="preserve">____ </w:t>
      </w:r>
      <w:r>
        <w:t>∙ v</w:t>
      </w:r>
      <w:r w:rsidR="0076561F">
        <w:t xml:space="preserve">____ </w:t>
      </w:r>
      <w:r>
        <w:t>p = mv</w:t>
      </w:r>
    </w:p>
    <w:p w14:paraId="519343D1" w14:textId="77777777" w:rsidR="00CC7AF6" w:rsidRPr="00CC7AF6" w:rsidRDefault="00CC7AF6">
      <w:pPr>
        <w:rPr>
          <w:sz w:val="12"/>
          <w:szCs w:val="12"/>
        </w:rPr>
      </w:pPr>
    </w:p>
    <w:p w14:paraId="24461A08" w14:textId="2E60C5DC" w:rsidR="00E86AD6" w:rsidRDefault="00073ABE">
      <w:pPr>
        <w:rPr>
          <w:sz w:val="12"/>
          <w:szCs w:val="12"/>
        </w:rPr>
      </w:pPr>
      <w:r>
        <w:t xml:space="preserve">The momentum of a 24-kg boulder moving at 3 m/s is </w:t>
      </w:r>
      <w:r w:rsidR="0076561F">
        <w:t>____</w:t>
      </w:r>
      <w:r>
        <w:t>.</w:t>
      </w:r>
    </w:p>
    <w:p w14:paraId="30616353" w14:textId="77777777" w:rsidR="00E86AD6" w:rsidRDefault="00E86AD6">
      <w:pPr>
        <w:rPr>
          <w:sz w:val="12"/>
          <w:szCs w:val="12"/>
        </w:rPr>
      </w:pPr>
    </w:p>
    <w:p w14:paraId="232C2665" w14:textId="77777777" w:rsidR="00E86AD6" w:rsidRDefault="00073ABE">
      <w:pPr>
        <w:rPr>
          <w:b/>
        </w:rPr>
      </w:pPr>
      <w:r>
        <w:t xml:space="preserve">When two or more objects interact (pull, push, crash, etc.), the </w:t>
      </w:r>
      <w:r>
        <w:rPr>
          <w:i/>
        </w:rPr>
        <w:t>total momentum</w:t>
      </w:r>
      <w:r>
        <w:t xml:space="preserve"> of the system (all the objects) is conserved.</w:t>
      </w:r>
    </w:p>
    <w:p w14:paraId="6FC9AFDA" w14:textId="240620A8" w:rsidR="00E86AD6" w:rsidRDefault="00073ABE">
      <w:pPr>
        <w:rPr>
          <w:b/>
        </w:rPr>
      </w:pPr>
      <w:r>
        <w:rPr>
          <w:b/>
        </w:rPr>
        <w:tab/>
        <w:t>Conservation of Momentum</w:t>
      </w:r>
      <w:r>
        <w:t xml:space="preserve"> → m1v1 = </w:t>
      </w:r>
      <w:r w:rsidR="00C80C6D">
        <w:t>_____</w:t>
      </w:r>
    </w:p>
    <w:p w14:paraId="040D3DC7" w14:textId="791385FD" w:rsidR="00911ABE" w:rsidRDefault="00073ABE" w:rsidP="00911ABE">
      <w:r>
        <w:rPr>
          <w:b/>
        </w:rPr>
        <w:tab/>
        <w:t>Impulse</w:t>
      </w:r>
      <w:r w:rsidR="00CB0215">
        <w:rPr>
          <w:b/>
        </w:rPr>
        <w:t xml:space="preserve"> </w:t>
      </w:r>
      <w:r w:rsidR="00CB0215">
        <w:t>___</w:t>
      </w:r>
      <w:r>
        <w:t xml:space="preserve"> = ∆</w:t>
      </w:r>
      <w:r w:rsidR="00CB0215">
        <w:t>__</w:t>
      </w:r>
      <w:proofErr w:type="gramStart"/>
      <w:r w:rsidR="00CB0215">
        <w:t>_</w:t>
      </w:r>
      <w:r>
        <w:t xml:space="preserve">  →</w:t>
      </w:r>
      <w:proofErr w:type="gramEnd"/>
      <w:r>
        <w:t xml:space="preserve"> increasing impact time, decreases impact force (vice versa)</w:t>
      </w:r>
    </w:p>
    <w:p w14:paraId="42B41720" w14:textId="77777777" w:rsidR="00911ABE" w:rsidRPr="00C80C6D" w:rsidRDefault="00911ABE" w:rsidP="00911ABE"/>
    <w:p w14:paraId="7F57B8BA" w14:textId="0B07BB96" w:rsidR="00E86AD6" w:rsidRPr="00CB0215" w:rsidRDefault="00073ABE" w:rsidP="00911ABE">
      <w:pPr>
        <w:rPr>
          <w:b/>
          <w:sz w:val="32"/>
          <w:szCs w:val="32"/>
        </w:rPr>
      </w:pPr>
      <w:r w:rsidRPr="00CB0215">
        <w:rPr>
          <w:b/>
          <w:sz w:val="32"/>
          <w:szCs w:val="32"/>
        </w:rPr>
        <w:t>Energy</w:t>
      </w:r>
    </w:p>
    <w:p w14:paraId="4BD21DAA" w14:textId="77777777" w:rsidR="00CC7AF6" w:rsidRPr="00CC7AF6" w:rsidRDefault="00CC7AF6">
      <w:pPr>
        <w:rPr>
          <w:sz w:val="12"/>
          <w:szCs w:val="12"/>
        </w:rPr>
      </w:pPr>
    </w:p>
    <w:p w14:paraId="6356A7D0" w14:textId="79D6C4EB" w:rsidR="00E86AD6" w:rsidRDefault="00073ABE">
      <w:pPr>
        <w:rPr>
          <w:sz w:val="16"/>
          <w:szCs w:val="16"/>
        </w:rPr>
      </w:pPr>
      <w:r>
        <w:t>Energy is sometimes defined as the ability to do w____.  Not all energy can be converted into useful work – some will be transformed into h____ (seemingly lost)</w:t>
      </w:r>
      <w:r w:rsidR="00C80C6D">
        <w:t xml:space="preserve"> due to f_____</w:t>
      </w:r>
      <w:r>
        <w:t>.  When you do work on something, you use up energy and give energy to the object.</w:t>
      </w:r>
    </w:p>
    <w:p w14:paraId="0E70B44D" w14:textId="77777777" w:rsidR="00E86AD6" w:rsidRDefault="00E86AD6">
      <w:pPr>
        <w:rPr>
          <w:sz w:val="16"/>
          <w:szCs w:val="16"/>
        </w:rPr>
      </w:pPr>
    </w:p>
    <w:p w14:paraId="14C1AA5E" w14:textId="3129991A" w:rsidR="00E86AD6" w:rsidRDefault="00073ABE">
      <w:r>
        <w:rPr>
          <w:u w:val="single"/>
        </w:rPr>
        <w:t xml:space="preserve">E           </w:t>
      </w:r>
      <w:r>
        <w:t xml:space="preserve"> and </w:t>
      </w:r>
      <w:r>
        <w:rPr>
          <w:u w:val="single"/>
        </w:rPr>
        <w:t xml:space="preserve">W      </w:t>
      </w:r>
      <w:r>
        <w:t xml:space="preserve"> are both measured in </w:t>
      </w:r>
      <w:r w:rsidR="00CB0215">
        <w:rPr>
          <w:u w:val="single"/>
        </w:rPr>
        <w:t>_____</w:t>
      </w:r>
      <w:r>
        <w:t xml:space="preserve"> (</w:t>
      </w:r>
      <w:r>
        <w:rPr>
          <w:u w:val="single"/>
        </w:rPr>
        <w:t>J</w:t>
      </w:r>
      <w:r>
        <w:t>)</w:t>
      </w:r>
    </w:p>
    <w:p w14:paraId="64B19B0F" w14:textId="77777777" w:rsidR="00E86AD6" w:rsidRDefault="00E86AD6"/>
    <w:p w14:paraId="0C967029" w14:textId="77777777" w:rsidR="00E86AD6" w:rsidRDefault="00073ABE">
      <w:r>
        <w:lastRenderedPageBreak/>
        <w:t>There are many forms of energy, each of which can be converted into other forms.</w:t>
      </w:r>
    </w:p>
    <w:p w14:paraId="025982FB" w14:textId="77777777" w:rsidR="00E86AD6" w:rsidRDefault="00E86AD6"/>
    <w:p w14:paraId="3F027F7F" w14:textId="71FFFBA1" w:rsidR="00E86AD6" w:rsidRDefault="00BD2E3C">
      <w:pPr>
        <w:tabs>
          <w:tab w:val="left" w:pos="1605"/>
        </w:tabs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7FBB869" wp14:editId="56C27D2B">
                <wp:simplePos x="0" y="0"/>
                <wp:positionH relativeFrom="column">
                  <wp:posOffset>220980</wp:posOffset>
                </wp:positionH>
                <wp:positionV relativeFrom="paragraph">
                  <wp:posOffset>140970</wp:posOffset>
                </wp:positionV>
                <wp:extent cx="219075" cy="161925"/>
                <wp:effectExtent l="47625" t="10160" r="9525" b="56515"/>
                <wp:wrapNone/>
                <wp:docPr id="3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16192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A3C1C" id="Line 2" o:spid="_x0000_s1026" style="position:absolute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4pt,11.1pt" to="34.6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DE666B" wp14:editId="7E48BEF2">
                <wp:simplePos x="0" y="0"/>
                <wp:positionH relativeFrom="column">
                  <wp:posOffset>2097405</wp:posOffset>
                </wp:positionH>
                <wp:positionV relativeFrom="paragraph">
                  <wp:posOffset>169545</wp:posOffset>
                </wp:positionV>
                <wp:extent cx="209550" cy="361950"/>
                <wp:effectExtent l="57150" t="10160" r="9525" b="37465"/>
                <wp:wrapNone/>
                <wp:docPr id="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36195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F5EAB" id="Line 4" o:spid="_x0000_s1026" style="position:absolute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15pt,13.35pt" to="181.6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50BDB48" wp14:editId="47D2526F">
                <wp:simplePos x="0" y="0"/>
                <wp:positionH relativeFrom="column">
                  <wp:posOffset>4431030</wp:posOffset>
                </wp:positionH>
                <wp:positionV relativeFrom="paragraph">
                  <wp:posOffset>160020</wp:posOffset>
                </wp:positionV>
                <wp:extent cx="57150" cy="209550"/>
                <wp:effectExtent l="57150" t="10160" r="9525" b="27940"/>
                <wp:wrapNone/>
                <wp:docPr id="3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20955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1D651" id="Line 7" o:spid="_x0000_s1026" style="position:absolute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9pt,12.6pt" to="353.4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E82CC7" wp14:editId="6AB1445D">
                <wp:simplePos x="0" y="0"/>
                <wp:positionH relativeFrom="column">
                  <wp:posOffset>5040630</wp:posOffset>
                </wp:positionH>
                <wp:positionV relativeFrom="paragraph">
                  <wp:posOffset>150495</wp:posOffset>
                </wp:positionV>
                <wp:extent cx="142875" cy="190500"/>
                <wp:effectExtent l="9525" t="10160" r="57150" b="46990"/>
                <wp:wrapNone/>
                <wp:docPr id="2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1905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DEC27" id="Line 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11.85pt" to="408.1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00A9D0A" wp14:editId="2D988E09">
                <wp:simplePos x="0" y="0"/>
                <wp:positionH relativeFrom="column">
                  <wp:posOffset>1383030</wp:posOffset>
                </wp:positionH>
                <wp:positionV relativeFrom="paragraph">
                  <wp:posOffset>102870</wp:posOffset>
                </wp:positionV>
                <wp:extent cx="857250" cy="581025"/>
                <wp:effectExtent l="47625" t="10160" r="9525" b="56515"/>
                <wp:wrapNone/>
                <wp:docPr id="2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58102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0BAE2" id="Line 10" o:spid="_x0000_s1026" style="position:absolute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9pt,8.1pt" to="176.4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" strokeweight=".26mm">
                <v:stroke endarrow="block" joinstyle="miter" endcap="square"/>
              </v:line>
            </w:pict>
          </mc:Fallback>
        </mc:AlternateContent>
      </w:r>
      <w:r w:rsidR="00073ABE">
        <w:t>K_______= ½(mv</w:t>
      </w:r>
      <w:r w:rsidR="00073ABE">
        <w:rPr>
          <w:vertAlign w:val="superscript"/>
        </w:rPr>
        <w:t>2</w:t>
      </w:r>
      <w:r w:rsidR="00073ABE">
        <w:t>)</w:t>
      </w:r>
      <w:r w:rsidR="00073ABE">
        <w:tab/>
      </w:r>
      <w:r w:rsidR="00073ABE">
        <w:tab/>
        <w:t xml:space="preserve">P________ = </w:t>
      </w:r>
      <w:proofErr w:type="spellStart"/>
      <w:r w:rsidR="00073ABE">
        <w:t>mgh</w:t>
      </w:r>
      <w:proofErr w:type="spellEnd"/>
      <w:r w:rsidR="00073ABE">
        <w:tab/>
      </w:r>
      <w:r w:rsidR="00073ABE">
        <w:tab/>
        <w:t>Electromagnetic</w:t>
      </w:r>
      <w:r w:rsidR="00073ABE">
        <w:tab/>
      </w:r>
      <w:r w:rsidR="00073ABE">
        <w:tab/>
      </w:r>
    </w:p>
    <w:p w14:paraId="5DE1FA56" w14:textId="4FB2A423" w:rsidR="00E86AD6" w:rsidRDefault="00BD2E3C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237852B" wp14:editId="508DB879">
                <wp:simplePos x="0" y="0"/>
                <wp:positionH relativeFrom="column">
                  <wp:posOffset>811530</wp:posOffset>
                </wp:positionH>
                <wp:positionV relativeFrom="paragraph">
                  <wp:posOffset>22860</wp:posOffset>
                </wp:positionV>
                <wp:extent cx="190500" cy="95250"/>
                <wp:effectExtent l="9525" t="10160" r="38100" b="56515"/>
                <wp:wrapNone/>
                <wp:docPr id="2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9525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994A9" id="Line 3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9pt,1.8pt" to="78.9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6FC71BF" wp14:editId="67EAE58D">
                <wp:simplePos x="0" y="0"/>
                <wp:positionH relativeFrom="column">
                  <wp:posOffset>2478405</wp:posOffset>
                </wp:positionH>
                <wp:positionV relativeFrom="paragraph">
                  <wp:posOffset>13335</wp:posOffset>
                </wp:positionV>
                <wp:extent cx="38100" cy="533400"/>
                <wp:effectExtent l="19050" t="10160" r="57150" b="18415"/>
                <wp:wrapNone/>
                <wp:docPr id="2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5334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65873" id="Line 5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5pt,1.05pt" to="198.1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DA4B641" wp14:editId="39754C22">
                <wp:simplePos x="0" y="0"/>
                <wp:positionH relativeFrom="column">
                  <wp:posOffset>2716530</wp:posOffset>
                </wp:positionH>
                <wp:positionV relativeFrom="paragraph">
                  <wp:posOffset>32385</wp:posOffset>
                </wp:positionV>
                <wp:extent cx="228600" cy="285750"/>
                <wp:effectExtent l="9525" t="10160" r="57150" b="46990"/>
                <wp:wrapNone/>
                <wp:docPr id="2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8575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B2B93" id="Line 6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9pt,2.55pt" to="231.9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" strokeweight=".26mm">
                <v:stroke endarrow="block" joinstyle="miter" endcap="square"/>
              </v:line>
            </w:pict>
          </mc:Fallback>
        </mc:AlternateContent>
      </w:r>
    </w:p>
    <w:p w14:paraId="414DA5DC" w14:textId="77777777" w:rsidR="00E86AD6" w:rsidRDefault="00073ABE">
      <w:r>
        <w:t>H____</w:t>
      </w:r>
      <w:r>
        <w:tab/>
      </w:r>
      <w:r>
        <w:tab/>
        <w:t>Sound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E__________</w:t>
      </w:r>
      <w:r>
        <w:tab/>
        <w:t xml:space="preserve">   Light</w:t>
      </w:r>
    </w:p>
    <w:p w14:paraId="5AE0C2FC" w14:textId="77777777" w:rsidR="00E86AD6" w:rsidRDefault="00073ABE">
      <w:pPr>
        <w:tabs>
          <w:tab w:val="left" w:pos="2835"/>
          <w:tab w:val="left" w:pos="4290"/>
        </w:tabs>
      </w:pPr>
      <w:r>
        <w:tab/>
        <w:t>E______</w:t>
      </w:r>
      <w:r>
        <w:tab/>
        <w:t>G___________</w:t>
      </w:r>
      <w:r>
        <w:tab/>
      </w:r>
    </w:p>
    <w:p w14:paraId="7BA5241F" w14:textId="77777777" w:rsidR="00E86AD6" w:rsidRDefault="00073ABE">
      <w:pPr>
        <w:tabs>
          <w:tab w:val="left" w:pos="1740"/>
          <w:tab w:val="left" w:pos="3645"/>
        </w:tabs>
      </w:pPr>
      <w:r>
        <w:tab/>
        <w:t>Nuclear</w:t>
      </w:r>
      <w:r>
        <w:tab/>
        <w:t>Chemical</w:t>
      </w:r>
      <w:r>
        <w:tab/>
      </w:r>
    </w:p>
    <w:p w14:paraId="0967ACA8" w14:textId="0408F97B" w:rsidR="00E86AD6" w:rsidRDefault="00BD2E3C">
      <w:pPr>
        <w:tabs>
          <w:tab w:val="left" w:pos="1740"/>
          <w:tab w:val="left" w:pos="36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2F0BDD8" wp14:editId="63F67C22">
                <wp:simplePos x="0" y="0"/>
                <wp:positionH relativeFrom="column">
                  <wp:posOffset>1468755</wp:posOffset>
                </wp:positionH>
                <wp:positionV relativeFrom="paragraph">
                  <wp:posOffset>3810</wp:posOffset>
                </wp:positionV>
                <wp:extent cx="161925" cy="127635"/>
                <wp:effectExtent l="9525" t="6350" r="47625" b="56515"/>
                <wp:wrapNone/>
                <wp:docPr id="2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2763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236F5" id="Line 9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.3pt" to="128.4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" strokeweight=".26mm">
                <v:stroke endarrow="block" joinstyle="miter" endcap="square"/>
              </v:line>
            </w:pict>
          </mc:Fallback>
        </mc:AlternateContent>
      </w:r>
      <w:r w:rsidR="00073ABE">
        <w:rPr>
          <w:sz w:val="12"/>
          <w:szCs w:val="12"/>
        </w:rPr>
        <w:tab/>
      </w:r>
    </w:p>
    <w:p w14:paraId="69575204" w14:textId="4AE9569B" w:rsidR="00E86AD6" w:rsidRDefault="00073ABE">
      <w:pPr>
        <w:tabs>
          <w:tab w:val="left" w:pos="2640"/>
        </w:tabs>
        <w:rPr>
          <w:sz w:val="16"/>
          <w:szCs w:val="16"/>
        </w:rPr>
      </w:pPr>
      <w:r>
        <w:tab/>
      </w:r>
      <w:r>
        <w:rPr>
          <w:i/>
          <w:iCs/>
        </w:rPr>
        <w:t>Mass (E = mc</w:t>
      </w:r>
      <w:r>
        <w:rPr>
          <w:i/>
          <w:iCs/>
          <w:vertAlign w:val="superscript"/>
        </w:rPr>
        <w:t>2</w:t>
      </w:r>
      <w:r>
        <w:rPr>
          <w:i/>
          <w:iCs/>
        </w:rPr>
        <w:t>), where c = speed of light = 3 x 10</w:t>
      </w:r>
      <w:r>
        <w:rPr>
          <w:i/>
          <w:iCs/>
          <w:vertAlign w:val="superscript"/>
        </w:rPr>
        <w:t>8</w:t>
      </w:r>
      <w:r>
        <w:rPr>
          <w:i/>
          <w:iCs/>
        </w:rPr>
        <w:t xml:space="preserve"> m/s</w:t>
      </w:r>
    </w:p>
    <w:p w14:paraId="55F24B01" w14:textId="77777777" w:rsidR="00E86AD6" w:rsidRDefault="00E86AD6">
      <w:pPr>
        <w:rPr>
          <w:sz w:val="16"/>
          <w:szCs w:val="16"/>
        </w:rPr>
      </w:pPr>
    </w:p>
    <w:p w14:paraId="4B344040" w14:textId="4347CEA7" w:rsidR="00E86AD6" w:rsidRDefault="00073ABE">
      <w:pPr>
        <w:rPr>
          <w:sz w:val="12"/>
          <w:szCs w:val="12"/>
        </w:rPr>
      </w:pPr>
      <w:r>
        <w:t>P</w:t>
      </w:r>
      <w:r w:rsidR="0076561F">
        <w:t xml:space="preserve">____ </w:t>
      </w:r>
      <w:r>
        <w:t>Energy</w:t>
      </w:r>
      <w:r>
        <w:tab/>
        <w:t xml:space="preserve">PE = </w:t>
      </w:r>
      <w:proofErr w:type="spellStart"/>
      <w:r>
        <w:t>mgh</w:t>
      </w:r>
      <w:proofErr w:type="spellEnd"/>
      <w:r>
        <w:t xml:space="preserve"> </w:t>
      </w:r>
      <w:r>
        <w:tab/>
        <w:t>PE is greatest at the maximum h</w:t>
      </w:r>
      <w:r w:rsidR="0076561F">
        <w:t>____</w:t>
      </w:r>
      <w:r>
        <w:t>.</w:t>
      </w:r>
    </w:p>
    <w:p w14:paraId="2E91BDC1" w14:textId="77777777" w:rsidR="00E86AD6" w:rsidRDefault="00E86AD6">
      <w:pPr>
        <w:rPr>
          <w:sz w:val="12"/>
          <w:szCs w:val="12"/>
        </w:rPr>
      </w:pPr>
    </w:p>
    <w:p w14:paraId="28295B2C" w14:textId="18EE3689" w:rsidR="00E86AD6" w:rsidRDefault="00073ABE">
      <w:pPr>
        <w:rPr>
          <w:sz w:val="12"/>
          <w:szCs w:val="12"/>
        </w:rPr>
      </w:pPr>
      <w:r>
        <w:t>K</w:t>
      </w:r>
      <w:r w:rsidR="0076561F">
        <w:t xml:space="preserve">____ </w:t>
      </w:r>
      <w:r>
        <w:t>Energy</w:t>
      </w:r>
      <w:r>
        <w:tab/>
        <w:t>KE = ½ mv</w:t>
      </w:r>
      <w:r>
        <w:rPr>
          <w:vertAlign w:val="superscript"/>
        </w:rPr>
        <w:t>2</w:t>
      </w:r>
      <w:r>
        <w:t xml:space="preserve"> </w:t>
      </w:r>
      <w:r>
        <w:tab/>
        <w:t>KE is greatest at the maximum v</w:t>
      </w:r>
      <w:r w:rsidR="0076561F">
        <w:t>____</w:t>
      </w:r>
      <w:r>
        <w:t>.</w:t>
      </w:r>
      <w:r>
        <w:tab/>
      </w:r>
    </w:p>
    <w:p w14:paraId="559B7A74" w14:textId="77777777" w:rsidR="00E86AD6" w:rsidRDefault="00E86AD6">
      <w:pPr>
        <w:rPr>
          <w:sz w:val="12"/>
          <w:szCs w:val="12"/>
        </w:rPr>
      </w:pPr>
    </w:p>
    <w:p w14:paraId="48B59B51" w14:textId="1FD6D74D" w:rsidR="00E86AD6" w:rsidRDefault="00073ABE">
      <w:pPr>
        <w:rPr>
          <w:sz w:val="12"/>
          <w:szCs w:val="12"/>
        </w:rPr>
      </w:pPr>
      <w:r>
        <w:t>Theoretically, maximum PE = maximum KE, f</w:t>
      </w:r>
      <w:r w:rsidR="0076561F">
        <w:t xml:space="preserve">____ </w:t>
      </w:r>
      <w:r>
        <w:t>always causes energy to transform to heat.</w:t>
      </w:r>
    </w:p>
    <w:p w14:paraId="7A1450D5" w14:textId="77777777" w:rsidR="00E86AD6" w:rsidRDefault="00E86AD6">
      <w:pPr>
        <w:rPr>
          <w:sz w:val="12"/>
          <w:szCs w:val="12"/>
        </w:rPr>
      </w:pPr>
    </w:p>
    <w:p w14:paraId="786DF67C" w14:textId="77777777" w:rsidR="00E86AD6" w:rsidRDefault="00073ABE">
      <w:r w:rsidRPr="00CB0215">
        <w:rPr>
          <w:b/>
          <w:bCs/>
          <w:sz w:val="32"/>
          <w:szCs w:val="32"/>
        </w:rPr>
        <w:t xml:space="preserve">Total energy </w:t>
      </w:r>
      <w:r w:rsidRPr="00CB0215">
        <w:rPr>
          <w:b/>
          <w:bCs/>
        </w:rPr>
        <w:t>= PE + KE</w:t>
      </w:r>
      <w:r>
        <w:t xml:space="preserve">. </w:t>
      </w:r>
    </w:p>
    <w:p w14:paraId="049670C7" w14:textId="77777777" w:rsidR="00CC7AF6" w:rsidRDefault="00073ABE">
      <w:r>
        <w:tab/>
      </w:r>
    </w:p>
    <w:p w14:paraId="2D95DDAC" w14:textId="6AF45CC1" w:rsidR="00E86AD6" w:rsidRDefault="00CC7AF6" w:rsidP="00CC7AF6">
      <w:pPr>
        <w:suppressAutoHyphens w:val="0"/>
        <w:rPr>
          <w:sz w:val="12"/>
          <w:szCs w:val="12"/>
        </w:rPr>
      </w:pPr>
      <w:r>
        <w:t>W</w:t>
      </w:r>
      <w:r w:rsidR="00073ABE">
        <w:t>henever there is “room to f____”, PE exists. Whenever there is m_______, KE exists.</w:t>
      </w:r>
    </w:p>
    <w:p w14:paraId="6965D53E" w14:textId="77777777" w:rsidR="00E86AD6" w:rsidRDefault="00E86AD6">
      <w:pPr>
        <w:rPr>
          <w:sz w:val="12"/>
          <w:szCs w:val="12"/>
        </w:rPr>
      </w:pPr>
    </w:p>
    <w:p w14:paraId="02B2897D" w14:textId="59286963" w:rsidR="00E86AD6" w:rsidRDefault="00073ABE">
      <w:pPr>
        <w:rPr>
          <w:b/>
          <w:sz w:val="16"/>
          <w:szCs w:val="16"/>
        </w:rPr>
      </w:pPr>
      <w:r>
        <w:t>The work done on an object is equal to the f</w:t>
      </w:r>
      <w:r w:rsidR="0076561F">
        <w:t xml:space="preserve">____ </w:t>
      </w:r>
      <w:r>
        <w:t xml:space="preserve">on an </w:t>
      </w:r>
      <w:proofErr w:type="gramStart"/>
      <w:r>
        <w:t>object times</w:t>
      </w:r>
      <w:proofErr w:type="gramEnd"/>
      <w:r>
        <w:t xml:space="preserve"> the d</w:t>
      </w:r>
      <w:r w:rsidR="0076561F">
        <w:t xml:space="preserve">____ </w:t>
      </w:r>
      <w:r>
        <w:t xml:space="preserve">it moves in the direction of that force.  (If you push North but the object only moves East and West, </w:t>
      </w:r>
      <w:r w:rsidR="00911ABE">
        <w:t>no</w:t>
      </w:r>
      <w:r>
        <w:t xml:space="preserve"> work</w:t>
      </w:r>
      <w:r w:rsidR="00911ABE">
        <w:t xml:space="preserve"> is done</w:t>
      </w:r>
      <w:r>
        <w:t>.)</w:t>
      </w:r>
      <w:r>
        <w:rPr>
          <w:b/>
        </w:rPr>
        <w:tab/>
      </w:r>
      <w:r w:rsidR="00911ABE">
        <w:rPr>
          <w:b/>
        </w:rPr>
        <w:tab/>
      </w:r>
      <w:r w:rsidRPr="00CB0215">
        <w:rPr>
          <w:b/>
          <w:sz w:val="32"/>
          <w:szCs w:val="32"/>
        </w:rPr>
        <w:t xml:space="preserve">Work </w:t>
      </w:r>
      <w:r>
        <w:rPr>
          <w:b/>
        </w:rPr>
        <w:t xml:space="preserve">= </w:t>
      </w:r>
      <w:r w:rsidR="00CB0215">
        <w:rPr>
          <w:b/>
        </w:rPr>
        <w:t>_____</w:t>
      </w:r>
      <w:r>
        <w:rPr>
          <w:b/>
        </w:rPr>
        <w:t xml:space="preserve"> ∙ </w:t>
      </w:r>
      <w:r w:rsidR="00CB0215">
        <w:rPr>
          <w:b/>
        </w:rPr>
        <w:t>_____</w:t>
      </w:r>
      <w:r>
        <w:rPr>
          <w:b/>
        </w:rPr>
        <w:tab/>
      </w:r>
      <w:r>
        <w:t>The unit of Work is</w:t>
      </w:r>
      <w:r w:rsidR="00911ABE">
        <w:t xml:space="preserve"> _____</w:t>
      </w:r>
      <w:r>
        <w:rPr>
          <w:b/>
        </w:rPr>
        <w:t>.</w:t>
      </w:r>
    </w:p>
    <w:p w14:paraId="16512B59" w14:textId="77777777" w:rsidR="00E86AD6" w:rsidRDefault="00E86AD6">
      <w:pPr>
        <w:rPr>
          <w:b/>
          <w:sz w:val="16"/>
          <w:szCs w:val="16"/>
        </w:rPr>
      </w:pPr>
    </w:p>
    <w:p w14:paraId="58E6D092" w14:textId="6E4C6FF0" w:rsidR="00E86AD6" w:rsidRDefault="00073ABE">
      <w:pPr>
        <w:rPr>
          <w:b/>
        </w:rPr>
      </w:pPr>
      <w:r w:rsidRPr="00CB0215">
        <w:rPr>
          <w:b/>
          <w:sz w:val="32"/>
          <w:szCs w:val="32"/>
        </w:rPr>
        <w:t>Power</w:t>
      </w:r>
      <w:r w:rsidR="00CB0215">
        <w:rPr>
          <w:b/>
          <w:sz w:val="32"/>
          <w:szCs w:val="32"/>
        </w:rPr>
        <w:t xml:space="preserve"> </w:t>
      </w:r>
      <w:r>
        <w:t xml:space="preserve">is a measure of how fast work is done, or how fast energy is changed.  </w:t>
      </w:r>
    </w:p>
    <w:p w14:paraId="29DC5838" w14:textId="6DAB2CF8" w:rsidR="00E86AD6" w:rsidRDefault="00073ABE">
      <w:r>
        <w:rPr>
          <w:b/>
        </w:rPr>
        <w:tab/>
        <w:t xml:space="preserve">Power = </w:t>
      </w:r>
      <w:r w:rsidR="00CB0215">
        <w:rPr>
          <w:b/>
        </w:rPr>
        <w:t>____</w:t>
      </w:r>
      <w:r>
        <w:rPr>
          <w:b/>
        </w:rPr>
        <w:t xml:space="preserve">   / </w:t>
      </w:r>
      <w:r w:rsidR="00CB0215">
        <w:rPr>
          <w:b/>
        </w:rPr>
        <w:t>_____</w:t>
      </w:r>
      <w:r>
        <w:rPr>
          <w:b/>
        </w:rPr>
        <w:t xml:space="preserve"> </w:t>
      </w:r>
    </w:p>
    <w:p w14:paraId="05311465" w14:textId="77777777" w:rsidR="00E86AD6" w:rsidRDefault="00073ABE">
      <w:r>
        <w:tab/>
      </w:r>
      <w:r>
        <w:tab/>
        <w:t>= Joules / Second = W_____</w:t>
      </w:r>
    </w:p>
    <w:p w14:paraId="46E81512" w14:textId="77777777" w:rsidR="00E86AD6" w:rsidRDefault="00073ABE">
      <w:r>
        <w:tab/>
        <w:t>A motor which does 50 Joules of work in 2 seconds has a power of _____ Watts.</w:t>
      </w:r>
    </w:p>
    <w:p w14:paraId="507D3E16" w14:textId="77777777" w:rsidR="00E86AD6" w:rsidRDefault="00073ABE">
      <w:pPr>
        <w:ind w:firstLine="720"/>
      </w:pPr>
      <w:r>
        <w:t xml:space="preserve">A light bulb which uses 240 Joules of energy in 6 seconds uses ____ Watts of power. </w:t>
      </w:r>
    </w:p>
    <w:p w14:paraId="6FC3B711" w14:textId="77777777" w:rsidR="00E86AD6" w:rsidRDefault="00073ABE">
      <w:pPr>
        <w:ind w:left="285" w:hanging="15"/>
        <w:rPr>
          <w:sz w:val="12"/>
          <w:szCs w:val="12"/>
        </w:rPr>
      </w:pPr>
      <w:r>
        <w:t>A “rate” is how fast something is done, or how much it changes over a certain time.  Rates are usually a quantity divided by time (meters per second = speed, dollars per hour = pay rate, degrees per hour = heating rate.)</w:t>
      </w:r>
    </w:p>
    <w:p w14:paraId="425308A7" w14:textId="77777777" w:rsidR="00E86AD6" w:rsidRDefault="00E86AD6">
      <w:pPr>
        <w:rPr>
          <w:sz w:val="12"/>
          <w:szCs w:val="12"/>
        </w:rPr>
      </w:pPr>
    </w:p>
    <w:p w14:paraId="067FC3B7" w14:textId="0CB954E8" w:rsidR="00E86AD6" w:rsidRDefault="00073ABE">
      <w:r>
        <w:tab/>
        <w:t>Figure out how much w____ is done in each s_____, and you have p_____.</w:t>
      </w:r>
    </w:p>
    <w:p w14:paraId="3CFB0772" w14:textId="05597EFA" w:rsidR="00CC7AF6" w:rsidRDefault="00CC7AF6"/>
    <w:p w14:paraId="58947BF1" w14:textId="7152566F" w:rsidR="00E86AD6" w:rsidRPr="00CB0215" w:rsidRDefault="00073ABE" w:rsidP="00CC7AF6">
      <w:pPr>
        <w:rPr>
          <w:sz w:val="16"/>
          <w:szCs w:val="16"/>
        </w:rPr>
      </w:pPr>
      <w:r w:rsidRPr="00CB0215">
        <w:rPr>
          <w:b/>
          <w:sz w:val="32"/>
          <w:szCs w:val="32"/>
        </w:rPr>
        <w:t>Machines</w:t>
      </w:r>
    </w:p>
    <w:p w14:paraId="5363A93C" w14:textId="77777777" w:rsidR="00E86AD6" w:rsidRDefault="00E86AD6">
      <w:pPr>
        <w:rPr>
          <w:sz w:val="12"/>
          <w:szCs w:val="12"/>
        </w:rPr>
      </w:pPr>
    </w:p>
    <w:p w14:paraId="31605716" w14:textId="006E47C4" w:rsidR="00E86AD6" w:rsidRDefault="00073ABE">
      <w:pPr>
        <w:rPr>
          <w:sz w:val="16"/>
          <w:szCs w:val="16"/>
        </w:rPr>
      </w:pPr>
      <w:r>
        <w:t>Machines are objects which change the way w____ is done.  They do not necessarily make the work “easier”.  Neither do they change the amount of work done. They change the direction and/or amount of f_____ that is put it and force that comes out.  They also change the direction and/or amount of d</w:t>
      </w:r>
      <w:r w:rsidR="00CB0215">
        <w:t xml:space="preserve">_____ </w:t>
      </w:r>
      <w:r>
        <w:t xml:space="preserve">that is put in and distance that comes out.  </w:t>
      </w:r>
    </w:p>
    <w:p w14:paraId="57F9BD3C" w14:textId="77777777" w:rsidR="00E86AD6" w:rsidRDefault="00E86AD6">
      <w:pPr>
        <w:rPr>
          <w:sz w:val="16"/>
          <w:szCs w:val="16"/>
        </w:rPr>
      </w:pPr>
    </w:p>
    <w:p w14:paraId="22DD8343" w14:textId="4BCA2A1B" w:rsidR="00E86AD6" w:rsidRDefault="00073ABE">
      <w:pPr>
        <w:rPr>
          <w:sz w:val="16"/>
          <w:szCs w:val="16"/>
        </w:rPr>
      </w:pPr>
      <w:r>
        <w:t>If you gain one thing, you must lose the other!!!  If you gain force, you lose d</w:t>
      </w:r>
      <w:r w:rsidR="00CB0215">
        <w:t xml:space="preserve">_____ </w:t>
      </w:r>
      <w:r>
        <w:t>on the other end.  If you gain distance, you lose f</w:t>
      </w:r>
      <w:r w:rsidR="00CB0215">
        <w:t xml:space="preserve">_____ </w:t>
      </w:r>
      <w:r>
        <w:t>on the other end.</w:t>
      </w:r>
    </w:p>
    <w:p w14:paraId="27015A5D" w14:textId="77777777" w:rsidR="00E86AD6" w:rsidRDefault="00E86AD6">
      <w:pPr>
        <w:rPr>
          <w:sz w:val="16"/>
          <w:szCs w:val="16"/>
        </w:rPr>
      </w:pPr>
    </w:p>
    <w:p w14:paraId="79F45E06" w14:textId="40EF4FE5" w:rsidR="00E86AD6" w:rsidRDefault="00073ABE">
      <w:pPr>
        <w:rPr>
          <w:sz w:val="16"/>
          <w:szCs w:val="16"/>
        </w:rPr>
      </w:pPr>
      <w:r>
        <w:t xml:space="preserve">Work output never equals work input because of energy transformations and heat “loss” (friction). This means that efficiency of machines is never 100%.  </w:t>
      </w:r>
      <w:r w:rsidR="00CB0215">
        <w:t xml:space="preserve">_____ </w:t>
      </w:r>
      <w:r>
        <w:t xml:space="preserve">= useful work o____ / total work </w:t>
      </w:r>
      <w:proofErr w:type="spellStart"/>
      <w:r>
        <w:t>i</w:t>
      </w:r>
      <w:proofErr w:type="spellEnd"/>
      <w:r>
        <w:t>____</w:t>
      </w:r>
    </w:p>
    <w:p w14:paraId="2EC80DE2" w14:textId="77777777" w:rsidR="00E86AD6" w:rsidRDefault="00E86AD6">
      <w:pPr>
        <w:rPr>
          <w:sz w:val="16"/>
          <w:szCs w:val="16"/>
        </w:rPr>
      </w:pPr>
    </w:p>
    <w:p w14:paraId="4BC95AC3" w14:textId="08A897E7" w:rsidR="00E86AD6" w:rsidRDefault="00073ABE">
      <w:pPr>
        <w:rPr>
          <w:b/>
          <w:sz w:val="16"/>
          <w:szCs w:val="16"/>
        </w:rPr>
      </w:pPr>
      <w:r>
        <w:t xml:space="preserve">The six simple machines are p_____, l_____, </w:t>
      </w:r>
      <w:proofErr w:type="spellStart"/>
      <w:r>
        <w:t>i</w:t>
      </w:r>
      <w:proofErr w:type="spellEnd"/>
      <w:r>
        <w:t>______, wheel and axles, w______, &amp; s______.</w:t>
      </w:r>
    </w:p>
    <w:p w14:paraId="06ABC582" w14:textId="77777777" w:rsidR="00E86AD6" w:rsidRDefault="00E86AD6">
      <w:pPr>
        <w:rPr>
          <w:b/>
          <w:sz w:val="16"/>
          <w:szCs w:val="16"/>
        </w:rPr>
      </w:pPr>
    </w:p>
    <w:p w14:paraId="06C4B777" w14:textId="67907DC2" w:rsidR="00E86AD6" w:rsidRDefault="00073ABE">
      <w:r>
        <w:rPr>
          <w:b/>
        </w:rPr>
        <w:t>Levers</w:t>
      </w:r>
      <w:r>
        <w:t xml:space="preserve"> are categorized based on F = </w:t>
      </w:r>
      <w:r w:rsidR="00CB0215">
        <w:t xml:space="preserve">_____ </w:t>
      </w:r>
      <w:r>
        <w:t xml:space="preserve">R = </w:t>
      </w:r>
      <w:r w:rsidR="00CB0215">
        <w:t xml:space="preserve">_____ </w:t>
      </w:r>
      <w:r>
        <w:t xml:space="preserve">&amp; E = </w:t>
      </w:r>
      <w:r w:rsidR="00CB0215">
        <w:t>_____</w:t>
      </w:r>
    </w:p>
    <w:p w14:paraId="43BEFC4A" w14:textId="77777777" w:rsidR="00E86AD6" w:rsidRDefault="00073ABE">
      <w:pPr>
        <w:rPr>
          <w:b/>
          <w:sz w:val="12"/>
          <w:szCs w:val="12"/>
        </w:rPr>
      </w:pPr>
      <w:r>
        <w:t>1</w:t>
      </w:r>
      <w:r>
        <w:rPr>
          <w:vertAlign w:val="superscript"/>
        </w:rPr>
        <w:t>st</w:t>
      </w:r>
      <w:r>
        <w:t xml:space="preserve"> class (R – F – E):  seesaw, 2</w:t>
      </w:r>
      <w:r>
        <w:rPr>
          <w:vertAlign w:val="superscript"/>
        </w:rPr>
        <w:t>nd</w:t>
      </w:r>
      <w:r>
        <w:t xml:space="preserve"> class (F – R – E):  wheel barrow, 3</w:t>
      </w:r>
      <w:r>
        <w:rPr>
          <w:vertAlign w:val="superscript"/>
        </w:rPr>
        <w:t>rd</w:t>
      </w:r>
      <w:r>
        <w:t xml:space="preserve"> class (F – E – R): baseball bat</w:t>
      </w:r>
    </w:p>
    <w:p w14:paraId="10E1753B" w14:textId="77777777" w:rsidR="00E86AD6" w:rsidRDefault="00E86AD6">
      <w:pPr>
        <w:rPr>
          <w:b/>
          <w:sz w:val="12"/>
          <w:szCs w:val="12"/>
        </w:rPr>
      </w:pPr>
    </w:p>
    <w:p w14:paraId="345B23D0" w14:textId="3A0AEA6A" w:rsidR="00E86AD6" w:rsidRDefault="00073ABE">
      <w:pPr>
        <w:rPr>
          <w:b/>
          <w:sz w:val="12"/>
          <w:szCs w:val="12"/>
        </w:rPr>
      </w:pPr>
      <w:r>
        <w:rPr>
          <w:b/>
        </w:rPr>
        <w:t>Pulleys</w:t>
      </w:r>
      <w:r>
        <w:t xml:space="preserve"> are based on the number of ropes used. Often the numbers of ropes in the “tackle” = MA</w:t>
      </w:r>
    </w:p>
    <w:p w14:paraId="2779B210" w14:textId="77777777" w:rsidR="00E86AD6" w:rsidRDefault="00E86AD6">
      <w:pPr>
        <w:rPr>
          <w:b/>
          <w:sz w:val="12"/>
          <w:szCs w:val="12"/>
        </w:rPr>
      </w:pPr>
    </w:p>
    <w:p w14:paraId="02B0DEF1" w14:textId="463278F3" w:rsidR="00E86AD6" w:rsidRDefault="00073ABE">
      <w:pPr>
        <w:rPr>
          <w:b/>
          <w:sz w:val="16"/>
          <w:szCs w:val="16"/>
        </w:rPr>
      </w:pPr>
      <w:r>
        <w:rPr>
          <w:b/>
        </w:rPr>
        <w:tab/>
        <w:t>M</w:t>
      </w:r>
      <w:r w:rsidR="0076561F">
        <w:t xml:space="preserve">____ </w:t>
      </w:r>
      <w:r>
        <w:rPr>
          <w:b/>
        </w:rPr>
        <w:t>A</w:t>
      </w:r>
      <w:r w:rsidR="0076561F">
        <w:t xml:space="preserve">____ </w:t>
      </w:r>
      <w:r>
        <w:t>→ indicates the usefulness of a machine</w:t>
      </w:r>
    </w:p>
    <w:p w14:paraId="56656FD5" w14:textId="77777777" w:rsidR="00E86AD6" w:rsidRDefault="00E86AD6">
      <w:pPr>
        <w:rPr>
          <w:b/>
          <w:sz w:val="16"/>
          <w:szCs w:val="16"/>
        </w:rPr>
      </w:pPr>
    </w:p>
    <w:p w14:paraId="0C8025A3" w14:textId="601CB7E9" w:rsidR="00E86AD6" w:rsidRDefault="00073ABE">
      <w:r>
        <w:tab/>
        <w:t xml:space="preserve">MA = </w:t>
      </w:r>
      <w:r w:rsidR="00CB0215">
        <w:t>_____</w:t>
      </w:r>
      <w:r>
        <w:t xml:space="preserve"> force / </w:t>
      </w:r>
      <w:r w:rsidR="00CB0215">
        <w:t xml:space="preserve">_____ </w:t>
      </w:r>
      <w:r>
        <w:t>force</w:t>
      </w:r>
      <w:r>
        <w:tab/>
      </w:r>
      <w:r w:rsidR="00CB0215">
        <w:t xml:space="preserve"> </w:t>
      </w:r>
      <w:r>
        <w:t>or</w:t>
      </w:r>
      <w:r w:rsidR="00CB0215">
        <w:t xml:space="preserve"> _____ </w:t>
      </w:r>
      <w:r>
        <w:t xml:space="preserve">distance / </w:t>
      </w:r>
      <w:r w:rsidR="00CB0215">
        <w:t xml:space="preserve">_____ </w:t>
      </w:r>
      <w:r>
        <w:t>distance</w:t>
      </w:r>
    </w:p>
    <w:p w14:paraId="48C84F4B" w14:textId="4796CE6E" w:rsidR="00CB2D69" w:rsidRDefault="00CB2D69"/>
    <w:p w14:paraId="7F7A3829" w14:textId="6FCFB599" w:rsidR="00CB2D69" w:rsidRPr="00CB2D69" w:rsidRDefault="00CB2D69">
      <w:pPr>
        <w:rPr>
          <w:b/>
          <w:bCs/>
          <w:sz w:val="32"/>
          <w:szCs w:val="32"/>
        </w:rPr>
      </w:pPr>
      <w:r w:rsidRPr="00CB2D69">
        <w:rPr>
          <w:b/>
          <w:bCs/>
          <w:sz w:val="32"/>
          <w:szCs w:val="32"/>
        </w:rPr>
        <w:t>Heat, Temperature, Expansion</w:t>
      </w:r>
    </w:p>
    <w:p w14:paraId="0E76B17C" w14:textId="7A83A21B" w:rsidR="00CB2D69" w:rsidRPr="00CB2D69" w:rsidRDefault="00CB2D69">
      <w:pPr>
        <w:rPr>
          <w:sz w:val="16"/>
          <w:szCs w:val="16"/>
        </w:rPr>
      </w:pPr>
    </w:p>
    <w:p w14:paraId="1B4408CB" w14:textId="4966DD43" w:rsidR="00CB2D69" w:rsidRPr="00CB2D69" w:rsidRDefault="00CB2D69" w:rsidP="00CB2D69">
      <w:r w:rsidRPr="00CB2D69">
        <w:t xml:space="preserve">Heat incorporates </w:t>
      </w:r>
      <w:r>
        <w:softHyphen/>
      </w:r>
      <w:r>
        <w:softHyphen/>
      </w:r>
      <w:r>
        <w:softHyphen/>
      </w:r>
      <w:r>
        <w:softHyphen/>
        <w:t>_____</w:t>
      </w:r>
      <w:r w:rsidRPr="00CB2D69">
        <w:t xml:space="preserve"> and </w:t>
      </w:r>
      <w:r>
        <w:t>_____</w:t>
      </w:r>
      <w:r w:rsidRPr="00CB2D69">
        <w:t xml:space="preserve"> (amount)</w:t>
      </w:r>
      <w:r>
        <w:t>.</w:t>
      </w:r>
    </w:p>
    <w:p w14:paraId="26EEF1A0" w14:textId="005BA291" w:rsidR="00CB2D69" w:rsidRPr="00CB2D69" w:rsidRDefault="00CB2D69">
      <w:r w:rsidRPr="00CB2D69">
        <w:t xml:space="preserve">Heat flows from </w:t>
      </w:r>
      <w:r>
        <w:t>_____</w:t>
      </w:r>
      <w:r w:rsidRPr="00CB2D69">
        <w:t xml:space="preserve"> </w:t>
      </w:r>
      <w:proofErr w:type="spellStart"/>
      <w:r w:rsidRPr="00CB2D69">
        <w:t>to</w:t>
      </w:r>
      <w:proofErr w:type="spellEnd"/>
      <w:r w:rsidRPr="00CB2D69">
        <w:t xml:space="preserve"> </w:t>
      </w:r>
      <w:r>
        <w:t xml:space="preserve">_____. </w:t>
      </w:r>
      <w:r w:rsidRPr="00CB2D69">
        <w:t xml:space="preserve">This represents </w:t>
      </w:r>
      <w:r>
        <w:t xml:space="preserve">_____. </w:t>
      </w:r>
    </w:p>
    <w:p w14:paraId="2B308DDF" w14:textId="77777777" w:rsidR="00E86AD6" w:rsidRDefault="00E86AD6">
      <w:pPr>
        <w:rPr>
          <w:sz w:val="16"/>
          <w:szCs w:val="16"/>
        </w:rPr>
      </w:pPr>
    </w:p>
    <w:p w14:paraId="00BF6B93" w14:textId="636C73A0" w:rsidR="00E86AD6" w:rsidRDefault="00CB2D69">
      <w:r>
        <w:rPr>
          <w:noProof/>
        </w:rPr>
        <w:drawing>
          <wp:inline distT="0" distB="0" distL="0" distR="0" wp14:anchorId="529CBDF4" wp14:editId="1DF493D6">
            <wp:extent cx="4572000" cy="332349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8047" cy="33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958B" w14:textId="77777777" w:rsidR="00CB2D69" w:rsidRDefault="00CB2D69">
      <w:pPr>
        <w:suppressAutoHyphens w:val="0"/>
      </w:pPr>
    </w:p>
    <w:p w14:paraId="20A0DFD8" w14:textId="77777777" w:rsidR="00CB2D69" w:rsidRDefault="00CB2D69">
      <w:pPr>
        <w:suppressAutoHyphens w:val="0"/>
      </w:pPr>
      <w:r>
        <w:t>Phase Change Diagrams</w:t>
      </w:r>
    </w:p>
    <w:p w14:paraId="11710FB6" w14:textId="68E913CA" w:rsidR="00CB2D69" w:rsidRPr="00CB2D69" w:rsidRDefault="00763CAC" w:rsidP="00CB2D69">
      <w:pPr>
        <w:numPr>
          <w:ilvl w:val="0"/>
          <w:numId w:val="4"/>
        </w:numPr>
        <w:suppressAutoHyphens w:val="0"/>
      </w:pPr>
      <w:r>
        <w:t>_____</w:t>
      </w:r>
      <w:r w:rsidR="00CB2D69" w:rsidRPr="00CB2D69">
        <w:t xml:space="preserve">   ΔH = +   </w:t>
      </w:r>
    </w:p>
    <w:p w14:paraId="39747F40" w14:textId="77777777" w:rsidR="00CB2D69" w:rsidRPr="00CB2D69" w:rsidRDefault="00CB2D69" w:rsidP="00CB2D69">
      <w:pPr>
        <w:numPr>
          <w:ilvl w:val="2"/>
          <w:numId w:val="4"/>
        </w:numPr>
        <w:suppressAutoHyphens w:val="0"/>
      </w:pPr>
      <w:r w:rsidRPr="00CB2D69">
        <w:t>Heating Curve</w:t>
      </w:r>
    </w:p>
    <w:p w14:paraId="454294B0" w14:textId="289D8482" w:rsidR="00CB2D69" w:rsidRPr="00CB2D69" w:rsidRDefault="00CB2D69" w:rsidP="00CB2D69">
      <w:pPr>
        <w:numPr>
          <w:ilvl w:val="2"/>
          <w:numId w:val="4"/>
        </w:numPr>
        <w:suppressAutoHyphens w:val="0"/>
      </w:pPr>
      <w:r w:rsidRPr="00CB2D69">
        <w:t xml:space="preserve">Heat flows </w:t>
      </w:r>
      <w:r w:rsidR="00763CAC" w:rsidRPr="00763CAC">
        <w:rPr>
          <w:u w:val="single"/>
        </w:rPr>
        <w:t>____</w:t>
      </w:r>
      <w:r w:rsidRPr="00763CAC">
        <w:t xml:space="preserve"> the system from the surroundings</w:t>
      </w:r>
    </w:p>
    <w:p w14:paraId="264F06FF" w14:textId="7ACE664B" w:rsidR="00CB2D69" w:rsidRPr="00CB2D69" w:rsidRDefault="00763CAC" w:rsidP="00CB2D69">
      <w:pPr>
        <w:numPr>
          <w:ilvl w:val="0"/>
          <w:numId w:val="4"/>
        </w:numPr>
        <w:suppressAutoHyphens w:val="0"/>
      </w:pPr>
      <w:r w:rsidRPr="00763CAC">
        <w:t>_____</w:t>
      </w:r>
      <w:r w:rsidR="00CB2D69" w:rsidRPr="00CB2D69">
        <w:t xml:space="preserve">   ΔH = ─   </w:t>
      </w:r>
    </w:p>
    <w:p w14:paraId="3C8C45A1" w14:textId="77777777" w:rsidR="00763CAC" w:rsidRPr="00763CAC" w:rsidRDefault="00CB2D69" w:rsidP="002B288E">
      <w:pPr>
        <w:numPr>
          <w:ilvl w:val="2"/>
          <w:numId w:val="4"/>
        </w:numPr>
        <w:suppressAutoHyphens w:val="0"/>
      </w:pPr>
      <w:r w:rsidRPr="00763CAC">
        <w:t>Cooling Curve</w:t>
      </w:r>
    </w:p>
    <w:p w14:paraId="7FF7E0F4" w14:textId="77777777" w:rsidR="00763CAC" w:rsidRDefault="00CB2D69" w:rsidP="002B288E">
      <w:pPr>
        <w:numPr>
          <w:ilvl w:val="2"/>
          <w:numId w:val="4"/>
        </w:numPr>
        <w:suppressAutoHyphens w:val="0"/>
      </w:pPr>
      <w:r w:rsidRPr="00763CAC">
        <w:t xml:space="preserve">Heat flows </w:t>
      </w:r>
      <w:r w:rsidR="00763CAC" w:rsidRPr="00763CAC">
        <w:rPr>
          <w:u w:val="single"/>
        </w:rPr>
        <w:t>____</w:t>
      </w:r>
      <w:r w:rsidRPr="00763CAC">
        <w:t xml:space="preserve"> the</w:t>
      </w:r>
      <w:r w:rsidRPr="00CB2D69">
        <w:t xml:space="preserve"> system into the surroundings</w:t>
      </w:r>
    </w:p>
    <w:p w14:paraId="798EB405" w14:textId="77777777" w:rsidR="00763CAC" w:rsidRDefault="00763CAC" w:rsidP="00763CAC">
      <w:pPr>
        <w:suppressAutoHyphens w:val="0"/>
        <w:ind w:left="360"/>
      </w:pPr>
      <w:r>
        <w:rPr>
          <w:noProof/>
        </w:rPr>
        <w:lastRenderedPageBreak/>
        <w:drawing>
          <wp:inline distT="0" distB="0" distL="0" distR="0" wp14:anchorId="026670F1" wp14:editId="377891B2">
            <wp:extent cx="5943600" cy="351790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1859" w14:textId="77777777" w:rsidR="00763CAC" w:rsidRDefault="00763CAC" w:rsidP="00763CAC">
      <w:pPr>
        <w:suppressAutoHyphens w:val="0"/>
        <w:ind w:left="360"/>
      </w:pPr>
      <w:r>
        <w:t>Label the type of phase change diagram.</w:t>
      </w:r>
    </w:p>
    <w:p w14:paraId="6A0D46EC" w14:textId="77777777" w:rsidR="00763CAC" w:rsidRDefault="00763CAC" w:rsidP="00763CAC">
      <w:pPr>
        <w:suppressAutoHyphens w:val="0"/>
        <w:ind w:left="360"/>
      </w:pPr>
      <w:r>
        <w:t>Label all phases, states of matter, PE, KE</w:t>
      </w:r>
    </w:p>
    <w:p w14:paraId="73FE0F9E" w14:textId="77777777" w:rsidR="00763CAC" w:rsidRDefault="00763CAC" w:rsidP="00763CAC">
      <w:pPr>
        <w:suppressAutoHyphens w:val="0"/>
        <w:ind w:left="360"/>
      </w:pPr>
    </w:p>
    <w:p w14:paraId="12CF2F36" w14:textId="77777777" w:rsidR="00763CAC" w:rsidRDefault="00763CAC" w:rsidP="00763CAC">
      <w:pPr>
        <w:suppressAutoHyphens w:val="0"/>
        <w:ind w:left="360"/>
      </w:pPr>
      <w:r>
        <w:rPr>
          <w:noProof/>
        </w:rPr>
        <w:drawing>
          <wp:inline distT="0" distB="0" distL="0" distR="0" wp14:anchorId="1118A0BA" wp14:editId="453641F1">
            <wp:extent cx="5943600" cy="34823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E211" w14:textId="77777777" w:rsidR="00763CAC" w:rsidRDefault="00763CAC" w:rsidP="00763CAC">
      <w:pPr>
        <w:suppressAutoHyphens w:val="0"/>
        <w:ind w:left="360"/>
      </w:pPr>
      <w:r>
        <w:t>Label the type of phase change diagram.</w:t>
      </w:r>
    </w:p>
    <w:p w14:paraId="53B76989" w14:textId="77777777" w:rsidR="00763CAC" w:rsidRDefault="00763CAC" w:rsidP="00763CAC">
      <w:pPr>
        <w:suppressAutoHyphens w:val="0"/>
        <w:ind w:left="360"/>
      </w:pPr>
      <w:r>
        <w:t>Label all phases, states of matter, PE, KE</w:t>
      </w:r>
    </w:p>
    <w:p w14:paraId="6666A100" w14:textId="22D65031" w:rsidR="00CB2D69" w:rsidRDefault="00CB2D69" w:rsidP="00763CAC">
      <w:pPr>
        <w:suppressAutoHyphens w:val="0"/>
        <w:ind w:left="360"/>
      </w:pPr>
      <w:r>
        <w:br w:type="page"/>
      </w:r>
    </w:p>
    <w:p w14:paraId="4DA40A5E" w14:textId="1A30A02E" w:rsidR="00763CAC" w:rsidRDefault="00763CAC" w:rsidP="00763CAC">
      <w:pPr>
        <w:suppressAutoHyphens w:val="0"/>
      </w:pPr>
      <w:r w:rsidRPr="00763CAC">
        <w:lastRenderedPageBreak/>
        <w:t xml:space="preserve">The </w:t>
      </w:r>
      <w:r>
        <w:t>_____ _____</w:t>
      </w:r>
      <w:r w:rsidRPr="00763CAC">
        <w:t xml:space="preserve"> capacity, or simply the </w:t>
      </w:r>
      <w:r w:rsidRPr="00763CAC">
        <w:t>specific heat (C)</w:t>
      </w:r>
      <w:r w:rsidRPr="00763CAC">
        <w:t xml:space="preserve"> of a substance, is the amount of heat it takes to raise the temperature of 1 g of the substance 1⁰ C.</w:t>
      </w:r>
      <w:r>
        <w:t xml:space="preserve"> </w:t>
      </w:r>
    </w:p>
    <w:p w14:paraId="567DB63D" w14:textId="2FC51E79" w:rsidR="00763CAC" w:rsidRDefault="00763CAC" w:rsidP="00763CAC">
      <w:pPr>
        <w:suppressAutoHyphens w:val="0"/>
      </w:pPr>
    </w:p>
    <w:p w14:paraId="48E6A787" w14:textId="17C47FCC" w:rsidR="00763CAC" w:rsidRPr="00763CAC" w:rsidRDefault="00763CAC" w:rsidP="00763CAC">
      <w:pPr>
        <w:numPr>
          <w:ilvl w:val="0"/>
          <w:numId w:val="5"/>
        </w:numPr>
        <w:suppressAutoHyphens w:val="0"/>
      </w:pPr>
      <w:r>
        <w:t>_____</w:t>
      </w:r>
      <w:r w:rsidRPr="00763CAC">
        <w:t xml:space="preserve"> has the second highest specific heat of all liquids.</w:t>
      </w:r>
    </w:p>
    <w:p w14:paraId="53B5B04C" w14:textId="1A03B436" w:rsidR="00763CAC" w:rsidRDefault="00763CAC" w:rsidP="00763CAC">
      <w:pPr>
        <w:numPr>
          <w:ilvl w:val="0"/>
          <w:numId w:val="5"/>
        </w:numPr>
        <w:suppressAutoHyphens w:val="0"/>
      </w:pPr>
      <w:r>
        <w:t>_____</w:t>
      </w:r>
      <w:r w:rsidRPr="00763CAC">
        <w:t xml:space="preserve"> </w:t>
      </w:r>
      <w:proofErr w:type="gramStart"/>
      <w:r w:rsidRPr="00763CAC">
        <w:t>generally</w:t>
      </w:r>
      <w:proofErr w:type="gramEnd"/>
      <w:r w:rsidRPr="00763CAC">
        <w:t xml:space="preserve"> have low specific heats.</w:t>
      </w:r>
    </w:p>
    <w:p w14:paraId="7ED48AD3" w14:textId="68351612" w:rsidR="00763CAC" w:rsidRPr="00763CAC" w:rsidRDefault="00763CAC" w:rsidP="00763CAC">
      <w:pPr>
        <w:numPr>
          <w:ilvl w:val="0"/>
          <w:numId w:val="5"/>
        </w:numPr>
      </w:pPr>
      <w:r w:rsidRPr="00763CAC">
        <w:t xml:space="preserve">A </w:t>
      </w:r>
      <w:r>
        <w:t>_____</w:t>
      </w:r>
      <w:r w:rsidRPr="00763CAC">
        <w:t xml:space="preserve"> is used to measure the specific heat of a substance.</w:t>
      </w:r>
    </w:p>
    <w:p w14:paraId="1B25431A" w14:textId="0F7DCE81" w:rsidR="00763CAC" w:rsidRDefault="00763CAC" w:rsidP="00763CAC">
      <w:pPr>
        <w:numPr>
          <w:ilvl w:val="0"/>
          <w:numId w:val="5"/>
        </w:numPr>
        <w:suppressAutoHyphens w:val="0"/>
      </w:pPr>
      <w:r>
        <w:t xml:space="preserve">Equation?  </w:t>
      </w:r>
    </w:p>
    <w:p w14:paraId="6867E515" w14:textId="77777777" w:rsidR="006560C5" w:rsidRDefault="006560C5" w:rsidP="006560C5">
      <w:pPr>
        <w:suppressAutoHyphens w:val="0"/>
        <w:ind w:left="720"/>
      </w:pPr>
    </w:p>
    <w:p w14:paraId="3340990A" w14:textId="2D1DFFF6" w:rsidR="00763CAC" w:rsidRPr="00763CAC" w:rsidRDefault="006560C5" w:rsidP="006560C5">
      <w:pPr>
        <w:suppressAutoHyphens w:val="0"/>
      </w:pPr>
      <w:r>
        <w:rPr>
          <w:noProof/>
        </w:rPr>
        <w:drawing>
          <wp:inline distT="0" distB="0" distL="0" distR="0" wp14:anchorId="72F14DB1" wp14:editId="79496392">
            <wp:extent cx="4954772" cy="3616031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078" cy="36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D968" w14:textId="77777777" w:rsidR="00763CAC" w:rsidRPr="00763CAC" w:rsidRDefault="00763CAC" w:rsidP="00763CAC">
      <w:pPr>
        <w:suppressAutoHyphens w:val="0"/>
      </w:pPr>
    </w:p>
    <w:p w14:paraId="13CF2A94" w14:textId="77777777" w:rsidR="006560C5" w:rsidRPr="006560C5" w:rsidRDefault="006560C5">
      <w:pPr>
        <w:suppressAutoHyphens w:val="0"/>
        <w:rPr>
          <w:sz w:val="32"/>
          <w:szCs w:val="32"/>
        </w:rPr>
      </w:pPr>
      <w:r w:rsidRPr="006560C5">
        <w:rPr>
          <w:sz w:val="32"/>
          <w:szCs w:val="32"/>
        </w:rPr>
        <w:t>Heat Transfer</w:t>
      </w:r>
    </w:p>
    <w:p w14:paraId="7B02857C" w14:textId="2AC7D6F7" w:rsidR="006560C5" w:rsidRPr="006560C5" w:rsidRDefault="006560C5">
      <w:pPr>
        <w:suppressAutoHyphens w:val="0"/>
        <w:rPr>
          <w:sz w:val="16"/>
          <w:szCs w:val="16"/>
        </w:rPr>
      </w:pPr>
    </w:p>
    <w:p w14:paraId="224012C4" w14:textId="1624B5BD" w:rsidR="006560C5" w:rsidRPr="006560C5" w:rsidRDefault="006560C5" w:rsidP="006560C5">
      <w:pPr>
        <w:suppressAutoHyphens w:val="0"/>
      </w:pPr>
      <w:r w:rsidRPr="006560C5">
        <w:t>Like matter, energy can be transformed from one form to another AND can move from one sphere to another</w:t>
      </w:r>
      <w:r>
        <w:t xml:space="preserve">. </w:t>
      </w:r>
      <w:r w:rsidRPr="006560C5">
        <w:t>Thermal (Heat) Energy is transferred in one of three ways:</w:t>
      </w:r>
    </w:p>
    <w:p w14:paraId="61470644" w14:textId="1873DAC8" w:rsidR="006560C5" w:rsidRDefault="006560C5" w:rsidP="006560C5">
      <w:pPr>
        <w:tabs>
          <w:tab w:val="left" w:pos="2880"/>
          <w:tab w:val="left" w:pos="5760"/>
        </w:tabs>
        <w:suppressAutoHyphens w:val="0"/>
      </w:pPr>
      <w:r>
        <w:t>1.</w:t>
      </w:r>
      <w:r>
        <w:tab/>
        <w:t>2.</w:t>
      </w:r>
      <w:r>
        <w:tab/>
        <w:t>3.</w:t>
      </w:r>
    </w:p>
    <w:p w14:paraId="2F9CE8A0" w14:textId="3194FDEB" w:rsidR="006560C5" w:rsidRDefault="006560C5" w:rsidP="006560C5">
      <w:pPr>
        <w:tabs>
          <w:tab w:val="left" w:pos="2880"/>
          <w:tab w:val="left" w:pos="5760"/>
        </w:tabs>
        <w:suppressAutoHyphens w:val="0"/>
      </w:pPr>
    </w:p>
    <w:p w14:paraId="080D31EE" w14:textId="77777777" w:rsidR="006560C5" w:rsidRDefault="006560C5" w:rsidP="006560C5">
      <w:pPr>
        <w:tabs>
          <w:tab w:val="left" w:pos="2880"/>
          <w:tab w:val="left" w:pos="5760"/>
        </w:tabs>
      </w:pPr>
      <w:r>
        <w:t>??</w:t>
      </w:r>
    </w:p>
    <w:p w14:paraId="542B8B80" w14:textId="0D224729" w:rsidR="006560C5" w:rsidRPr="006560C5" w:rsidRDefault="006560C5" w:rsidP="006560C5">
      <w:pPr>
        <w:tabs>
          <w:tab w:val="left" w:pos="2880"/>
          <w:tab w:val="left" w:pos="5760"/>
        </w:tabs>
      </w:pPr>
      <w:r w:rsidRPr="006560C5">
        <w:t xml:space="preserve">Requires </w:t>
      </w:r>
      <w:r>
        <w:t>_____</w:t>
      </w:r>
      <w:r w:rsidRPr="006560C5">
        <w:t xml:space="preserve"> for the transfer. Energy is transferred due to </w:t>
      </w:r>
      <w:r>
        <w:t>_____</w:t>
      </w:r>
      <w:r w:rsidRPr="006560C5">
        <w:t xml:space="preserve"> in density or temperature.</w:t>
      </w:r>
      <w:r>
        <w:t xml:space="preserve"> Causes air, water, land “_____”. </w:t>
      </w:r>
      <w:r w:rsidRPr="006560C5">
        <w:t xml:space="preserve">The cooler material will </w:t>
      </w:r>
      <w:r>
        <w:t>____</w:t>
      </w:r>
      <w:r w:rsidRPr="006560C5">
        <w:t xml:space="preserve">, warmer material will </w:t>
      </w:r>
      <w:r>
        <w:t xml:space="preserve">____. </w:t>
      </w:r>
      <w:r w:rsidRPr="006560C5">
        <w:t xml:space="preserve">This is true for heat </w:t>
      </w:r>
      <w:r w:rsidRPr="006560C5">
        <w:rPr>
          <w:u w:val="single"/>
        </w:rPr>
        <w:t>IN</w:t>
      </w:r>
      <w:r w:rsidRPr="006560C5">
        <w:t xml:space="preserve"> and </w:t>
      </w:r>
      <w:r w:rsidRPr="006560C5">
        <w:rPr>
          <w:u w:val="single"/>
        </w:rPr>
        <w:t>ON</w:t>
      </w:r>
      <w:r w:rsidRPr="006560C5">
        <w:t xml:space="preserve"> the Earth.</w:t>
      </w:r>
    </w:p>
    <w:p w14:paraId="65BED380" w14:textId="25938910" w:rsidR="006560C5" w:rsidRPr="006560C5" w:rsidRDefault="006560C5" w:rsidP="006560C5">
      <w:pPr>
        <w:tabs>
          <w:tab w:val="left" w:pos="2880"/>
          <w:tab w:val="left" w:pos="5760"/>
        </w:tabs>
        <w:suppressAutoHyphens w:val="0"/>
      </w:pPr>
    </w:p>
    <w:p w14:paraId="7C65F2C5" w14:textId="13B5836E" w:rsidR="00216E53" w:rsidRDefault="00216E53" w:rsidP="00216E53">
      <w:pPr>
        <w:tabs>
          <w:tab w:val="left" w:pos="2880"/>
          <w:tab w:val="left" w:pos="5760"/>
        </w:tabs>
        <w:suppressAutoHyphens w:val="0"/>
      </w:pPr>
      <w:r>
        <w:rPr>
          <w:u w:val="single"/>
        </w:rPr>
        <w:t>_____</w:t>
      </w:r>
      <w:r w:rsidRPr="00216E53">
        <w:t xml:space="preserve"> – the transfer of heat by </w:t>
      </w:r>
      <w:r>
        <w:t>_____</w:t>
      </w:r>
      <w:r w:rsidRPr="00216E53">
        <w:t xml:space="preserve"> between molecules</w:t>
      </w:r>
      <w:r>
        <w:t xml:space="preserve"> …</w:t>
      </w:r>
      <w:r w:rsidRPr="00216E53">
        <w:t xml:space="preserve"> requires </w:t>
      </w:r>
      <w:r>
        <w:t>_____</w:t>
      </w:r>
      <w:r w:rsidRPr="00216E53">
        <w:t xml:space="preserve"> for the transfer</w:t>
      </w:r>
      <w:r>
        <w:t>.</w:t>
      </w:r>
    </w:p>
    <w:p w14:paraId="199D128E" w14:textId="77777777" w:rsidR="00216E53" w:rsidRPr="00216E53" w:rsidRDefault="00216E53" w:rsidP="00216E53">
      <w:pPr>
        <w:numPr>
          <w:ilvl w:val="0"/>
          <w:numId w:val="7"/>
        </w:numPr>
        <w:tabs>
          <w:tab w:val="left" w:pos="2880"/>
          <w:tab w:val="left" w:pos="5760"/>
        </w:tabs>
        <w:suppressAutoHyphens w:val="0"/>
      </w:pPr>
      <w:r w:rsidRPr="00216E53">
        <w:t xml:space="preserve">Conduction in </w:t>
      </w:r>
      <w:r w:rsidRPr="00216E53">
        <w:t>gases</w:t>
      </w:r>
      <w:r w:rsidRPr="00216E53">
        <w:t xml:space="preserve"> is </w:t>
      </w:r>
      <w:r w:rsidRPr="00216E53">
        <w:t>slower</w:t>
      </w:r>
      <w:r w:rsidRPr="00216E53">
        <w:t xml:space="preserve"> than in liquids and solids because the particles in a gas collide less often. </w:t>
      </w:r>
    </w:p>
    <w:p w14:paraId="621A0253" w14:textId="538EAEED" w:rsidR="00216E53" w:rsidRPr="00216E53" w:rsidRDefault="00216E53" w:rsidP="00216E53">
      <w:pPr>
        <w:tabs>
          <w:tab w:val="left" w:pos="2880"/>
          <w:tab w:val="left" w:pos="5760"/>
        </w:tabs>
        <w:suppressAutoHyphens w:val="0"/>
      </w:pPr>
      <w:r w:rsidRPr="00216E53">
        <w:t xml:space="preserve">A thermal </w:t>
      </w:r>
      <w:r>
        <w:t>_____</w:t>
      </w:r>
      <w:r w:rsidRPr="00216E53">
        <w:t xml:space="preserve"> is a material that conducts thermal energy well.</w:t>
      </w:r>
    </w:p>
    <w:p w14:paraId="1AD823B0" w14:textId="1346CD84" w:rsidR="00216E53" w:rsidRPr="00216E53" w:rsidRDefault="00216E53" w:rsidP="00216E53">
      <w:pPr>
        <w:numPr>
          <w:ilvl w:val="0"/>
          <w:numId w:val="8"/>
        </w:numPr>
        <w:tabs>
          <w:tab w:val="left" w:pos="2880"/>
          <w:tab w:val="left" w:pos="5760"/>
        </w:tabs>
        <w:suppressAutoHyphens w:val="0"/>
      </w:pPr>
      <w:r>
        <w:t>_____</w:t>
      </w:r>
      <w:r w:rsidRPr="00216E53">
        <w:t xml:space="preserve"> are good thermal conductors.</w:t>
      </w:r>
    </w:p>
    <w:p w14:paraId="7C8DB08A" w14:textId="55B320F0" w:rsidR="00216E53" w:rsidRPr="00216E53" w:rsidRDefault="00216E53" w:rsidP="00216E53">
      <w:pPr>
        <w:numPr>
          <w:ilvl w:val="0"/>
          <w:numId w:val="8"/>
        </w:numPr>
        <w:tabs>
          <w:tab w:val="left" w:pos="2880"/>
          <w:tab w:val="left" w:pos="5760"/>
        </w:tabs>
      </w:pPr>
      <w:r w:rsidRPr="00216E53">
        <w:t xml:space="preserve">A material that conducts thermal energy poorly is called a thermal </w:t>
      </w:r>
      <w:r>
        <w:t>_____</w:t>
      </w:r>
      <w:r w:rsidRPr="00216E53">
        <w:t>.</w:t>
      </w:r>
    </w:p>
    <w:p w14:paraId="62BA890E" w14:textId="3BEA0A16" w:rsidR="00216E53" w:rsidRPr="00216E53" w:rsidRDefault="00216E53" w:rsidP="00216E53">
      <w:pPr>
        <w:numPr>
          <w:ilvl w:val="0"/>
          <w:numId w:val="8"/>
        </w:numPr>
        <w:tabs>
          <w:tab w:val="left" w:pos="2880"/>
          <w:tab w:val="left" w:pos="5760"/>
        </w:tabs>
      </w:pPr>
      <w:r>
        <w:lastRenderedPageBreak/>
        <w:t>_____</w:t>
      </w:r>
      <w:r w:rsidRPr="00216E53">
        <w:t xml:space="preserve"> is a very good insulator. Wool garments and plastic foam cups use trapped air to slow down conduction.</w:t>
      </w:r>
    </w:p>
    <w:p w14:paraId="357FDEF0" w14:textId="72B03331" w:rsidR="00216E53" w:rsidRDefault="00216E53" w:rsidP="00216E53">
      <w:pPr>
        <w:tabs>
          <w:tab w:val="left" w:pos="2880"/>
          <w:tab w:val="left" w:pos="5760"/>
        </w:tabs>
        <w:suppressAutoHyphens w:val="0"/>
      </w:pPr>
    </w:p>
    <w:p w14:paraId="4A0EFE25" w14:textId="77777777" w:rsidR="00216E53" w:rsidRDefault="00216E53" w:rsidP="00216E53">
      <w:pPr>
        <w:tabs>
          <w:tab w:val="left" w:pos="2880"/>
          <w:tab w:val="left" w:pos="5760"/>
        </w:tabs>
        <w:suppressAutoHyphens w:val="0"/>
      </w:pPr>
      <w:r>
        <w:t>??</w:t>
      </w:r>
    </w:p>
    <w:p w14:paraId="3F20B46F" w14:textId="1026E4C8" w:rsidR="00216E53" w:rsidRPr="00216E53" w:rsidRDefault="00216E53" w:rsidP="00216E53">
      <w:pPr>
        <w:tabs>
          <w:tab w:val="left" w:pos="2880"/>
          <w:tab w:val="left" w:pos="5760"/>
        </w:tabs>
        <w:suppressAutoHyphens w:val="0"/>
      </w:pPr>
      <w:r w:rsidRPr="00216E53">
        <w:t xml:space="preserve">Energy that is “given off” by an object AND does </w:t>
      </w:r>
      <w:r>
        <w:t>_____</w:t>
      </w:r>
      <w:r w:rsidRPr="00216E53">
        <w:t xml:space="preserve"> require matter for the transfer.  </w:t>
      </w:r>
    </w:p>
    <w:p w14:paraId="64B6E375" w14:textId="77777777" w:rsidR="00216E53" w:rsidRPr="00216E53" w:rsidRDefault="00216E53" w:rsidP="00216E53">
      <w:pPr>
        <w:tabs>
          <w:tab w:val="left" w:pos="2880"/>
          <w:tab w:val="left" w:pos="5760"/>
        </w:tabs>
        <w:suppressAutoHyphens w:val="0"/>
      </w:pPr>
      <w:r w:rsidRPr="00216E53">
        <w:t>The Earth is most affected by the Sun’s radiation (the heat the Sun gives off (radiates)).</w:t>
      </w:r>
    </w:p>
    <w:p w14:paraId="6CA8CF6A" w14:textId="77777777" w:rsidR="00216E53" w:rsidRPr="00216E53" w:rsidRDefault="00216E53" w:rsidP="00216E53">
      <w:pPr>
        <w:tabs>
          <w:tab w:val="left" w:pos="2880"/>
          <w:tab w:val="left" w:pos="5760"/>
        </w:tabs>
        <w:suppressAutoHyphens w:val="0"/>
      </w:pPr>
    </w:p>
    <w:p w14:paraId="7B183C85" w14:textId="2630F2D5" w:rsidR="00216E53" w:rsidRPr="00216E53" w:rsidRDefault="00216E53" w:rsidP="00216E53">
      <w:pPr>
        <w:tabs>
          <w:tab w:val="left" w:pos="2880"/>
          <w:tab w:val="left" w:pos="5760"/>
        </w:tabs>
        <w:suppressAutoHyphens w:val="0"/>
      </w:pPr>
      <w:r>
        <w:t xml:space="preserve">_____ </w:t>
      </w:r>
      <w:r>
        <w:sym w:font="Wingdings" w:char="F0E0"/>
      </w:r>
      <w:r>
        <w:t xml:space="preserve"> </w:t>
      </w:r>
      <w:r w:rsidRPr="00216E53">
        <w:t>The reflectivity of a surface to radiant energy or light.</w:t>
      </w:r>
    </w:p>
    <w:p w14:paraId="6BD6A5B0" w14:textId="769C4065" w:rsidR="00216E53" w:rsidRPr="00216E53" w:rsidRDefault="00216E53" w:rsidP="00216E53">
      <w:pPr>
        <w:tabs>
          <w:tab w:val="left" w:pos="2880"/>
          <w:tab w:val="left" w:pos="5760"/>
        </w:tabs>
        <w:suppressAutoHyphens w:val="0"/>
      </w:pPr>
      <w:r w:rsidRPr="00216E53">
        <w:t xml:space="preserve">The higher the albedo the more it </w:t>
      </w:r>
      <w:r>
        <w:t>____</w:t>
      </w:r>
      <w:r w:rsidRPr="00216E53">
        <w:t xml:space="preserve"> radiation.</w:t>
      </w:r>
    </w:p>
    <w:p w14:paraId="0CA2BEBA" w14:textId="6E6789CD" w:rsidR="00216E53" w:rsidRPr="00216E53" w:rsidRDefault="00216E53" w:rsidP="00216E53">
      <w:pPr>
        <w:tabs>
          <w:tab w:val="left" w:pos="2880"/>
          <w:tab w:val="left" w:pos="5760"/>
        </w:tabs>
        <w:suppressAutoHyphens w:val="0"/>
      </w:pPr>
      <w:r w:rsidRPr="00216E53">
        <w:t xml:space="preserve">The temperature increase of a surface depends on albedo. A surface with </w:t>
      </w:r>
      <w:r>
        <w:t>_____</w:t>
      </w:r>
      <w:r w:rsidRPr="00216E53">
        <w:t xml:space="preserve"> albedo would not gain as much temperature as a surface with </w:t>
      </w:r>
      <w:r>
        <w:t>_____</w:t>
      </w:r>
      <w:r w:rsidRPr="00216E53">
        <w:t xml:space="preserve"> albedo.</w:t>
      </w:r>
    </w:p>
    <w:p w14:paraId="3BDDF843" w14:textId="77777777" w:rsidR="006560C5" w:rsidRPr="006560C5" w:rsidRDefault="006560C5" w:rsidP="006560C5">
      <w:pPr>
        <w:tabs>
          <w:tab w:val="left" w:pos="2880"/>
          <w:tab w:val="left" w:pos="5760"/>
        </w:tabs>
        <w:suppressAutoHyphens w:val="0"/>
      </w:pPr>
    </w:p>
    <w:p w14:paraId="620AE698" w14:textId="075D30A2" w:rsidR="00216E53" w:rsidRDefault="00216E53" w:rsidP="00216E53">
      <w:pPr>
        <w:suppressAutoHyphens w:val="0"/>
      </w:pPr>
      <w:r w:rsidRPr="00216E53">
        <w:t xml:space="preserve">The </w:t>
      </w:r>
      <w:r>
        <w:t>_____</w:t>
      </w:r>
      <w:r w:rsidRPr="00216E53">
        <w:t xml:space="preserve"> process occurs when air rises or descends. No </w:t>
      </w:r>
      <w:r w:rsidRPr="00216E53">
        <w:t>_____</w:t>
      </w:r>
      <w:r w:rsidRPr="00216E53">
        <w:t xml:space="preserve"> is added to or withdrawn from air. Air </w:t>
      </w:r>
      <w:r>
        <w:t>_____</w:t>
      </w:r>
      <w:r w:rsidRPr="00216E53">
        <w:t xml:space="preserve"> decreases with elevation (as air rises) and therefore </w:t>
      </w:r>
      <w:r>
        <w:t>_____</w:t>
      </w:r>
      <w:r w:rsidRPr="00216E53">
        <w:t>.</w:t>
      </w:r>
      <w:r>
        <w:t xml:space="preserve"> </w:t>
      </w:r>
      <w:r w:rsidRPr="00216E53">
        <w:t xml:space="preserve">The expanding air loses kinetic energy as the molecules slow down, decreasing </w:t>
      </w:r>
      <w:r>
        <w:t>_____</w:t>
      </w:r>
      <w:r w:rsidRPr="00216E53">
        <w:t>.</w:t>
      </w:r>
    </w:p>
    <w:p w14:paraId="1D1F6396" w14:textId="583C35D3" w:rsidR="00216E53" w:rsidRDefault="00216E53" w:rsidP="00216E53">
      <w:pPr>
        <w:suppressAutoHyphens w:val="0"/>
      </w:pPr>
    </w:p>
    <w:p w14:paraId="5C322DB9" w14:textId="0AB63212" w:rsidR="00763CAC" w:rsidRDefault="00763CAC">
      <w:pPr>
        <w:suppressAutoHyphens w:val="0"/>
      </w:pPr>
    </w:p>
    <w:p w14:paraId="0AAB8F32" w14:textId="77777777" w:rsidR="00216E53" w:rsidRDefault="00216E53">
      <w:pPr>
        <w:suppressAutoHyphens w:val="0"/>
      </w:pPr>
    </w:p>
    <w:p w14:paraId="10F749DB" w14:textId="72C3CA3B" w:rsidR="00E86AD6" w:rsidRDefault="00073ABE">
      <w:r>
        <w:t>x</w:t>
      </w:r>
      <w:proofErr w:type="gramStart"/>
      <w:r>
        <w:rPr>
          <w:vertAlign w:val="superscript"/>
        </w:rPr>
        <w:t>2</w:t>
      </w:r>
      <w:r>
        <w:t xml:space="preserve">  +</w:t>
      </w:r>
      <w:proofErr w:type="gramEnd"/>
      <w:r>
        <w:t xml:space="preserve">  y</w:t>
      </w:r>
      <w:r>
        <w:rPr>
          <w:vertAlign w:val="superscript"/>
        </w:rPr>
        <w:t>2</w:t>
      </w:r>
      <w:r>
        <w:t xml:space="preserve">  =  R</w:t>
      </w:r>
      <w:r>
        <w:rPr>
          <w:vertAlign w:val="superscript"/>
        </w:rPr>
        <w:t>2</w:t>
      </w:r>
      <w:r>
        <w:t xml:space="preserve">    Pythagorean Theorem … used for right triangles</w:t>
      </w:r>
    </w:p>
    <w:p w14:paraId="67C1758B" w14:textId="77777777" w:rsidR="00CC7AF6" w:rsidRDefault="00CC7AF6"/>
    <w:p w14:paraId="79D913EC" w14:textId="3C35C2BC" w:rsidR="00E86AD6" w:rsidRDefault="000963FD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171E965" wp14:editId="495983CD">
                <wp:simplePos x="0" y="0"/>
                <wp:positionH relativeFrom="column">
                  <wp:posOffset>2886075</wp:posOffset>
                </wp:positionH>
                <wp:positionV relativeFrom="paragraph">
                  <wp:posOffset>179705</wp:posOffset>
                </wp:positionV>
                <wp:extent cx="928370" cy="1459230"/>
                <wp:effectExtent l="0" t="0" r="5080" b="762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370" cy="1459230"/>
                          <a:chOff x="0" y="0"/>
                          <a:chExt cx="928370" cy="1459230"/>
                        </a:xfrm>
                      </wpg:grpSpPr>
                      <wps:wsp>
                        <wps:cNvPr id="1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43535" y="1057275"/>
                            <a:ext cx="42354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7B142F" w14:textId="77777777" w:rsidR="00E86AD6" w:rsidRDefault="00073ABE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928370" cy="1238250"/>
                            <a:chOff x="0" y="0"/>
                            <a:chExt cx="928370" cy="1238250"/>
                          </a:xfrm>
                        </wpg:grpSpPr>
                        <wps:wsp>
                          <wps:cNvPr id="1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25" y="346075"/>
                              <a:ext cx="423545" cy="401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3EA9CE9" w14:textId="77777777" w:rsidR="00E86AD6" w:rsidRDefault="00073ABE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44" name="Group 44"/>
                          <wpg:cNvGrpSpPr/>
                          <wpg:grpSpPr>
                            <a:xfrm>
                              <a:off x="0" y="0"/>
                              <a:ext cx="843280" cy="1238250"/>
                              <a:chOff x="0" y="0"/>
                              <a:chExt cx="843280" cy="1238250"/>
                            </a:xfrm>
                          </wpg:grpSpPr>
                          <wps:wsp>
                            <wps:cNvPr id="16" name="AutoShap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4940" y="0"/>
                                <a:ext cx="529590" cy="10591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FE7F5"/>
                              </a:solidFill>
                              <a:ln w="9360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8635"/>
                                <a:ext cx="423545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BC1BB72" w14:textId="77777777" w:rsidR="00E86AD6" w:rsidRDefault="00073ABE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2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550" y="349250"/>
                                <a:ext cx="423545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F78EC8" w14:textId="77777777" w:rsidR="00E86AD6" w:rsidRDefault="00073ABE">
                                  <w: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1" name="Text Box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735" y="836295"/>
                                <a:ext cx="423545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CB9760" w14:textId="77777777" w:rsidR="00E86AD6" w:rsidRDefault="00073ABE">
                                  <w:r>
                                    <w:t>53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71E965" id="Group 46" o:spid="_x0000_s1042" style="position:absolute;margin-left:227.25pt;margin-top:14.15pt;width:73.1pt;height:114.9pt;z-index:251663872" coordsize="9283,1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">
                <v:shape id="Text Box 29" o:spid="_x0000_s1043" type="#_x0000_t202" style="position:absolute;left:3435;top:10572;width:423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" filled="f" stroked="f" strokecolor="gray">
                  <v:stroke joinstyle="round"/>
                  <v:textbox inset="0,0,0,0">
                    <w:txbxContent>
                      <w:p w14:paraId="007B142F" w14:textId="77777777" w:rsidR="00E86AD6" w:rsidRDefault="00073ABE">
                        <w:r>
                          <w:t>3</w:t>
                        </w:r>
                      </w:p>
                    </w:txbxContent>
                  </v:textbox>
                </v:shape>
                <v:group id="Group 45" o:spid="_x0000_s1044" style="position:absolute;width:9283;height:12382" coordsize="9283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Text Box 27" o:spid="_x0000_s1045" type="#_x0000_t202" style="position:absolute;left:5048;top:3460;width:423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" filled="f" stroked="f" strokecolor="gray">
                    <v:stroke joinstyle="round"/>
                    <v:textbox inset="0,0,0,0">
                      <w:txbxContent>
                        <w:p w14:paraId="23EA9CE9" w14:textId="77777777" w:rsidR="00E86AD6" w:rsidRDefault="00073ABE">
                          <w:r>
                            <w:t>5</w:t>
                          </w:r>
                        </w:p>
                      </w:txbxContent>
                    </v:textbox>
                  </v:shape>
                  <v:group id="Group 44" o:spid="_x0000_s1046" style="position:absolute;width:8432;height:12382" coordsize="8432,1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AutoShape 26" o:spid="_x0000_s1047" type="#_x0000_t6" style="position:absolute;left:1549;width:5296;height:105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" fillcolor="#cfe7f5" strokecolor="gray" strokeweight=".26mm">
                      <v:stroke joinstyle="round"/>
                    </v:shape>
                    <v:shape id="Text Box 28" o:spid="_x0000_s1048" type="#_x0000_t202" style="position:absolute;top:5086;width:4235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" filled="f" stroked="f" strokecolor="gray">
                      <v:stroke joinstyle="round"/>
                      <v:textbox inset="0,0,0,0">
                        <w:txbxContent>
                          <w:p w14:paraId="5BC1BB72" w14:textId="77777777" w:rsidR="00E86AD6" w:rsidRDefault="00073ABE">
                            <w:r>
                              <w:t>4</w:t>
                            </w:r>
                          </w:p>
                        </w:txbxContent>
                      </v:textbox>
                    </v:shape>
                    <v:shape id="Text Box 30" o:spid="_x0000_s1049" type="#_x0000_t202" style="position:absolute;left:2095;top:3492;width:423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" filled="f" stroked="f" strokecolor="gray">
                      <v:stroke joinstyle="round"/>
                      <v:textbox inset="0,0,0,0">
                        <w:txbxContent>
                          <w:p w14:paraId="06F78EC8" w14:textId="77777777" w:rsidR="00E86AD6" w:rsidRDefault="00073ABE">
                            <w:r>
                              <w:t>37</w:t>
                            </w:r>
                          </w:p>
                        </w:txbxContent>
                      </v:textbox>
                    </v:shape>
                    <v:shape id="Text Box 31" o:spid="_x0000_s1050" type="#_x0000_t202" style="position:absolute;left:4197;top:8362;width:423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" filled="f" stroked="f" strokecolor="gray">
                      <v:stroke joinstyle="round"/>
                      <v:textbox inset="0,0,0,0">
                        <w:txbxContent>
                          <w:p w14:paraId="7FCB9760" w14:textId="77777777" w:rsidR="00E86AD6" w:rsidRDefault="00073ABE">
                            <w:r>
                              <w:t>53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42D7EC2" wp14:editId="57F763D8">
                <wp:simplePos x="0" y="0"/>
                <wp:positionH relativeFrom="column">
                  <wp:posOffset>1374392</wp:posOffset>
                </wp:positionH>
                <wp:positionV relativeFrom="paragraph">
                  <wp:posOffset>56958</wp:posOffset>
                </wp:positionV>
                <wp:extent cx="995045" cy="1688465"/>
                <wp:effectExtent l="0" t="0" r="14605" b="698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1688465"/>
                          <a:chOff x="0" y="0"/>
                          <a:chExt cx="995045" cy="1688465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57835" y="1286510"/>
                            <a:ext cx="42354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BE1F0B" w14:textId="77777777" w:rsidR="00E86AD6" w:rsidRDefault="00073ABE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995045" cy="1459865"/>
                            <a:chOff x="0" y="0"/>
                            <a:chExt cx="995045" cy="1459865"/>
                          </a:xfrm>
                        </wpg:grpSpPr>
                        <wps:wsp>
                          <wps:cNvPr id="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0" y="485775"/>
                              <a:ext cx="423545" cy="401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5C881E2" w14:textId="77777777" w:rsidR="00E86AD6" w:rsidRDefault="00073ABE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41" name="Group 41"/>
                          <wpg:cNvGrpSpPr/>
                          <wpg:grpSpPr>
                            <a:xfrm>
                              <a:off x="0" y="0"/>
                              <a:ext cx="959485" cy="1459865"/>
                              <a:chOff x="0" y="0"/>
                              <a:chExt cx="959485" cy="1459865"/>
                            </a:xfrm>
                          </wpg:grpSpPr>
                          <wps:wsp>
                            <wps:cNvPr id="22" name="AutoShap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440" y="0"/>
                                <a:ext cx="624840" cy="128016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FE7F5"/>
                              </a:solidFill>
                              <a:ln w="9360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" name="Text 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5940" y="1057910"/>
                                <a:ext cx="423545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C874C04" w14:textId="77777777" w:rsidR="00E86AD6" w:rsidRDefault="00073ABE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795" y="401320"/>
                                <a:ext cx="423545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87B036A" w14:textId="77777777" w:rsidR="00E86AD6" w:rsidRDefault="00073ABE">
                                  <w: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8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48335"/>
                                <a:ext cx="423545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1460B64" w14:textId="77777777" w:rsidR="00E86AD6" w:rsidRDefault="00073ABE">
                                  <w:r>
                                    <w:t>√3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2D7EC2" id="Group 43" o:spid="_x0000_s1051" style="position:absolute;margin-left:108.2pt;margin-top:4.5pt;width:78.35pt;height:132.95pt;z-index:251667968" coordsize="9950,1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">
                <v:shape id="Text Box 21" o:spid="_x0000_s1052" type="#_x0000_t202" style="position:absolute;left:4578;top:12865;width:4235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" filled="f" stroked="f" strokecolor="gray">
                  <v:stroke joinstyle="round"/>
                  <v:textbox inset="0,0,0,0">
                    <w:txbxContent>
                      <w:p w14:paraId="7CBE1F0B" w14:textId="77777777" w:rsidR="00E86AD6" w:rsidRDefault="00073ABE">
                        <w:r>
                          <w:t>1</w:t>
                        </w:r>
                      </w:p>
                    </w:txbxContent>
                  </v:textbox>
                </v:shape>
                <v:group id="Group 42" o:spid="_x0000_s1053" style="position:absolute;width:9950;height:14598" coordsize="9950,1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Text Box 20" o:spid="_x0000_s1054" type="#_x0000_t202" style="position:absolute;left:5715;top:4857;width:423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" filled="f" stroked="f" strokecolor="gray">
                    <v:stroke joinstyle="round"/>
                    <v:textbox inset="0,0,0,0">
                      <w:txbxContent>
                        <w:p w14:paraId="45C881E2" w14:textId="77777777" w:rsidR="00E86AD6" w:rsidRDefault="00073ABE">
                          <w:r>
                            <w:t>2</w:t>
                          </w:r>
                        </w:p>
                      </w:txbxContent>
                    </v:textbox>
                  </v:shape>
                  <v:group id="Group 41" o:spid="_x0000_s1055" style="position:absolute;width:9594;height:14598" coordsize="9594,1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AutoShape 19" o:spid="_x0000_s1056" type="#_x0000_t6" style="position:absolute;left:2184;width:6248;height:128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" fillcolor="#cfe7f5" strokecolor="gray" strokeweight=".26mm">
                      <v:stroke joinstyle="round"/>
                    </v:shape>
                    <v:shape id="Text Box 22" o:spid="_x0000_s1057" type="#_x0000_t202" style="position:absolute;left:5359;top:10579;width:4235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" filled="f" stroked="f" strokecolor="gray">
                      <v:stroke joinstyle="round"/>
                      <v:textbox inset="0,0,0,0">
                        <w:txbxContent>
                          <w:p w14:paraId="0C874C04" w14:textId="77777777" w:rsidR="00E86AD6" w:rsidRDefault="00073ABE">
                            <w:r>
                              <w:t>30</w:t>
                            </w:r>
                          </w:p>
                        </w:txbxContent>
                      </v:textbox>
                    </v:shape>
                    <v:shape id="Text Box 23" o:spid="_x0000_s1058" type="#_x0000_t202" style="position:absolute;left:2647;top:4013;width:4236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" filled="f" stroked="f" strokecolor="gray">
                      <v:stroke joinstyle="round"/>
                      <v:textbox inset="0,0,0,0">
                        <w:txbxContent>
                          <w:p w14:paraId="587B036A" w14:textId="77777777" w:rsidR="00E86AD6" w:rsidRDefault="00073ABE">
                            <w:r>
                              <w:t>60</w:t>
                            </w:r>
                          </w:p>
                        </w:txbxContent>
                      </v:textbox>
                    </v:shape>
                    <v:shape id="Text Box 32" o:spid="_x0000_s1059" type="#_x0000_t202" style="position:absolute;top:6483;width:4235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" filled="f" stroked="f" strokecolor="gray">
                      <v:stroke joinstyle="round"/>
                      <v:textbox inset="0,0,0,0">
                        <w:txbxContent>
                          <w:p w14:paraId="51460B64" w14:textId="77777777" w:rsidR="00E86AD6" w:rsidRDefault="00073ABE">
                            <w:r>
                              <w:t>√3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C70712F" wp14:editId="03C510CD">
                <wp:simplePos x="0" y="0"/>
                <wp:positionH relativeFrom="column">
                  <wp:posOffset>-2540</wp:posOffset>
                </wp:positionH>
                <wp:positionV relativeFrom="paragraph">
                  <wp:posOffset>100330</wp:posOffset>
                </wp:positionV>
                <wp:extent cx="1185545" cy="1534160"/>
                <wp:effectExtent l="0" t="0" r="14605" b="889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545" cy="1534160"/>
                          <a:chOff x="0" y="0"/>
                          <a:chExt cx="1185545" cy="1534160"/>
                        </a:xfrm>
                      </wpg:grpSpPr>
                      <wps:wsp>
                        <wps:cNvPr id="1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200660" y="0"/>
                            <a:ext cx="952500" cy="1079500"/>
                          </a:xfrm>
                          <a:prstGeom prst="rtTriangle">
                            <a:avLst/>
                          </a:prstGeom>
                          <a:solidFill>
                            <a:srgbClr val="CFE7F5"/>
                          </a:solidFill>
                          <a:ln w="9360" cap="flat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3115" y="826135"/>
                            <a:ext cx="36004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EDF31F" w14:textId="77777777" w:rsidR="00E86AD6" w:rsidRDefault="00073ABE">
                              <w: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321310"/>
                            <a:ext cx="42354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27FB8D" w14:textId="77777777" w:rsidR="00E86AD6" w:rsidRDefault="00073ABE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91820" y="1132205"/>
                            <a:ext cx="42354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F597AD" w14:textId="77777777" w:rsidR="00E86AD6" w:rsidRDefault="00073ABE">
                              <w:r>
                                <w:t>√2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0055"/>
                            <a:ext cx="42354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50B5F0" w14:textId="77777777" w:rsidR="00E86AD6" w:rsidRDefault="00073ABE">
                              <w:r>
                                <w:t>√2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0712F" id="Group 40" o:spid="_x0000_s1060" style="position:absolute;margin-left:-.2pt;margin-top:7.9pt;width:93.35pt;height:120.8pt;z-index:251670016" coordsize="11855,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">
                <v:shape id="AutoShape 17" o:spid="_x0000_s1061" type="#_x0000_t6" style="position:absolute;left:2006;width:9525;height:107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" fillcolor="#cfe7f5" strokecolor="gray" strokeweight=".26mm">
                  <v:stroke joinstyle="round"/>
                </v:shape>
                <v:shape id="Text Box 18" o:spid="_x0000_s1062" type="#_x0000_t202" style="position:absolute;left:7931;top:8261;width:3600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" filled="f" stroked="f" strokecolor="gray">
                  <v:stroke joinstyle="round"/>
                  <v:textbox inset="0,0,0,0">
                    <w:txbxContent>
                      <w:p w14:paraId="48EDF31F" w14:textId="77777777" w:rsidR="00E86AD6" w:rsidRDefault="00073ABE">
                        <w:r>
                          <w:t>45</w:t>
                        </w:r>
                      </w:p>
                    </w:txbxContent>
                  </v:textbox>
                </v:shape>
                <v:shape id="Text Box 24" o:spid="_x0000_s1063" type="#_x0000_t202" style="position:absolute;left:7620;top:3213;width:4235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" filled="f" stroked="f" strokecolor="gray">
                  <v:stroke joinstyle="round"/>
                  <v:textbox inset="0,0,0,0">
                    <w:txbxContent>
                      <w:p w14:paraId="3E27FB8D" w14:textId="77777777" w:rsidR="00E86AD6" w:rsidRDefault="00073ABE">
                        <w:r>
                          <w:t>2</w:t>
                        </w:r>
                      </w:p>
                    </w:txbxContent>
                  </v:textbox>
                </v:shape>
                <v:shape id="Text Box 25" o:spid="_x0000_s1064" type="#_x0000_t202" style="position:absolute;left:5918;top:11322;width:4235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" filled="f" stroked="f" strokecolor="gray">
                  <v:stroke joinstyle="round"/>
                  <v:textbox inset="0,0,0,0">
                    <w:txbxContent>
                      <w:p w14:paraId="14F597AD" w14:textId="77777777" w:rsidR="00E86AD6" w:rsidRDefault="00073ABE">
                        <w:r>
                          <w:t>√2</w:t>
                        </w:r>
                      </w:p>
                    </w:txbxContent>
                  </v:textbox>
                </v:shape>
                <v:shape id="Text Box 33" o:spid="_x0000_s1065" type="#_x0000_t202" style="position:absolute;top:4400;width:4235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" filled="f" stroked="f" strokecolor="gray">
                  <v:stroke joinstyle="round"/>
                  <v:textbox inset="0,0,0,0">
                    <w:txbxContent>
                      <w:p w14:paraId="5250B5F0" w14:textId="77777777" w:rsidR="00E86AD6" w:rsidRDefault="00073ABE">
                        <w:r>
                          <w:t>√2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DE3BE0" w14:textId="3B78CCB6" w:rsidR="00E86AD6" w:rsidRDefault="00E86AD6"/>
    <w:p w14:paraId="43ABACA8" w14:textId="757C7891" w:rsidR="00E86AD6" w:rsidRDefault="000963FD"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15A2F8F" wp14:editId="30C9D43C">
                <wp:simplePos x="0" y="0"/>
                <wp:positionH relativeFrom="column">
                  <wp:posOffset>4198989</wp:posOffset>
                </wp:positionH>
                <wp:positionV relativeFrom="paragraph">
                  <wp:posOffset>80232</wp:posOffset>
                </wp:positionV>
                <wp:extent cx="1287357" cy="628650"/>
                <wp:effectExtent l="38100" t="57150" r="27305" b="5715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357" cy="628650"/>
                          <a:chOff x="0" y="0"/>
                          <a:chExt cx="1287357" cy="628650"/>
                        </a:xfrm>
                      </wpg:grpSpPr>
                      <wps:wsp>
                        <wps:cNvPr id="49" name="Right Triangle 49"/>
                        <wps:cNvSpPr/>
                        <wps:spPr>
                          <a:xfrm flipH="1">
                            <a:off x="0" y="29633"/>
                            <a:ext cx="1287357" cy="381000"/>
                          </a:xfrm>
                          <a:prstGeom prst="rtTriangl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36A6C0" w14:textId="77777777" w:rsidR="000963FD" w:rsidRDefault="000963FD" w:rsidP="000963FD">
                              <w:pPr>
                                <w:jc w:val="center"/>
                              </w:pPr>
                              <w:r w:rsidRPr="004258C5">
                                <w:rPr>
                                  <w:sz w:val="36"/>
                                  <w:szCs w:val="36"/>
                                </w:rPr>
                                <w:t>@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20606319">
                            <a:off x="787400" y="0"/>
                            <a:ext cx="212651" cy="1169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traight Arrow Connector 51"/>
                        <wps:cNvCnPr/>
                        <wps:spPr>
                          <a:xfrm>
                            <a:off x="918633" y="95250"/>
                            <a:ext cx="0" cy="5334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Arrow Connector 52"/>
                        <wps:cNvCnPr/>
                        <wps:spPr>
                          <a:xfrm flipH="1">
                            <a:off x="270933" y="78316"/>
                            <a:ext cx="563033" cy="17780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" y="146050"/>
                            <a:ext cx="363855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7CAA3" w14:textId="77777777" w:rsidR="000963FD" w:rsidRDefault="000963FD" w:rsidP="000963FD">
                              <w:r>
                                <w:t>@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A2F8F" id="Group 48" o:spid="_x0000_s1066" style="position:absolute;margin-left:330.65pt;margin-top:6.3pt;width:101.35pt;height:49.5pt;z-index:251680256" coordsize="12873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">
                <v:shape id="Right Triangle 49" o:spid="_x0000_s1067" type="#_x0000_t6" style="position:absolute;top:296;width:12873;height:38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" filled="f" strokecolor="#1f3763 [1604]" strokeweight="1.5pt">
                  <v:textbox>
                    <w:txbxContent>
                      <w:p w14:paraId="1C36A6C0" w14:textId="77777777" w:rsidR="000963FD" w:rsidRDefault="000963FD" w:rsidP="000963FD">
                        <w:pPr>
                          <w:jc w:val="center"/>
                        </w:pPr>
                        <w:r w:rsidRPr="004258C5">
                          <w:rPr>
                            <w:sz w:val="36"/>
                            <w:szCs w:val="36"/>
                          </w:rPr>
                          <w:t>@</w:t>
                        </w:r>
                      </w:p>
                    </w:txbxContent>
                  </v:textbox>
                </v:shape>
                <v:rect id="Rectangle 50" o:spid="_x0000_s1068" style="position:absolute;left:7874;width:2126;height:1169;rotation:-10853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" fillcolor="#4472c4 [3204]" strokecolor="#1f3763 [1604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1" o:spid="_x0000_s1069" type="#_x0000_t32" style="position:absolute;left:9186;top:952;width:0;height:5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" strokecolor="#4472c4 [3204]" strokeweight="1pt">
                  <v:stroke endarrow="block" joinstyle="miter"/>
                </v:shape>
                <v:shape id="Straight Arrow Connector 52" o:spid="_x0000_s1070" type="#_x0000_t32" style="position:absolute;left:2709;top:783;width:5630;height:17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" strokecolor="#4472c4 [3204]" strokeweight="1pt">
                  <v:stroke endarrow="block" joinstyle="miter"/>
                </v:shape>
                <v:shape id="_x0000_s1071" type="#_x0000_t202" style="position:absolute;left:4699;top:1460;width:363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7AD7CAA3" w14:textId="77777777" w:rsidR="000963FD" w:rsidRDefault="000963FD" w:rsidP="000963FD">
                        <w:r>
                          <w:t>@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0B9049" w14:textId="7692C7D8" w:rsidR="00E86AD6" w:rsidRDefault="00E86AD6"/>
    <w:p w14:paraId="52AAFF89" w14:textId="29C90DA9" w:rsidR="00E86AD6" w:rsidRDefault="00E86AD6"/>
    <w:p w14:paraId="0519FB65" w14:textId="77777777" w:rsidR="00E86AD6" w:rsidRDefault="00E86AD6"/>
    <w:p w14:paraId="3C687B0D" w14:textId="77906F16" w:rsidR="000963FD" w:rsidRPr="000963FD" w:rsidRDefault="000963FD" w:rsidP="000963FD">
      <w:pPr>
        <w:tabs>
          <w:tab w:val="left" w:pos="6840"/>
        </w:tabs>
      </w:pPr>
      <w:r>
        <w:tab/>
      </w:r>
      <w:proofErr w:type="spellStart"/>
      <w:r w:rsidRPr="000963FD">
        <w:t>f</w:t>
      </w:r>
      <w:r w:rsidRPr="000963FD">
        <w:rPr>
          <w:vertAlign w:val="subscript"/>
        </w:rPr>
        <w:t>parallel</w:t>
      </w:r>
      <w:proofErr w:type="spellEnd"/>
      <w:r w:rsidRPr="000963FD">
        <w:rPr>
          <w:vertAlign w:val="subscript"/>
        </w:rPr>
        <w:t xml:space="preserve"> </w:t>
      </w:r>
      <w:r w:rsidRPr="000963FD">
        <w:t xml:space="preserve">= </w:t>
      </w:r>
      <w:proofErr w:type="spellStart"/>
      <w:r w:rsidRPr="000963FD">
        <w:t>mgsin</w:t>
      </w:r>
      <w:proofErr w:type="spellEnd"/>
      <w:r w:rsidRPr="000963FD">
        <w:t>@</w:t>
      </w:r>
    </w:p>
    <w:p w14:paraId="50CE1640" w14:textId="0F457712" w:rsidR="00E86AD6" w:rsidRDefault="00E86AD6" w:rsidP="000963FD">
      <w:pPr>
        <w:tabs>
          <w:tab w:val="left" w:pos="6840"/>
        </w:tabs>
      </w:pPr>
    </w:p>
    <w:p w14:paraId="526B8D01" w14:textId="77777777" w:rsidR="000963FD" w:rsidRPr="000963FD" w:rsidRDefault="000963FD" w:rsidP="000963FD">
      <w:pPr>
        <w:tabs>
          <w:tab w:val="left" w:pos="6840"/>
        </w:tabs>
      </w:pPr>
      <w:r>
        <w:tab/>
      </w:r>
      <w:r w:rsidRPr="000963FD">
        <w:t>f</w:t>
      </w:r>
      <w:r w:rsidRPr="000963FD">
        <w:rPr>
          <w:vertAlign w:val="subscript"/>
        </w:rPr>
        <w:t>┴</w:t>
      </w:r>
      <w:r w:rsidRPr="000963FD">
        <w:t xml:space="preserve">= </w:t>
      </w:r>
      <w:proofErr w:type="spellStart"/>
      <w:r w:rsidRPr="000963FD">
        <w:t>mgcos</w:t>
      </w:r>
      <w:proofErr w:type="spellEnd"/>
      <w:r w:rsidRPr="000963FD">
        <w:t>@</w:t>
      </w:r>
    </w:p>
    <w:p w14:paraId="612FE87B" w14:textId="4FD8769F" w:rsidR="00E86AD6" w:rsidRDefault="00073ABE" w:rsidP="000963FD">
      <w:pPr>
        <w:tabs>
          <w:tab w:val="left" w:pos="2520"/>
          <w:tab w:val="left" w:pos="4680"/>
        </w:tabs>
      </w:pPr>
      <w:r>
        <w:t xml:space="preserve">sin </w:t>
      </w:r>
      <w:proofErr w:type="gramStart"/>
      <w:r>
        <w:t>A  =</w:t>
      </w:r>
      <w:proofErr w:type="gramEnd"/>
      <w:r>
        <w:t xml:space="preserve"> </w:t>
      </w:r>
      <w:proofErr w:type="spellStart"/>
      <w:r>
        <w:t>opp</w:t>
      </w:r>
      <w:proofErr w:type="spellEnd"/>
      <w:r>
        <w:t xml:space="preserve"> / </w:t>
      </w:r>
      <w:proofErr w:type="spellStart"/>
      <w:r>
        <w:t>hyp</w:t>
      </w:r>
      <w:proofErr w:type="spellEnd"/>
      <w:r>
        <w:tab/>
        <w:t xml:space="preserve">cos A = adj / </w:t>
      </w:r>
      <w:proofErr w:type="spellStart"/>
      <w:r>
        <w:t>hyp</w:t>
      </w:r>
      <w:proofErr w:type="spellEnd"/>
      <w:r>
        <w:tab/>
        <w:t xml:space="preserve">tan A = </w:t>
      </w:r>
      <w:proofErr w:type="spellStart"/>
      <w:r>
        <w:t>opp</w:t>
      </w:r>
      <w:proofErr w:type="spellEnd"/>
      <w:r>
        <w:t xml:space="preserve"> / adj</w:t>
      </w:r>
    </w:p>
    <w:p w14:paraId="05F69CAA" w14:textId="3AAA0247" w:rsidR="00E86AD6" w:rsidRDefault="00E86AD6"/>
    <w:p w14:paraId="60E4E166" w14:textId="2176B525" w:rsidR="00E86AD6" w:rsidRDefault="00073ABE">
      <w:r>
        <w:t>You can break vectors down into their x and y components</w:t>
      </w:r>
    </w:p>
    <w:p w14:paraId="47A7F65F" w14:textId="640A4374" w:rsidR="00E86AD6" w:rsidRPr="00CB0215" w:rsidRDefault="007638E6">
      <w:pPr>
        <w:rPr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33DE8075" wp14:editId="2D2FCFAA">
                <wp:simplePos x="0" y="0"/>
                <wp:positionH relativeFrom="column">
                  <wp:posOffset>3190875</wp:posOffset>
                </wp:positionH>
                <wp:positionV relativeFrom="paragraph">
                  <wp:posOffset>165100</wp:posOffset>
                </wp:positionV>
                <wp:extent cx="2360930" cy="136017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FE4EE" w14:textId="0A999AFA" w:rsidR="00CB0215" w:rsidRDefault="00CB0215" w:rsidP="00CB0215">
                            <w:r>
                              <w:t>To solve for two unknowns, use two equations.</w:t>
                            </w:r>
                          </w:p>
                          <w:p w14:paraId="65AF2E3B" w14:textId="715DA7E0" w:rsidR="00CB0215" w:rsidRDefault="00CB0215"/>
                          <w:p w14:paraId="6CD08228" w14:textId="77777777" w:rsidR="007638E6" w:rsidRDefault="00CB0215" w:rsidP="00CB0215">
                            <w:r>
                              <w:t>When solving for variables, work with the same variable type:  velocity with velocity, distance with distance, etc.</w:t>
                            </w:r>
                            <w:r w:rsidR="007638E6">
                              <w:t xml:space="preserve"> </w:t>
                            </w:r>
                          </w:p>
                          <w:p w14:paraId="202B1C58" w14:textId="3F59A30A" w:rsidR="00CB0215" w:rsidRDefault="00CB0215" w:rsidP="00CB0215">
                            <w:r>
                              <w:t>are velocity to distance)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8075" id="Text Box 2" o:spid="_x0000_s1072" type="#_x0000_t202" style="position:absolute;margin-left:251.25pt;margin-top:13pt;width:185.9pt;height:107.1pt;z-index:2516782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AUJwIAAE8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">
                <v:textbox>
                  <w:txbxContent>
                    <w:p w14:paraId="5FAFE4EE" w14:textId="0A999AFA" w:rsidR="00CB0215" w:rsidRDefault="00CB0215" w:rsidP="00CB0215">
                      <w:r>
                        <w:t>To solve for two unknowns, use two equations.</w:t>
                      </w:r>
                    </w:p>
                    <w:p w14:paraId="65AF2E3B" w14:textId="715DA7E0" w:rsidR="00CB0215" w:rsidRDefault="00CB0215"/>
                    <w:p w14:paraId="6CD08228" w14:textId="77777777" w:rsidR="007638E6" w:rsidRDefault="00CB0215" w:rsidP="00CB0215">
                      <w:r>
                        <w:t>When solving for variables, work with the same variable type:  velocity with velocity, distance with distance, etc.</w:t>
                      </w:r>
                      <w:r w:rsidR="007638E6">
                        <w:t xml:space="preserve"> </w:t>
                      </w:r>
                    </w:p>
                    <w:p w14:paraId="202B1C58" w14:textId="3F59A30A" w:rsidR="00CB0215" w:rsidRDefault="00CB0215" w:rsidP="00CB0215">
                      <w:r>
                        <w:t>are velocity to distance)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0215" w:rsidRPr="00CB0215">
        <w:rPr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3C3E1DB" wp14:editId="21AD3A00">
                <wp:simplePos x="0" y="0"/>
                <wp:positionH relativeFrom="column">
                  <wp:posOffset>1790700</wp:posOffset>
                </wp:positionH>
                <wp:positionV relativeFrom="paragraph">
                  <wp:posOffset>139700</wp:posOffset>
                </wp:positionV>
                <wp:extent cx="867410" cy="1105535"/>
                <wp:effectExtent l="0" t="0" r="27940" b="1841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1105535"/>
                          <a:chOff x="0" y="0"/>
                          <a:chExt cx="867410" cy="1105535"/>
                        </a:xfrm>
                      </wpg:grpSpPr>
                      <wps:wsp>
                        <wps:cNvPr id="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7825"/>
                            <a:ext cx="16891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2DC3F2" w14:textId="77777777" w:rsidR="00E86AD6" w:rsidRDefault="00073ABE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03225" y="904240"/>
                            <a:ext cx="16891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C3C45F" w14:textId="77777777" w:rsidR="00E86AD6" w:rsidRDefault="00073ABE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234950"/>
                            <a:ext cx="16891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83A37E" w14:textId="77777777" w:rsidR="00E86AD6" w:rsidRDefault="00073ABE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168910" y="0"/>
                            <a:ext cx="698500" cy="857250"/>
                          </a:xfrm>
                          <a:prstGeom prst="rtTriangle">
                            <a:avLst/>
                          </a:prstGeom>
                          <a:solidFill>
                            <a:srgbClr val="CFE7F5"/>
                          </a:solidFill>
                          <a:ln w="9525" cap="flat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666750"/>
                            <a:ext cx="23304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78B5B9" w14:textId="77777777" w:rsidR="00E86AD6" w:rsidRDefault="00073ABE">
                              <w: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3E1DB" id="Group 47" o:spid="_x0000_s1073" style="position:absolute;margin-left:141pt;margin-top:11pt;width:68.3pt;height:87.05pt;z-index:251676160" coordsize="8674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">
                <v:shape id="Text Box 34" o:spid="_x0000_s1074" type="#_x0000_t202" style="position:absolute;top:3778;width:1689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" filled="f" stroked="f" strokecolor="gray">
                  <v:stroke joinstyle="round"/>
                  <v:textbox inset="0,0,0,0">
                    <w:txbxContent>
                      <w:p w14:paraId="7D2DC3F2" w14:textId="77777777" w:rsidR="00E86AD6" w:rsidRDefault="00073ABE">
                        <w:r>
                          <w:t>y</w:t>
                        </w:r>
                      </w:p>
                    </w:txbxContent>
                  </v:textbox>
                </v:shape>
                <v:shape id="Text Box 35" o:spid="_x0000_s1075" type="#_x0000_t202" style="position:absolute;left:4032;top:9042;width:1689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" filled="f" stroked="f" strokecolor="gray">
                  <v:stroke joinstyle="round"/>
                  <v:textbox inset="0,0,0,0">
                    <w:txbxContent>
                      <w:p w14:paraId="57C3C45F" w14:textId="77777777" w:rsidR="00E86AD6" w:rsidRDefault="00073ABE">
                        <w:r>
                          <w:t>x</w:t>
                        </w:r>
                      </w:p>
                    </w:txbxContent>
                  </v:textbox>
                </v:shape>
                <v:shape id="Text Box 36" o:spid="_x0000_s1076" type="#_x0000_t202" style="position:absolute;left:5429;top:2349;width:1689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" filled="f" stroked="f" strokecolor="gray">
                  <v:stroke joinstyle="round"/>
                  <v:textbox inset="0,0,0,0">
                    <w:txbxContent>
                      <w:p w14:paraId="2983A37E" w14:textId="77777777" w:rsidR="00E86AD6" w:rsidRDefault="00073ABE">
                        <w:r>
                          <w:t>R</w:t>
                        </w:r>
                      </w:p>
                    </w:txbxContent>
                  </v:textbox>
                </v:shape>
                <v:shape id="AutoShape 37" o:spid="_x0000_s1077" type="#_x0000_t6" style="position:absolute;left:1689;width:6985;height:8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" fillcolor="#cfe7f5" strokecolor="gray">
                  <v:stroke joinstyle="round"/>
                </v:shape>
                <v:shape id="Text Box 38" o:spid="_x0000_s1078" type="#_x0000_t202" style="position:absolute;left:5619;top:6667;width:23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stroke joinstyle="round"/>
                  <v:textbox inset="0,0,0,0">
                    <w:txbxContent>
                      <w:p w14:paraId="0E78B5B9" w14:textId="77777777" w:rsidR="00E86AD6" w:rsidRDefault="00073ABE">
                        <w:r>
                          <w:t>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A37F12" w14:textId="0A64069F" w:rsidR="00E86AD6" w:rsidRDefault="00073ABE" w:rsidP="00CB0215">
      <w:pPr>
        <w:ind w:left="720"/>
        <w:rPr>
          <w:sz w:val="18"/>
          <w:szCs w:val="18"/>
        </w:rPr>
      </w:pPr>
      <w:r>
        <w:rPr>
          <w:sz w:val="32"/>
          <w:szCs w:val="32"/>
        </w:rPr>
        <w:t xml:space="preserve">dx = </w:t>
      </w:r>
      <w:proofErr w:type="spellStart"/>
      <w:r>
        <w:rPr>
          <w:sz w:val="32"/>
          <w:szCs w:val="32"/>
        </w:rPr>
        <w:t>Rcos</w:t>
      </w:r>
      <w:proofErr w:type="spellEnd"/>
      <w:r>
        <w:rPr>
          <w:sz w:val="32"/>
          <w:szCs w:val="32"/>
        </w:rPr>
        <w:t xml:space="preserve"> θ</w:t>
      </w:r>
    </w:p>
    <w:p w14:paraId="484E7FE0" w14:textId="37CDC945" w:rsidR="00E86AD6" w:rsidRDefault="00E86AD6" w:rsidP="00CB0215">
      <w:pPr>
        <w:ind w:left="720"/>
        <w:rPr>
          <w:sz w:val="18"/>
          <w:szCs w:val="18"/>
        </w:rPr>
      </w:pPr>
    </w:p>
    <w:p w14:paraId="068C7FE8" w14:textId="4E9F5701" w:rsidR="00E86AD6" w:rsidRDefault="00073ABE" w:rsidP="00CB0215">
      <w:pPr>
        <w:ind w:left="720"/>
      </w:pPr>
      <w:proofErr w:type="spellStart"/>
      <w:r>
        <w:rPr>
          <w:sz w:val="32"/>
          <w:szCs w:val="32"/>
        </w:rPr>
        <w:t>dy</w:t>
      </w:r>
      <w:proofErr w:type="spellEnd"/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Rsin</w:t>
      </w:r>
      <w:proofErr w:type="spellEnd"/>
      <w:r>
        <w:rPr>
          <w:sz w:val="32"/>
          <w:szCs w:val="32"/>
        </w:rPr>
        <w:t xml:space="preserve"> θ</w:t>
      </w:r>
    </w:p>
    <w:p w14:paraId="57139E5A" w14:textId="244EDCFC" w:rsidR="00E86AD6" w:rsidRDefault="00E86AD6" w:rsidP="00CB0215">
      <w:pPr>
        <w:ind w:left="720"/>
        <w:rPr>
          <w:sz w:val="28"/>
          <w:szCs w:val="28"/>
          <w:u w:val="single"/>
        </w:rPr>
      </w:pPr>
    </w:p>
    <w:p w14:paraId="26AECFF1" w14:textId="77777777" w:rsidR="00E86AD6" w:rsidRDefault="00E86AD6"/>
    <w:p w14:paraId="1B6C23F3" w14:textId="6C1A8003" w:rsidR="00E86AD6" w:rsidRDefault="00E86AD6"/>
    <w:p w14:paraId="1EABDB20" w14:textId="76153A1C" w:rsidR="00E86AD6" w:rsidRDefault="00E86AD6"/>
    <w:p w14:paraId="65313E1D" w14:textId="5AAC476B" w:rsidR="00073ABE" w:rsidRDefault="00073ABE"/>
    <w:sectPr w:rsidR="00073ABE" w:rsidSect="00911ABE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97FF1" w14:textId="77777777" w:rsidR="00D25A5F" w:rsidRDefault="00D25A5F">
      <w:r>
        <w:separator/>
      </w:r>
    </w:p>
  </w:endnote>
  <w:endnote w:type="continuationSeparator" w:id="0">
    <w:p w14:paraId="74EAC7C2" w14:textId="77777777" w:rsidR="00D25A5F" w:rsidRDefault="00D25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letter686 BT">
    <w:altName w:val="Courier New"/>
    <w:charset w:val="00"/>
    <w:family w:val="script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97D0B" w14:textId="701E3DE3" w:rsidR="00E86AD6" w:rsidRDefault="00BD2E3C" w:rsidP="00911ABE">
    <w:pPr>
      <w:pStyle w:val="Footer"/>
      <w:tabs>
        <w:tab w:val="clear" w:pos="4320"/>
        <w:tab w:val="clear" w:pos="8640"/>
        <w:tab w:val="center" w:pos="4828"/>
        <w:tab w:val="right" w:pos="9360"/>
      </w:tabs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F7C8957" wp14:editId="48FAA210">
              <wp:simplePos x="0" y="0"/>
              <wp:positionH relativeFrom="page">
                <wp:align>center</wp:align>
              </wp:positionH>
              <wp:positionV relativeFrom="paragraph">
                <wp:posOffset>635</wp:posOffset>
              </wp:positionV>
              <wp:extent cx="71120" cy="169545"/>
              <wp:effectExtent l="4445" t="6985" r="635" b="444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" cy="1695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EE0A2" w14:textId="77777777" w:rsidR="00E86AD6" w:rsidRDefault="00073ABE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7C89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9" type="#_x0000_t202" style="position:absolute;margin-left:0;margin-top:.05pt;width:5.6pt;height:13.35pt;z-index:251657728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" stroked="f">
              <v:fill opacity="0"/>
              <v:textbox inset="0,0,0,0">
                <w:txbxContent>
                  <w:p w14:paraId="1A0EE0A2" w14:textId="77777777" w:rsidR="00E86AD6" w:rsidRDefault="00073ABE">
                    <w:pPr>
                      <w:pStyle w:val="Foot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="00911ABE">
      <w:rPr>
        <w:i/>
      </w:rPr>
      <w:tab/>
    </w:r>
    <w:r w:rsidR="00911ABE">
      <w:rPr>
        <w:i/>
      </w:rPr>
      <w:tab/>
      <w:t>Learning CTR Online</w:t>
    </w:r>
    <w:r w:rsidR="00073ABE">
      <w:rPr>
        <w:i/>
      </w:rPr>
      <w:tab/>
    </w:r>
    <w:r w:rsidR="00073ABE"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C5A31" w14:textId="77777777" w:rsidR="00D25A5F" w:rsidRDefault="00D25A5F">
      <w:r>
        <w:separator/>
      </w:r>
    </w:p>
  </w:footnote>
  <w:footnote w:type="continuationSeparator" w:id="0">
    <w:p w14:paraId="47960DE9" w14:textId="77777777" w:rsidR="00D25A5F" w:rsidRDefault="00D25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A3B6F" w14:textId="3143D15B" w:rsidR="00E86AD6" w:rsidRDefault="00911ABE">
    <w:pPr>
      <w:pStyle w:val="Footer"/>
      <w:tabs>
        <w:tab w:val="clear" w:pos="4320"/>
        <w:tab w:val="clear" w:pos="8640"/>
        <w:tab w:val="center" w:pos="4828"/>
        <w:tab w:val="right" w:pos="9939"/>
      </w:tabs>
      <w:ind w:right="-4"/>
      <w:rPr>
        <w:i/>
        <w:iCs/>
      </w:rPr>
    </w:pPr>
    <w:r>
      <w:rPr>
        <w:i/>
      </w:rPr>
      <w:t>Semester 1</w:t>
    </w:r>
    <w:r w:rsidR="00073ABE">
      <w:rPr>
        <w:i/>
      </w:rPr>
      <w:t xml:space="preserve"> Review Packet</w:t>
    </w:r>
    <w:r>
      <w:rPr>
        <w:i/>
      </w:rPr>
      <w:tab/>
    </w:r>
    <w:r>
      <w:rPr>
        <w:i/>
      </w:rPr>
      <w:tab/>
      <w:t>Physics</w:t>
    </w:r>
  </w:p>
  <w:p w14:paraId="6176C1F3" w14:textId="77777777" w:rsidR="00E86AD6" w:rsidRDefault="00073ABE">
    <w:pPr>
      <w:pStyle w:val="Header"/>
      <w:jc w:val="center"/>
    </w:pPr>
    <w:r>
      <w:rPr>
        <w:i/>
        <w:iCs/>
      </w:rPr>
      <w:t>Fill in the information in the space provided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2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  <w:sz w:val="24"/>
        <w:szCs w:val="24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3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" w15:restartNumberingAfterBreak="0">
    <w:nsid w:val="37DA5E2C"/>
    <w:multiLevelType w:val="hybridMultilevel"/>
    <w:tmpl w:val="EEA02CE2"/>
    <w:lvl w:ilvl="0" w:tplc="38045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AA1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360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DE7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E2E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AE2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C4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660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26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7D33EF"/>
    <w:multiLevelType w:val="hybridMultilevel"/>
    <w:tmpl w:val="0A408C72"/>
    <w:lvl w:ilvl="0" w:tplc="695A1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CC18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527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D05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583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C8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D03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C4A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4E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A9F126D"/>
    <w:multiLevelType w:val="hybridMultilevel"/>
    <w:tmpl w:val="42505C88"/>
    <w:lvl w:ilvl="0" w:tplc="2E806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AC1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A69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AC3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CE6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B27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E85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08E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286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93F3497"/>
    <w:multiLevelType w:val="hybridMultilevel"/>
    <w:tmpl w:val="A98A9220"/>
    <w:lvl w:ilvl="0" w:tplc="5E764B7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84E3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677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874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5073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0661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A4A0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8683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5430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47AA5"/>
    <w:multiLevelType w:val="hybridMultilevel"/>
    <w:tmpl w:val="B3DEF306"/>
    <w:lvl w:ilvl="0" w:tplc="D53A88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0449D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ADECE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52C4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8AE9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073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0458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CC71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403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7D07F7"/>
    <w:multiLevelType w:val="hybridMultilevel"/>
    <w:tmpl w:val="89BA4B52"/>
    <w:lvl w:ilvl="0" w:tplc="F8AA52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00BA3E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5619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C2F9D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1C6B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E68B5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90E7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909A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AE4E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1B39B9"/>
    <w:multiLevelType w:val="hybridMultilevel"/>
    <w:tmpl w:val="601225F2"/>
    <w:lvl w:ilvl="0" w:tplc="15DAB8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08CAE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6AE6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52C4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AE78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B23B2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A089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9263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D266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9"/>
  </w:num>
  <w:num w:numId="7">
    <w:abstractNumId w:val="4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E3C"/>
    <w:rsid w:val="00073ABE"/>
    <w:rsid w:val="000963FD"/>
    <w:rsid w:val="00125600"/>
    <w:rsid w:val="001D01AE"/>
    <w:rsid w:val="001E1471"/>
    <w:rsid w:val="00216E53"/>
    <w:rsid w:val="006560C5"/>
    <w:rsid w:val="00753AB7"/>
    <w:rsid w:val="007638E6"/>
    <w:rsid w:val="00763CAC"/>
    <w:rsid w:val="0076561F"/>
    <w:rsid w:val="00911ABE"/>
    <w:rsid w:val="00BD2E3C"/>
    <w:rsid w:val="00BD460D"/>
    <w:rsid w:val="00C80C6D"/>
    <w:rsid w:val="00CB0215"/>
    <w:rsid w:val="00CB2D69"/>
    <w:rsid w:val="00CC7AF6"/>
    <w:rsid w:val="00D25A5F"/>
    <w:rsid w:val="00E8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197DCE2"/>
  <w15:chartTrackingRefBased/>
  <w15:docId w15:val="{1E1D7AFF-934F-4F9F-9271-FB6354850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CAC"/>
    <w:pPr>
      <w:suppressAutoHyphens/>
    </w:pPr>
    <w:rPr>
      <w:kern w:val="1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styleId="PageNumber">
    <w:name w:val="page number"/>
    <w:basedOn w:val="DefaultParagraphFont"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pPr>
      <w:ind w:right="4540"/>
    </w:pPr>
    <w:rPr>
      <w:sz w:val="22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paragraph" w:styleId="PlainText">
    <w:name w:val="Plain Text"/>
    <w:basedOn w:val="Normal"/>
    <w:link w:val="PlainTextChar1"/>
    <w:rsid w:val="00CC7AF6"/>
    <w:rPr>
      <w:rFonts w:ascii="Courier New" w:hAnsi="Courier New" w:cs="Blackletter686 BT"/>
      <w:kern w:val="0"/>
      <w:sz w:val="20"/>
      <w:szCs w:val="20"/>
    </w:rPr>
  </w:style>
  <w:style w:type="character" w:customStyle="1" w:styleId="PlainTextChar">
    <w:name w:val="Plain Text Char"/>
    <w:basedOn w:val="DefaultParagraphFont"/>
    <w:uiPriority w:val="99"/>
    <w:semiHidden/>
    <w:rsid w:val="00CC7AF6"/>
    <w:rPr>
      <w:rFonts w:ascii="Consolas" w:hAnsi="Consolas"/>
      <w:kern w:val="1"/>
      <w:sz w:val="21"/>
      <w:szCs w:val="21"/>
      <w:lang w:eastAsia="ar-SA"/>
    </w:rPr>
  </w:style>
  <w:style w:type="character" w:customStyle="1" w:styleId="PlainTextChar1">
    <w:name w:val="Plain Text Char1"/>
    <w:basedOn w:val="DefaultParagraphFont"/>
    <w:link w:val="PlainText"/>
    <w:rsid w:val="00CC7AF6"/>
    <w:rPr>
      <w:rFonts w:ascii="Courier New" w:hAnsi="Courier New" w:cs="Blackletter686 BT"/>
      <w:lang w:eastAsia="ar-SA"/>
    </w:rPr>
  </w:style>
  <w:style w:type="paragraph" w:styleId="ListParagraph">
    <w:name w:val="List Paragraph"/>
    <w:basedOn w:val="Normal"/>
    <w:uiPriority w:val="34"/>
    <w:qFormat/>
    <w:rsid w:val="001E1471"/>
    <w:pPr>
      <w:spacing w:after="200" w:line="276" w:lineRule="auto"/>
      <w:ind w:left="720"/>
    </w:pPr>
    <w:rPr>
      <w:rFonts w:ascii="Calibri" w:eastAsia="Calibri" w:hAnsi="Calibri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188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4355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356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2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06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1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452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46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58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79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493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0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4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5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61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2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077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090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01267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Major ideas from Physical Science  Fall ‘04</vt:lpstr>
    </vt:vector>
  </TitlesOfParts>
  <Company/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Major ideas from Physical Science  Fall ‘04</dc:title>
  <dc:subject/>
  <dc:creator>David</dc:creator>
  <cp:keywords/>
  <cp:lastModifiedBy>Craig Riesen</cp:lastModifiedBy>
  <cp:revision>8</cp:revision>
  <cp:lastPrinted>2012-10-30T15:30:00Z</cp:lastPrinted>
  <dcterms:created xsi:type="dcterms:W3CDTF">2021-05-05T13:37:00Z</dcterms:created>
  <dcterms:modified xsi:type="dcterms:W3CDTF">2021-12-06T15:15:00Z</dcterms:modified>
</cp:coreProperties>
</file>